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B07C02" w14:textId="77777777" w:rsidR="00181C17" w:rsidRPr="00FD6A9B" w:rsidRDefault="0015142A" w:rsidP="00176A5A">
      <w:pPr>
        <w:sectPr w:rsidR="00181C17" w:rsidRPr="00FD6A9B">
          <w:pgSz w:w="12240" w:h="15840"/>
          <w:pgMar w:top="780" w:right="780" w:bottom="280" w:left="780" w:header="720" w:footer="720" w:gutter="0"/>
          <w:cols w:space="720"/>
        </w:sectPr>
      </w:pPr>
      <w:r>
        <w:pict w14:anchorId="6A336092">
          <v:group id="_x0000_s1041" style="position:absolute;left:0;text-align:left;margin-left:149.9pt;margin-top:293.9pt;width:339.5pt;height:292.45pt;z-index:-251658240;mso-position-horizontal-relative:page" coordorigin="2998,5878" coordsize="6790,5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196" type="#_x0000_t75" style="position:absolute;left:3607;top:6248;width:5154;height:709">
              <v:imagedata r:id="rId8" o:title=""/>
            </v:shape>
            <v:shape id="_x0000_s8195" type="#_x0000_t75" style="position:absolute;left:3607;top:6248;width:5154;height:709">
              <v:imagedata r:id="rId8" o:title=""/>
            </v:shape>
            <v:shape id="_x0000_s8194" type="#_x0000_t75" style="position:absolute;left:3607;top:6248;width:5154;height:709">
              <v:imagedata r:id="rId8" o:title=""/>
            </v:shape>
            <v:shape id="_x0000_s8193" type="#_x0000_t75" style="position:absolute;left:3607;top:6248;width:5154;height:709">
              <v:imagedata r:id="rId8" o:title=""/>
            </v:shape>
            <v:shape id="_x0000_s8192" type="#_x0000_t75" style="position:absolute;left:3607;top:6248;width:5154;height:709">
              <v:imagedata r:id="rId8" o:title=""/>
            </v:shape>
            <v:shape id="_x0000_s8191" type="#_x0000_t75" style="position:absolute;left:3607;top:6248;width:5154;height:709">
              <v:imagedata r:id="rId8" o:title=""/>
            </v:shape>
            <v:shape id="_x0000_s8190" type="#_x0000_t75" style="position:absolute;left:3607;top:6248;width:5154;height:709">
              <v:imagedata r:id="rId8" o:title=""/>
            </v:shape>
            <v:shape id="_x0000_s8189" type="#_x0000_t75" style="position:absolute;left:3607;top:6248;width:5154;height:709">
              <v:imagedata r:id="rId8" o:title=""/>
            </v:shape>
            <v:shape id="_x0000_s8188" type="#_x0000_t75" style="position:absolute;left:3607;top:6248;width:5154;height:709">
              <v:imagedata r:id="rId8" o:title=""/>
            </v:shape>
            <v:shape id="_x0000_s8187" type="#_x0000_t75" style="position:absolute;left:3607;top:6248;width:5154;height:709">
              <v:imagedata r:id="rId8" o:title=""/>
            </v:shape>
            <v:shape id="_x0000_s8186" style="position:absolute;left:3588;top:6228;width:5193;height:748" coordorigin="3588,6228" coordsize="5193,748" path="m6516,6557r,1l6520,6597r-3,-260l6514,6373r,l6513,6518r3,39xe" fillcolor="#663100" stroked="f">
              <v:path arrowok="t"/>
            </v:shape>
            <v:shape id="_x0000_s8185" style="position:absolute;left:3588;top:6228;width:5193;height:748" coordorigin="3588,6228" coordsize="5193,748" path="m6548,6893r-4,-2l6543,6890r-3,-2l6538,6886r-5,-5l6528,6875r-1,-2l6522,6864r-5,-9l6516,6853r1,28l6524,6890r7,7l6533,6880r1,2l6538,6886r5,19l6545,6891r3,2xe" fillcolor="#663100" stroked="f">
              <v:path arrowok="t"/>
            </v:shape>
            <v:shape id="_x0000_s8184" style="position:absolute;left:3588;top:6228;width:5193;height:748" coordorigin="3588,6228" coordsize="5193,748" path="m6544,6321r-11,-11l6533,6310r-8,1l6533,6310r-11,-11l6520,6312r8,11l6532,6323r12,-2xe" fillcolor="#663100" stroked="f">
              <v:path arrowok="t"/>
            </v:shape>
            <v:shape id="_x0000_s8183" style="position:absolute;left:3588;top:6228;width:5193;height:748" coordorigin="3588,6228" coordsize="5193,748" path="m6527,6873r-5,-9l6527,6873r1,2l6533,6881r-6,-8xe" fillcolor="#663100" stroked="f">
              <v:path arrowok="t"/>
            </v:shape>
            <v:shape id="_x0000_s8182" style="position:absolute;left:3588;top:6228;width:5193;height:748" coordorigin="3588,6228" coordsize="5193,748" path="m6527,6324r-8,1l6524,6407r2,-33l6530,6339r-3,-15xe" fillcolor="#663100" stroked="f">
              <v:path arrowok="t"/>
            </v:shape>
            <v:shape id="_x0000_s8181" style="position:absolute;left:3588;top:6228;width:5193;height:748" coordorigin="3588,6228" coordsize="5193,748" path="m6537,6901r7,4l6543,6905r-5,-19l6534,6882r-1,-2l6531,6897r6,5l6537,6901xe" fillcolor="#663100" stroked="f">
              <v:path arrowok="t"/>
            </v:shape>
            <v:shape id="_x0000_s8180" style="position:absolute;left:3588;top:6228;width:5193;height:748" coordorigin="3588,6228" coordsize="5193,748" path="m6544,6676r-5,42l6547,6759r6,21l6553,6781r6,19l6560,6756r-9,-40l6544,6676r,xe" fillcolor="#663100" stroked="f">
              <v:path arrowok="t"/>
            </v:shape>
            <v:shape id="_x0000_s8179" style="position:absolute;left:3588;top:6228;width:5193;height:748" coordorigin="3588,6228" coordsize="5193,748" path="m6539,6718r5,-42l6538,6636r-5,-40l6531,6678r8,40xe" fillcolor="#663100" stroked="f">
              <v:path arrowok="t"/>
            </v:shape>
            <v:shape id="_x0000_s8178" style="position:absolute;left:3588;top:6228;width:5193;height:748" coordorigin="3588,6228" coordsize="5193,748" path="m6531,6678r,l6533,6596r-4,-40l6526,6517r-1,121l6531,6678xe" fillcolor="#663100" stroked="f">
              <v:path arrowok="t"/>
            </v:shape>
            <v:shape id="_x0000_s8177" style="position:absolute;left:3588;top:6228;width:5193;height:748" coordorigin="3588,6228" coordsize="5193,748" path="m6544,6891r-6,-5l6540,6888r3,2l6544,6891xe" fillcolor="#663100" stroked="f">
              <v:path arrowok="t"/>
            </v:shape>
            <v:shape id="_x0000_s8176" style="position:absolute;left:3588;top:6228;width:5193;height:748" coordorigin="3588,6228" coordsize="5193,748" path="m6618,6870r-4,-3l6613,6866r-1,l6608,6861r-4,5l6599,6871r-4,3l6587,6881r-7,5l6579,6887r-6,3l6568,6893r-3,1l6563,6894r-2,l6558,6895r-3,l6551,6894r-1,l6548,6893r-3,-2l6547,6892r4,15l6558,6908r-2,-13l6560,6895r4,12l6571,6905r1,-14l6573,6890r5,-3l6586,6898r9,-7l6604,6884r-1,-9l6605,6876r4,3l6613,6875r1,-1l6618,6870xe" fillcolor="#663100" stroked="f">
              <v:path arrowok="t"/>
            </v:shape>
            <v:shape id="_x0000_s8175" style="position:absolute;left:3588;top:6228;width:5193;height:748" coordorigin="3588,6228" coordsize="5193,748" path="m6553,6894r-5,-1l6550,6894r1,l6555,6895r3,l6553,6894xe" fillcolor="#663100" stroked="f">
              <v:path arrowok="t"/>
            </v:shape>
            <v:shape id="_x0000_s8174" style="position:absolute;left:3588;top:6228;width:5193;height:748" coordorigin="3588,6228" coordsize="5193,748" path="m6558,6908r-1,l6564,6907r-5,-12l6556,6895r2,13xe" fillcolor="#663100" stroked="f">
              <v:path arrowok="t"/>
            </v:shape>
            <v:shape id="_x0000_s8173" style="position:absolute;left:3588;top:6228;width:5193;height:748" coordorigin="3588,6228" coordsize="5193,748" path="m6567,6893r-6,1l6563,6894r2,l6568,6893r5,-3l6567,6893xe" fillcolor="#663100" stroked="f">
              <v:path arrowok="t"/>
            </v:shape>
            <v:shape id="_x0000_s8172" style="position:absolute;left:3588;top:6228;width:5193;height:748" coordorigin="3588,6228" coordsize="5193,748" path="m6578,6902r,l6586,6898r-8,-11l6573,6890r-1,1l6571,6905r-1,l6578,6902xe" fillcolor="#663100" stroked="f">
              <v:path arrowok="t"/>
            </v:shape>
            <v:shape id="_x0000_s8171" style="position:absolute;left:3588;top:6228;width:5193;height:748" coordorigin="3588,6228" coordsize="5193,748" path="m6608,6861r-5,-5l6602,6855r-8,-11l6593,6843r-8,-14l6585,6829r7,34l6594,6865r5,6l6603,6867r5,-6xe" fillcolor="#663100" stroked="f">
              <v:path arrowok="t"/>
            </v:shape>
            <v:shape id="_x0000_s8170" style="position:absolute;left:3588;top:6228;width:5193;height:748" coordorigin="3588,6228" coordsize="5193,748" path="m6604,6884r-1,l6609,6879r-4,-3l6603,6875r1,9xe" fillcolor="#663100" stroked="f">
              <v:path arrowok="t"/>
            </v:shape>
            <v:shape id="_x0000_s8169" style="position:absolute;left:3588;top:6228;width:5193;height:748" coordorigin="3588,6228" coordsize="5193,748" path="m6603,6867r-4,4l6604,6866r4,-5l6603,6867xe" fillcolor="#663100" stroked="f">
              <v:path arrowok="t"/>
            </v:shape>
            <v:shape id="_x0000_s8168" style="position:absolute;left:3588;top:6228;width:5193;height:748" coordorigin="3588,6228" coordsize="5193,748" path="m6585,6829r-7,-15l6582,6849r1,2l6592,6863r-7,-34xe" fillcolor="#663100" stroked="f">
              <v:path arrowok="t"/>
            </v:shape>
            <v:shape id="_x0000_s8167" style="position:absolute;left:3588;top:6228;width:5193;height:748" coordorigin="3588,6228" coordsize="5193,748" path="m6578,6813r-7,-17l6574,6834r,2l6582,6849r-4,-35l6578,6813xe" fillcolor="#663100" stroked="f">
              <v:path arrowok="t"/>
            </v:shape>
            <v:shape id="_x0000_s8166" style="position:absolute;left:3588;top:6228;width:5193;height:748" coordorigin="3588,6228" coordsize="5193,748" path="m6571,6796r-6,-19l6566,6818r,1l6574,6834r-3,-38l6571,6796xe" fillcolor="#663100" stroked="f">
              <v:path arrowok="t"/>
            </v:shape>
            <v:shape id="_x0000_s8165" style="position:absolute;left:3588;top:6228;width:5193;height:748" coordorigin="3588,6228" coordsize="5193,748" path="m6560,6756r-1,45l6566,6818r-1,-41l6565,6777r-5,-21xe" fillcolor="#663100" stroked="f">
              <v:path arrowok="t"/>
            </v:shape>
            <v:shape id="_x0000_s8164" style="position:absolute;left:3588;top:6228;width:5193;height:748" coordorigin="3588,6228" coordsize="5193,748" path="m6545,6891r-2,14l6551,6907r-4,-15l6545,6891xe" fillcolor="#663100" stroked="f">
              <v:path arrowok="t"/>
            </v:shape>
            <v:shape id="_x0000_s8163" style="position:absolute;left:3588;top:6228;width:5193;height:748" coordorigin="3588,6228" coordsize="5193,748" path="m6524,6477r,-39l6525,6637r,1l6526,6517r-2,-40xe" fillcolor="#663100" stroked="f">
              <v:path arrowok="t"/>
            </v:shape>
            <v:shape id="_x0000_s8162" style="position:absolute;left:3588;top:6228;width:5193;height:748" coordorigin="3588,6228" coordsize="5193,748" path="m6520,6597r,1l6525,6637r-1,-199l6519,6325r-2,12l6517,6337r3,260xe" fillcolor="#663100" stroked="f">
              <v:path arrowok="t"/>
            </v:shape>
            <v:shape id="_x0000_s8161" style="position:absolute;left:3588;top:6228;width:5193;height:748" coordorigin="3588,6228" coordsize="5193,748" path="m6524,6407r-5,-82l6524,6438r,-31l6524,6407xe" fillcolor="#663100" stroked="f">
              <v:path arrowok="t"/>
            </v:shape>
            <v:shape id="_x0000_s8160" style="position:absolute;left:3588;top:6228;width:5193;height:748" coordorigin="3588,6228" coordsize="5193,748" path="m6488,6332r,l6500,6329r-1,l6488,6332xe" fillcolor="#663100" stroked="f">
              <v:path arrowok="t"/>
            </v:shape>
            <v:shape id="_x0000_s8159" style="position:absolute;left:3588;top:6228;width:5193;height:748" coordorigin="3588,6228" coordsize="5193,748" path="m6487,6851r-6,-15l6475,6818r,l6470,6799r5,56l6475,6856r6,14l6487,6851xe" fillcolor="#663100" stroked="f">
              <v:path arrowok="t"/>
            </v:shape>
            <v:shape id="_x0000_s8158" style="position:absolute;left:3588;top:6228;width:5193;height:748" coordorigin="3588,6228" coordsize="5193,748" path="m6470,6799r-5,-20l6469,6839r,1l6475,6855r-5,-56xe" fillcolor="#663100" stroked="f">
              <v:path arrowok="t"/>
            </v:shape>
            <v:shape id="_x0000_s8157" style="position:absolute;left:3588;top:6228;width:5193;height:748" coordorigin="3588,6228" coordsize="5193,748" path="m6537,6438r,39l6537,6477r2,39l6537,6408r,30xe" fillcolor="#663100" stroked="f">
              <v:path arrowok="t"/>
            </v:shape>
            <v:shape id="_x0000_s8156" style="position:absolute;left:3588;top:6228;width:5193;height:748" coordorigin="3588,6228" coordsize="5193,748" path="m6543,6340r-4,35l6537,6408r2,108l6542,6555r1,-215xe" fillcolor="#663100" stroked="f">
              <v:path arrowok="t"/>
            </v:shape>
            <v:shape id="_x0000_s8155" style="position:absolute;left:3588;top:6228;width:5193;height:748" coordorigin="3588,6228" coordsize="5193,748" path="m6552,6376r3,-35l6547,6303r2,134l6549,6438r-2,-135l6543,6340r-1,215l6545,6595r6,39l6549,6438r1,-30l6552,6376r,xe" fillcolor="#663100" stroked="f">
              <v:path arrowok="t"/>
            </v:shape>
            <v:shape id="_x0000_s8154" style="position:absolute;left:3588;top:6228;width:5193;height:748" coordorigin="3588,6228" coordsize="5193,748" path="m6523,6298r,l6540,6295r7,8l6555,6341r5,-37l6538,6283r-15,15xe" fillcolor="#663100" stroked="f">
              <v:path arrowok="t"/>
            </v:shape>
            <v:shape id="_x0000_s8153" style="position:absolute;left:3588;top:6228;width:5193;height:748" coordorigin="3588,6228" coordsize="5193,748" path="m6508,6301r15,-3l6538,6283r-17,2l6521,6286r-13,15xe" fillcolor="#663100" stroked="f">
              <v:path arrowok="t"/>
            </v:shape>
            <v:shape id="_x0000_s8152" style="position:absolute;left:3588;top:6228;width:5193;height:748" coordorigin="3588,6228" coordsize="5193,748" path="m6494,6304r14,-3l6521,6286r-16,2l6505,6288r-11,16xe" fillcolor="#663100" stroked="f">
              <v:path arrowok="t"/>
            </v:shape>
            <v:shape id="_x0000_s8151" style="position:absolute;left:3588;top:6228;width:5193;height:748" coordorigin="3588,6228" coordsize="5193,748" path="m6481,6307r13,-3l6505,6288r-14,3l6491,6291r-10,16xe" fillcolor="#663100" stroked="f">
              <v:path arrowok="t"/>
            </v:shape>
            <v:shape id="_x0000_s8150" style="position:absolute;left:3588;top:6228;width:5193;height:748" coordorigin="3588,6228" coordsize="5193,748" path="m6470,6310r11,-3l6491,6291r-13,3l6478,6295r-8,15xe" fillcolor="#663100" stroked="f">
              <v:path arrowok="t"/>
            </v:shape>
            <v:shape id="_x0000_s8149" style="position:absolute;left:3588;top:6228;width:5193;height:748" coordorigin="3588,6228" coordsize="5193,748" path="m6460,6313r1,l6470,6310r8,-15l6467,6298r-1,l6460,6313xe" fillcolor="#663100" stroked="f">
              <v:path arrowok="t"/>
            </v:shape>
            <v:shape id="_x0000_s8148" style="position:absolute;left:3588;top:6228;width:5193;height:748" coordorigin="3588,6228" coordsize="5193,748" path="m6452,6317r1,l6460,6313r6,-15l6457,6301r-2,1l6452,6317xe" fillcolor="#663100" stroked="f">
              <v:path arrowok="t"/>
            </v:shape>
            <v:shape id="_x0000_s8147" style="position:absolute;left:3588;top:6228;width:5193;height:748" coordorigin="3588,6228" coordsize="5193,748" path="m6445,6321r1,-1l6452,6317r3,-15l6448,6305r-2,1l6445,6321xe" fillcolor="#663100" stroked="f">
              <v:path arrowok="t"/>
            </v:shape>
            <v:shape id="_x0000_s8146" style="position:absolute;left:3588;top:6228;width:5193;height:748" coordorigin="3588,6228" coordsize="5193,748" path="m6440,6309r-2,1l6439,6325r1,-1l6445,6321r1,-15l6440,6309xe" fillcolor="#663100" stroked="f">
              <v:path arrowok="t"/>
            </v:shape>
            <v:shape id="_x0000_s8145" style="position:absolute;left:3588;top:6228;width:5193;height:748" coordorigin="3588,6228" coordsize="5193,748" path="m6433,6330r6,-5l6438,6310r-6,4l6431,6315r-6,22l6433,6330xe" fillcolor="#663100" stroked="f">
              <v:path arrowok="t"/>
            </v:shape>
            <v:shape id="_x0000_s8144" style="position:absolute;left:3588;top:6228;width:5193;height:748" coordorigin="3588,6228" coordsize="5193,748" path="m6425,6337r,l6431,6315r-7,5l6424,6321r-7,24l6425,6337xe" fillcolor="#663100" stroked="f">
              <v:path arrowok="t"/>
            </v:shape>
            <v:shape id="_x0000_s8143" style="position:absolute;left:3588;top:6228;width:5193;height:748" coordorigin="3588,6228" coordsize="5193,748" path="m6417,6345r7,-24l6417,6327r-1,1l6409,6354r8,-9xe" fillcolor="#663100" stroked="f">
              <v:path arrowok="t"/>
            </v:shape>
            <v:shape id="_x0000_s8142" style="position:absolute;left:3588;top:6228;width:5193;height:748" coordorigin="3588,6228" coordsize="5193,748" path="m6400,6364r9,-10l6416,6328r-8,7l6408,6336r-8,28xe" fillcolor="#663100" stroked="f">
              <v:path arrowok="t"/>
            </v:shape>
            <v:shape id="_x0000_s8141" style="position:absolute;left:3588;top:6228;width:5193;height:748" coordorigin="3588,6228" coordsize="5193,748" path="m6400,6364r8,-28l6399,6345r,l6390,6355r,20l6400,6364xe" fillcolor="#663100" stroked="f">
              <v:path arrowok="t"/>
            </v:shape>
            <v:shape id="_x0000_s8140" style="position:absolute;left:3588;top:6228;width:5193;height:748" coordorigin="3588,6228" coordsize="5193,748" path="m6390,6375r,-20l6390,6356r-10,11l6380,6367r,21l6390,6375xe" fillcolor="#663100" stroked="f">
              <v:path arrowok="t"/>
            </v:shape>
            <v:shape id="_x0000_s8139" style="position:absolute;left:3588;top:6228;width:5193;height:748" coordorigin="3588,6228" coordsize="5193,748" path="m6370,6380r-30,37l6350,6425r30,-37l6380,6367r-10,13xe" fillcolor="#663100" stroked="f">
              <v:path arrowok="t"/>
            </v:shape>
            <v:shape id="_x0000_s8138" style="position:absolute;left:3588;top:6228;width:5193;height:748" coordorigin="3588,6228" coordsize="5193,748" path="m6340,6417r-29,36l6321,6461r29,-36l6340,6417xe" fillcolor="#663100" stroked="f">
              <v:path arrowok="t"/>
            </v:shape>
            <v:shape id="_x0000_s8137" style="position:absolute;left:3588;top:6228;width:5193;height:748" coordorigin="3588,6228" coordsize="5193,748" path="m6311,6453r-26,33l6295,6494r26,-33l6311,6453xe" fillcolor="#663100" stroked="f">
              <v:path arrowok="t"/>
            </v:shape>
            <v:shape id="_x0000_s8136" style="position:absolute;left:3588;top:6228;width:5193;height:748" coordorigin="3588,6228" coordsize="5193,748" path="m6285,6486r-24,32l6271,6525r24,-31l6285,6486xe" fillcolor="#663100" stroked="f">
              <v:path arrowok="t"/>
            </v:shape>
            <v:shape id="_x0000_s8135" style="position:absolute;left:3588;top:6228;width:5193;height:748" coordorigin="3588,6228" coordsize="5193,748" path="m6219,6575r10,8l6249,6555r22,-30l6261,6518r-22,29l6219,6575xe" fillcolor="#663100" stroked="f">
              <v:path arrowok="t"/>
            </v:shape>
            <v:shape id="_x0000_s8134" style="position:absolute;left:3588;top:6228;width:5193;height:748" coordorigin="3588,6228" coordsize="5193,748" path="m6219,6575r-18,26l6211,6608r18,-25l6219,6575xe" fillcolor="#663100" stroked="f">
              <v:path arrowok="t"/>
            </v:shape>
            <v:shape id="_x0000_s8133" style="position:absolute;left:3588;top:6228;width:5193;height:748" coordorigin="3588,6228" coordsize="5193,748" path="m6183,6628r-38,-1l6189,6641r6,-9l6211,6608r-10,-7l6201,6601r-8,27l6177,6636r6,-8xe" fillcolor="#663100" stroked="f">
              <v:path arrowok="t"/>
            </v:shape>
            <v:shape id="_x0000_s8132" style="position:absolute;left:3588;top:6228;width:5193;height:748" coordorigin="3588,6228" coordsize="5193,748" path="m6193,6628r8,-27l6185,6625r-2,3l6177,6636r16,-8xe" fillcolor="#663100" stroked="f">
              <v:path arrowok="t"/>
            </v:shape>
            <v:shape id="_x0000_s8131" style="position:absolute;left:3588;top:6228;width:5193;height:748" coordorigin="3588,6228" coordsize="5193,748" path="m6557,6674r7,39l6558,6593r-4,-39l6554,6554r-2,-39l6552,6515r-1,119l6557,6674xe" fillcolor="#663100" stroked="f">
              <v:path arrowok="t"/>
            </v:shape>
            <v:shape id="_x0000_s8130" style="position:absolute;left:3588;top:6228;width:5193;height:748" coordorigin="3588,6228" coordsize="5193,748" path="m6550,6476r,1l6551,6634r1,-119l6550,6476xe" fillcolor="#663100" stroked="f">
              <v:path arrowok="t"/>
            </v:shape>
            <v:shape id="_x0000_s8129" style="position:absolute;left:3588;top:6228;width:5193;height:748" coordorigin="3588,6228" coordsize="5193,748" path="m6585,6750r-7,24l6583,6792r7,17l6585,6751r-8,-40l6578,6774r7,-24xe" fillcolor="#663100" stroked="f">
              <v:path arrowok="t"/>
            </v:shape>
            <v:shape id="_x0000_s8128" style="position:absolute;left:3588;top:6228;width:5193;height:748" coordorigin="3588,6228" coordsize="5193,748" path="m6558,6593r6,120l6572,6753r,l6578,6774r-1,-63l6577,6711r-8,-40l6569,6672r-6,-40l6558,6593xe" fillcolor="#663100" stroked="f">
              <v:path arrowok="t"/>
            </v:shape>
            <v:shape id="_x0000_s8127" style="position:absolute;left:3588;top:6228;width:5193;height:748" coordorigin="3588,6228" coordsize="5193,748" path="m6590,6770r-5,-19l6590,6809r7,14l6595,6787r,l6590,6769r,1xe" fillcolor="#663100" stroked="f">
              <v:path arrowok="t"/>
            </v:shape>
            <v:shape id="_x0000_s8126" style="position:absolute;left:3588;top:6228;width:5193;height:748" coordorigin="3588,6228" coordsize="5193,748" path="m6639,6854r-9,-7l6629,6846r-6,-6l6615,6829r-7,-11l6608,6816r-7,-13l6596,6788r-1,-1l6595,6787r2,36l6604,6836r8,11l6614,6828r2,2l6622,6838r9,26l6631,6848r8,6xe" fillcolor="#663100" stroked="f">
              <v:path arrowok="t"/>
            </v:shape>
            <v:shape id="_x0000_s8125" style="position:absolute;left:3588;top:6228;width:5193;height:748" coordorigin="3588,6228" coordsize="5193,748" path="m6602,6804r-7,-17l6596,6788r5,15l6602,6804xe" fillcolor="#663100" stroked="f">
              <v:path arrowok="t"/>
            </v:shape>
            <v:shape id="_x0000_s8124" style="position:absolute;left:3588;top:6228;width:5193;height:748" coordorigin="3588,6228" coordsize="5193,748" path="m6608,6817r-7,-14l6608,6816r,2l6615,6829r-7,-12xe" fillcolor="#663100" stroked="f">
              <v:path arrowok="t"/>
            </v:shape>
            <v:shape id="_x0000_s8123" style="position:absolute;left:3588;top:6228;width:5193;height:748" coordorigin="3588,6228" coordsize="5193,748" path="m6621,6856r10,8l6622,6838r-6,-8l6614,6828r-2,19l6621,6856xe" fillcolor="#663100" stroked="f">
              <v:path arrowok="t"/>
            </v:shape>
            <v:shape id="_x0000_s8122" style="position:absolute;left:3588;top:6228;width:5193;height:748" coordorigin="3588,6228" coordsize="5193,748" path="m6630,6847r-7,-8l6623,6840r6,6l6630,6847xe" fillcolor="#663100" stroked="f">
              <v:path arrowok="t"/>
            </v:shape>
            <v:shape id="_x0000_s8121" style="position:absolute;left:3588;top:6228;width:5193;height:748" coordorigin="3588,6228" coordsize="5193,748" path="m6632,6874r-10,10l6631,6894r,-1l6641,6883r-2,-29l6631,6864r1,10xe" fillcolor="#663100" stroked="f">
              <v:path arrowok="t"/>
            </v:shape>
            <v:shape id="_x0000_s8120" style="position:absolute;left:3588;top:6228;width:5193;height:748" coordorigin="3588,6228" coordsize="5193,748" path="m6622,6885r-10,9l6620,6904r1,-1l6631,6894r-9,-10l6622,6885xe" fillcolor="#663100" stroked="f">
              <v:path arrowok="t"/>
            </v:shape>
            <v:shape id="_x0000_s8119" style="position:absolute;left:3588;top:6228;width:5193;height:748" coordorigin="3588,6228" coordsize="5193,748" path="m6612,6894r-10,8l6610,6912r1,l6620,6904r-8,-10l6612,6894xe" fillcolor="#663100" stroked="f">
              <v:path arrowok="t"/>
            </v:shape>
            <v:shape id="_x0000_s8118" style="position:absolute;left:3588;top:6228;width:5193;height:748" coordorigin="3588,6228" coordsize="5193,748" path="m6602,6902r-9,6l6599,6920r2,-1l6610,6912r-8,-10l6602,6902xe" fillcolor="#663100" stroked="f">
              <v:path arrowok="t"/>
            </v:shape>
            <v:shape id="_x0000_s8117" style="position:absolute;left:3588;top:6228;width:5193;height:748" coordorigin="3588,6228" coordsize="5193,748" path="m6593,6909r-9,4l6589,6926r1,-1l6599,6920r-6,-12l6593,6909xe" fillcolor="#663100" stroked="f">
              <v:path arrowok="t"/>
            </v:shape>
            <v:shape id="_x0000_s8116" style="position:absolute;left:3588;top:6228;width:5193;height:748" coordorigin="3588,6228" coordsize="5193,748" path="m6583,6914r-8,3l6578,6930r2,-1l6589,6926r-5,-13l6583,6914xe" fillcolor="#663100" stroked="f">
              <v:path arrowok="t"/>
            </v:shape>
            <v:shape id="_x0000_s8115" style="position:absolute;left:3588;top:6228;width:5193;height:748" coordorigin="3588,6228" coordsize="5193,748" path="m6575,6917r-8,3l6567,6933r3,-1l6578,6930r-3,-13l6575,6917xe" fillcolor="#663100" stroked="f">
              <v:path arrowok="t"/>
            </v:shape>
            <v:shape id="_x0000_s8114" style="position:absolute;left:3588;top:6228;width:5193;height:748" coordorigin="3588,6228" coordsize="5193,748" path="m6566,6920r-8,l6559,6933r8,l6567,6920r-1,xe" fillcolor="#663100" stroked="f">
              <v:path arrowok="t"/>
            </v:shape>
            <v:shape id="_x0000_s8113" style="position:absolute;left:3588;top:6228;width:5193;height:748" coordorigin="3588,6228" coordsize="5193,748" path="m6539,6917r5,15l6548,6933r8,l6559,6933r-1,-13l6557,6921r-8,-1l6547,6919r-8,-2xe" fillcolor="#663100" stroked="f">
              <v:path arrowok="t"/>
            </v:shape>
            <v:shape id="_x0000_s8112" style="position:absolute;left:3588;top:6228;width:5193;height:748" coordorigin="3588,6228" coordsize="5193,748" path="m6538,6916r-7,-4l6532,6928r3,1l6544,6932r-5,-15l6538,6916xe" fillcolor="#663100" stroked="f">
              <v:path arrowok="t"/>
            </v:shape>
            <v:shape id="_x0000_s8111" style="position:absolute;left:3588;top:6228;width:5193;height:748" coordorigin="3588,6228" coordsize="5193,748" path="m6514,6898r1,19l6522,6922r3,2l6532,6928r-1,-16l6530,6912r-8,-6l6521,6906r-7,-8xe" fillcolor="#663100" stroked="f">
              <v:path arrowok="t"/>
            </v:shape>
            <v:shape id="_x0000_s8110" style="position:absolute;left:3588;top:6228;width:5193;height:748" coordorigin="3588,6228" coordsize="5193,748" path="m6514,6898r-7,-9l6512,6915r3,2l6514,6898r,xe" fillcolor="#663100" stroked="f">
              <v:path arrowok="t"/>
            </v:shape>
            <v:shape id="_x0000_s8109" style="position:absolute;left:3588;top:6228;width:5193;height:748" coordorigin="3588,6228" coordsize="5193,748" path="m6507,6888r-7,-10l6504,6906r1,1l6512,6915r-5,-26l6507,6888xe" fillcolor="#663100" stroked="f">
              <v:path arrowok="t"/>
            </v:shape>
            <v:shape id="_x0000_s8108" style="position:absolute;left:3588;top:6228;width:5193;height:748" coordorigin="3588,6228" coordsize="5193,748" path="m6500,6878r-7,-13l6496,6895r1,2l6504,6906r-4,-28l6500,6878xe" fillcolor="#663100" stroked="f">
              <v:path arrowok="t"/>
            </v:shape>
            <v:shape id="_x0000_s8107" style="position:absolute;left:3588;top:6228;width:5193;height:748" coordorigin="3588,6228" coordsize="5193,748" path="m6493,6865r-6,-14l6488,6884r1,1l6496,6895r-3,-30l6493,6865xe" fillcolor="#663100" stroked="f">
              <v:path arrowok="t"/>
            </v:shape>
            <v:shape id="_x0000_s8106" style="position:absolute;left:3588;top:6228;width:5193;height:748" coordorigin="3588,6228" coordsize="5193,748" path="m6487,6851r-6,19l6482,6871r6,13l6487,6851r,xe" fillcolor="#663100" stroked="f">
              <v:path arrowok="t"/>
            </v:shape>
            <v:shape id="_x0000_s8105" style="position:absolute;left:3588;top:6228;width:5193;height:748" coordorigin="3588,6228" coordsize="5193,748" path="m6613,6875r-4,4l6615,6884r-1,-10l6613,6875xe" fillcolor="#663100" stroked="f">
              <v:path arrowok="t"/>
            </v:shape>
            <v:shape id="_x0000_s8104" style="position:absolute;left:3588;top:6228;width:5193;height:748" coordorigin="3588,6228" coordsize="5193,748" path="m6613,6856r-5,5l6612,6866r1,l6614,6867r-1,-11xe" fillcolor="#663100" stroked="f">
              <v:path arrowok="t"/>
            </v:shape>
            <v:shape id="_x0000_s8103" style="position:absolute;left:3588;top:6228;width:5193;height:748" coordorigin="3588,6228" coordsize="5193,748" path="m6455,6345r4,-3l6455,6345r-1,1l6450,6350r-1,l6455,6345xe" fillcolor="#663100" stroked="f">
              <v:path arrowok="t"/>
            </v:shape>
            <v:shape id="_x0000_s8102" style="position:absolute;left:3588;top:6228;width:5193;height:748" coordorigin="3588,6228" coordsize="5193,748" path="m6450,6427r2,-5l6453,6416r-1,16l6452,6422r-2,5l6449,6429r-3,6l6445,6437r-3,67l6444,6531r2,27l6449,6587r4,30l6452,6433r1,-20l6450,6427xe" fillcolor="#663100" stroked="f">
              <v:path arrowok="t"/>
            </v:shape>
            <v:shape id="_x0000_s8101" style="position:absolute;left:3588;top:6228;width:5193;height:748" coordorigin="3588,6228" coordsize="5193,748" path="m6457,6648r-6,7l6453,6668r17,-22l6466,6615r-4,-29l6459,6557r-2,-27l6457,6530r-2,-27l6453,6479r,l6453,6617r4,31xe" fillcolor="#663100" stroked="f">
              <v:path arrowok="t"/>
            </v:shape>
            <v:shape id="_x0000_s8100" style="position:absolute;left:3588;top:6228;width:5193;height:748" coordorigin="3588,6228" coordsize="5193,748" path="m6452,6455r1,162l6453,6479r-1,-24xe" fillcolor="#663100" stroked="f">
              <v:path arrowok="t"/>
            </v:shape>
            <v:shape id="_x0000_s8099" style="position:absolute;left:3588;top:6228;width:5193;height:748" coordorigin="3588,6228" coordsize="5193,748" path="m6452,6433r1,184l6452,6455r,-22xe" fillcolor="#663100" stroked="f">
              <v:path arrowok="t"/>
            </v:shape>
            <v:shape id="_x0000_s8098" style="position:absolute;left:3588;top:6228;width:5193;height:748" coordorigin="3588,6228" coordsize="5193,748" path="m6441,6445r1,59l6445,6437r8,-24l6440,6412r,33l6440,6479r2,26l6441,6445xe" fillcolor="#663100" stroked="f">
              <v:path arrowok="t"/>
            </v:shape>
            <v:shape id="_x0000_s8097" style="position:absolute;left:3588;top:6228;width:5193;height:748" coordorigin="3588,6228" coordsize="5193,748" path="m6440,6446r-1,-13l6440,6455r,24l6440,6445r,-33l6440,6418r-2,5l6440,6446xe" fillcolor="#663100" stroked="f">
              <v:path arrowok="t"/>
            </v:shape>
            <v:shape id="_x0000_s8096" style="position:absolute;left:3588;top:6228;width:5193;height:748" coordorigin="3588,6228" coordsize="5193,748" path="m6466,6615r,l6462,6585r,1l6466,6615xe" fillcolor="#663100" stroked="f">
              <v:path arrowok="t"/>
            </v:shape>
            <v:shape id="_x0000_s8095" style="position:absolute;left:3588;top:6228;width:5193;height:748" coordorigin="3588,6228" coordsize="5193,748" path="m6451,6655r-9,1l6443,6669r,l6453,6668r-2,-13xe" fillcolor="#663100" stroked="f">
              <v:path arrowok="t"/>
            </v:shape>
            <v:shape id="_x0000_s8094" style="position:absolute;left:3588;top:6228;width:5193;height:748" coordorigin="3588,6228" coordsize="5193,748" path="m6442,6656r-11,1l6431,6670r1,l6443,6669r-1,-13xe" fillcolor="#663100" stroked="f">
              <v:path arrowok="t"/>
            </v:shape>
            <v:shape id="_x0000_s8093" style="position:absolute;left:3588;top:6228;width:5193;height:748" coordorigin="3588,6228" coordsize="5193,748" path="m6431,6657r-13,l6419,6670r12,l6431,6657xe" fillcolor="#663100" stroked="f">
              <v:path arrowok="t"/>
            </v:shape>
            <v:shape id="_x0000_s8092" style="position:absolute;left:3588;top:6228;width:5193;height:748" coordorigin="3588,6228" coordsize="5193,748" path="m6291,6659r-12,9l6273,6670r-5,-12l6266,6645r2,26l6332,6672r-41,-13xe" fillcolor="#663100" stroked="f">
              <v:path arrowok="t"/>
            </v:shape>
            <v:shape id="_x0000_s8091" style="position:absolute;left:3588;top:6228;width:5193;height:748" coordorigin="3588,6228" coordsize="5193,748" path="m6263,6635r5,36l6266,6645r2,-13l6269,6631r-6,2l6257,6640r6,-5xe" fillcolor="#663100" stroked="f">
              <v:path arrowok="t"/>
            </v:shape>
            <v:shape id="_x0000_s8090" style="position:absolute;left:3588;top:6228;width:5193;height:748" coordorigin="3588,6228" coordsize="5193,748" path="m6440,6630r2,l6440,6618r-3,-30l6434,6560r-3,-28l6429,6631r11,-1l6442,6630r-2,xe" fillcolor="#663100" stroked="f">
              <v:path arrowok="t"/>
            </v:shape>
            <v:shape id="_x0000_s8089" style="position:absolute;left:3588;top:6228;width:5193;height:748" coordorigin="3588,6228" coordsize="5193,748" path="m6440,6446r-2,-23l6438,6424r-3,6l6434,6430r,24l6440,6446xe" fillcolor="#663100" stroked="f">
              <v:path arrowok="t"/>
            </v:shape>
            <v:shape id="_x0000_s8088" style="position:absolute;left:3588;top:6228;width:5193;height:748" coordorigin="3588,6228" coordsize="5193,748" path="m6427,6456r2,-18l6427,6442r,14l6427,6456xe" fillcolor="#663100" stroked="f">
              <v:path arrowok="t"/>
            </v:shape>
            <v:shape id="_x0000_s8087" style="position:absolute;left:3588;top:6228;width:5193;height:748" coordorigin="3588,6228" coordsize="5193,748" path="m6453,6413r-8,24l6446,6435r3,-6l6450,6427r3,-14xe" fillcolor="#663100" stroked="f">
              <v:path arrowok="t"/>
            </v:shape>
            <v:shape id="_x0000_s8086" style="position:absolute;left:3588;top:6228;width:5193;height:748" coordorigin="3588,6228" coordsize="5193,748" path="m6443,6637r6,-8l6442,6630r-2,l6443,6637xe" fillcolor="#663100" stroked="f">
              <v:path arrowok="t"/>
            </v:shape>
            <v:shape id="_x0000_s8085" style="position:absolute;left:3588;top:6228;width:5193;height:748" coordorigin="3588,6228" coordsize="5193,748" path="m6413,6440r-1,-23l6412,6418r-4,7l6402,6432r,1l6395,6443r,-1l6386,6454r1,l6396,6462r9,-12l6408,6425r,-1l6411,6419r2,21xe" fillcolor="#663100" stroked="f">
              <v:path arrowok="t"/>
            </v:shape>
            <v:shape id="_x0000_s8084" style="position:absolute;left:3588;top:6228;width:5193;height:748" coordorigin="3588,6228" coordsize="5193,748" path="m6386,6475r11,-13l6387,6454r-11,12l6367,6498r19,-23xe" fillcolor="#663100" stroked="f">
              <v:path arrowok="t"/>
            </v:shape>
            <v:shape id="_x0000_s8083" style="position:absolute;left:3588;top:6228;width:5193;height:748" coordorigin="3588,6228" coordsize="5193,748" path="m6349,6522r18,-23l6376,6467r-19,23l6357,6491r-8,31xe" fillcolor="#663100" stroked="f">
              <v:path arrowok="t"/>
            </v:shape>
            <v:shape id="_x0000_s8082" style="position:absolute;left:3588;top:6228;width:5193;height:748" coordorigin="3588,6228" coordsize="5193,748" path="m6332,6544r,l6349,6522r8,-31l6339,6514r-1,l6332,6544xe" fillcolor="#663100" stroked="f">
              <v:path arrowok="t"/>
            </v:shape>
            <v:shape id="_x0000_s8081" style="position:absolute;left:3588;top:6228;width:5193;height:748" coordorigin="3588,6228" coordsize="5193,748" path="m6317,6566r,l6332,6544r6,-30l6322,6537r,l6317,6566xe" fillcolor="#663100" stroked="f">
              <v:path arrowok="t"/>
            </v:shape>
            <v:shape id="_x0000_s8080" style="position:absolute;left:3588;top:6228;width:5193;height:748" coordorigin="3588,6228" coordsize="5193,748" path="m6402,6432r-7,11l6402,6433r,-1l6408,6425r-6,7xe" fillcolor="#663100" stroked="f">
              <v:path arrowok="t"/>
            </v:shape>
            <v:shape id="_x0000_s8079" style="position:absolute;left:3588;top:6228;width:5193;height:748" coordorigin="3588,6228" coordsize="5193,748" path="m6413,6440r-2,-21l6408,6424r,1l6405,6450r8,-10xe" fillcolor="#663100" stroked="f">
              <v:path arrowok="t"/>
            </v:shape>
            <v:shape id="_x0000_s8078" style="position:absolute;left:3588;top:6228;width:5193;height:748" coordorigin="3588,6228" coordsize="5193,748" path="m8333,6867r-3,-12l8330,6855r-2,-12l8328,6842r-1,-12l8327,6884r1,2l8335,6896r-2,-29xe" fillcolor="#663100" stroked="f">
              <v:path arrowok="t"/>
            </v:shape>
            <v:shape id="_x0000_s8077" style="position:absolute;left:3588;top:6228;width:5193;height:748" coordorigin="3588,6228" coordsize="5193,748" path="m8326,6792r-5,10l8321,6870r1,3l8327,6884r,-54l8327,6828r,-38l8326,6792xe" fillcolor="#663100" stroked="f">
              <v:path arrowok="t"/>
            </v:shape>
            <v:shape id="_x0000_s8076" style="position:absolute;left:3588;top:6228;width:5193;height:748" coordorigin="3588,6228" coordsize="5193,748" path="m8319,6805r-3,9l8317,6857r1,2l8321,6870r,-68l8319,6805xe" fillcolor="#663100" stroked="f">
              <v:path arrowok="t"/>
            </v:shape>
            <v:shape id="_x0000_s8075" style="position:absolute;left:3588;top:6228;width:5193;height:748" coordorigin="3588,6228" coordsize="5193,748" path="m8315,6818r-1,9l8315,6843r,2l8317,6857r-1,-43l8315,6818xe" fillcolor="#663100" stroked="f">
              <v:path arrowok="t"/>
            </v:shape>
            <v:shape id="_x0000_s8074" style="position:absolute;left:3588;top:6228;width:5193;height:748" coordorigin="3588,6228" coordsize="5193,748" path="m8381,6756r4,-3l8397,6746r10,5l8408,6765r12,-15l8390,6735r-9,16l8381,6756xe" fillcolor="#663100" stroked="f">
              <v:path arrowok="t"/>
            </v:shape>
            <v:shape id="_x0000_s8073" style="position:absolute;left:3588;top:6228;width:5193;height:748" coordorigin="3588,6228" coordsize="5193,748" path="m8345,6862r5,11l8348,6805r-4,8l8342,6852r4,11l8345,6862xe" fillcolor="#663100" stroked="f">
              <v:path arrowok="t"/>
            </v:shape>
            <v:shape id="_x0000_s8072" style="position:absolute;left:3588;top:6228;width:5193;height:748" coordorigin="3588,6228" coordsize="5193,748" path="m8340,6822r,8l8340,6841r2,11l8344,6813r-4,9xe" fillcolor="#663100" stroked="f">
              <v:path arrowok="t"/>
            </v:shape>
            <v:shape id="_x0000_s8071" style="position:absolute;left:3588;top:6228;width:5193;height:748" coordorigin="3588,6228" coordsize="5193,748" path="m8381,6890r-8,-8l8372,6881r-5,-6l8367,6875r-6,-9l8358,6859r-1,-2l8355,6850r-2,-11l8353,6829r,-1l8353,6829r,-4l8353,6826r-1,5l8353,6838r,2l8356,6882r8,9l8361,6865r1,2l8366,6873r6,26l8374,6883r7,7xe" fillcolor="#663100" stroked="f">
              <v:path arrowok="t"/>
            </v:shape>
            <v:shape id="_x0000_s8070" style="position:absolute;left:3588;top:6228;width:5193;height:748" coordorigin="3588,6228" coordsize="5193,748" path="m8364,6786r-9,10l8354,6820r-1,2l8353,6826r,-1l8355,6819r1,-2l8364,6786xe" fillcolor="#663100" stroked="f">
              <v:path arrowok="t"/>
            </v:shape>
            <v:shape id="_x0000_s8069" style="position:absolute;left:3588;top:6228;width:5193;height:748" coordorigin="3588,6228" coordsize="5193,748" path="m8355,6796r,l8348,6805r5,21l8353,6822r1,-2l8355,6796xe" fillcolor="#663100" stroked="f">
              <v:path arrowok="t"/>
            </v:shape>
            <v:shape id="_x0000_s8068" style="position:absolute;left:3588;top:6228;width:5193;height:748" coordorigin="3588,6228" coordsize="5193,748" path="m8353,6840r,-2l8352,6831r1,-5l8348,6805r2,68l8356,6882r-3,-42xe" fillcolor="#663100" stroked="f">
              <v:path arrowok="t"/>
            </v:shape>
            <v:shape id="_x0000_s8067" style="position:absolute;left:3588;top:6228;width:5193;height:748" coordorigin="3588,6228" coordsize="5193,748" path="m8358,6858r-3,-10l8355,6850r2,7l8358,6859r3,7l8358,6858xe" fillcolor="#663100" stroked="f">
              <v:path arrowok="t"/>
            </v:shape>
            <v:shape id="_x0000_s8066" style="position:absolute;left:3588;top:6228;width:5193;height:748" coordorigin="3588,6228" coordsize="5193,748" path="m8364,6891r8,8l8366,6873r-4,-6l8361,6865r3,26xe" fillcolor="#663100" stroked="f">
              <v:path arrowok="t"/>
            </v:shape>
            <v:shape id="_x0000_s8065" style="position:absolute;left:3588;top:6228;width:5193;height:748" coordorigin="3588,6228" coordsize="5193,748" path="m8356,6817r3,-5l8360,6811r5,-8l8372,6796r1,l8383,6787r-9,8l8375,6777r-11,9l8358,6813r-2,4xe" fillcolor="#663100" stroked="f">
              <v:path arrowok="t"/>
            </v:shape>
            <v:shape id="_x0000_s8064" style="position:absolute;left:3588;top:6228;width:5193;height:748" coordorigin="3588,6228" coordsize="5193,748" path="m8373,6882r-6,-7l8367,6875r5,6l8373,6882xe" fillcolor="#663100" stroked="f">
              <v:path arrowok="t"/>
            </v:shape>
            <v:shape id="_x0000_s8063" style="position:absolute;left:3588;top:6228;width:5193;height:748" coordorigin="3588,6228" coordsize="5193,748" path="m8365,6803r-1,2l8373,6796r-1,l8365,6803xe" fillcolor="#663100" stroked="f">
              <v:path arrowok="t"/>
            </v:shape>
            <v:shape id="_x0000_s8062" style="position:absolute;left:3588;top:6228;width:5193;height:748" coordorigin="3588,6228" coordsize="5193,748" path="m8381,6890r-7,-7l8383,6907r10,7l8406,6921r4,-12l8412,6910r10,4l8431,6931r14,3l8460,6937r1,-13l8462,6924r-14,-2l8447,6921r-13,-3l8423,6914r-13,-5l8401,6904r-2,-1l8390,6897r-10,-8l8381,6890xe" fillcolor="#663100" stroked="f">
              <v:path arrowok="t"/>
            </v:shape>
            <v:shape id="_x0000_s8061" style="position:absolute;left:3588;top:6228;width:5193;height:748" coordorigin="3588,6228" coordsize="5193,748" path="m8382,6756r,12l8382,6771r7,-4l8395,6768r1,9l8408,6769r,-2l8411,6767r1,28l8411,6795r4,13l8420,6750r-12,15l8408,6767r-10,-7l8395,6767r,-4l8389,6767r-4,-14l8382,6756xe" fillcolor="#663100" stroked="f">
              <v:path arrowok="t"/>
            </v:shape>
            <v:shape id="_x0000_s8060" style="position:absolute;left:3588;top:6228;width:5193;height:748" coordorigin="3588,6228" coordsize="5193,748" path="m8411,6767r-3,l8408,6769r1,12l8412,6795r-1,-28xe" fillcolor="#663100" stroked="f">
              <v:path arrowok="t"/>
            </v:shape>
            <v:shape id="_x0000_s8059" style="position:absolute;left:3588;top:6228;width:5193;height:748" coordorigin="3588,6228" coordsize="5193,748" path="m8420,6750r-1,69l8424,6829r-2,-50l8422,6780r2,49l8430,6838r-6,-45l8422,6780r-2,-15l8420,6767r,-17xe" fillcolor="#663100" stroked="f">
              <v:path arrowok="t"/>
            </v:shape>
            <v:shape id="_x0000_s8058" style="position:absolute;left:3588;top:6228;width:5193;height:748" coordorigin="3588,6228" coordsize="5193,748" path="m8424,6792r,1l8427,6803r3,35l8438,6847r-3,-25l8436,6824r4,6l8445,6854r9,6l8453,6844r1,1l8460,6849r3,17l8473,6870r4,-12l8479,6858r-9,-3l8468,6854r-6,-4l8453,6844r-6,-5l8446,6837r-5,-5l8440,6830r-4,-7l8431,6815r-1,-2l8427,6805r,-1l8424,6792xe" fillcolor="#663100" stroked="f">
              <v:path arrowok="t"/>
            </v:shape>
            <v:shape id="_x0000_s8057" style="position:absolute;left:3588;top:6228;width:5193;height:748" coordorigin="3588,6228" coordsize="5193,748" path="m8528,6443r1,l8530,6473r3,8l8537,6488r2,3l8541,6451r,2l8539,6491r5,5l8541,6461r,-16l8539,6412r-4,6l8532,6426r-2,8l8528,6443xe" fillcolor="#663100" stroked="f">
              <v:path arrowok="t"/>
            </v:shape>
            <v:shape id="_x0000_s8056" style="position:absolute;left:3588;top:6228;width:5193;height:748" coordorigin="3588,6228" coordsize="5193,748" path="m8547,6424r,-1l8549,6397r-5,7l8542,6438r-1,5l8541,6452r,-8l8543,6436r1,-7l8546,6425r1,-1xe" fillcolor="#663100" stroked="f">
              <v:path arrowok="t"/>
            </v:shape>
            <v:shape id="_x0000_s8055" style="position:absolute;left:3588;top:6228;width:5193;height:748" coordorigin="3588,6228" coordsize="5193,748" path="m8544,6404r-5,8l8541,6445r,-2l8542,6438r2,-34xe" fillcolor="#663100" stroked="f">
              <v:path arrowok="t"/>
            </v:shape>
            <v:shape id="_x0000_s8054" style="position:absolute;left:3588;top:6228;width:5193;height:748" coordorigin="3588,6228" coordsize="5193,748" path="m8544,6429r,2l8547,6424r-1,1l8544,6429xe" fillcolor="#663100" stroked="f">
              <v:path arrowok="t"/>
            </v:shape>
            <v:shape id="_x0000_s8053" style="position:absolute;left:3588;top:6228;width:5193;height:748" coordorigin="3588,6228" coordsize="5193,748" path="m8549,6397r-2,26l8550,6418r4,-6l8558,6407r6,-6l8577,6391r12,-6l8592,6384r14,-4l8624,6379r2,l8640,6367r1,l8624,6366r-1,13l8608,6380r-3,l8604,6368r-17,4l8575,6392r-10,8l8563,6402r7,-22l8556,6391r-3,22l8550,6417r-1,2l8549,6397xe" fillcolor="#663100" stroked="f">
              <v:path arrowok="t"/>
            </v:shape>
            <v:shape id="_x0000_s8052" style="position:absolute;left:3588;top:6228;width:5193;height:748" coordorigin="3588,6228" coordsize="5193,748" path="m8556,6391r-7,6l8549,6419r1,-2l8553,6413r3,-22xe" fillcolor="#663100" stroked="f">
              <v:path arrowok="t"/>
            </v:shape>
            <v:shape id="_x0000_s8051" style="position:absolute;left:3588;top:6228;width:5193;height:748" coordorigin="3588,6228" coordsize="5193,748" path="m8558,6407r6,-6l8559,6405r-1,2l8554,6411r,1l8558,6407xe" fillcolor="#663100" stroked="f">
              <v:path arrowok="t"/>
            </v:shape>
            <v:shape id="_x0000_s8050" style="position:absolute;left:3588;top:6228;width:5193;height:748" coordorigin="3588,6228" coordsize="5193,748" path="m8543,6470r-2,-9l8544,6496r,-21l8545,6478r4,24l8553,6488r-4,-5l8548,6482r-3,-6l8543,6472r-1,-3l8543,6470xe" fillcolor="#663100" stroked="f">
              <v:path arrowok="t"/>
            </v:shape>
            <v:shape id="_x0000_s8049" style="position:absolute;left:3588;top:6228;width:5193;height:748" coordorigin="3588,6228" coordsize="5193,748" path="m8543,6472r2,4l8543,6470r-1,-1l8543,6472xe" fillcolor="#663100" stroked="f">
              <v:path arrowok="t"/>
            </v:shape>
            <v:shape id="_x0000_s8048" style="position:absolute;left:3588;top:6228;width:5193;height:748" coordorigin="3588,6228" coordsize="5193,748" path="m8553,6488r3,21l8565,6518r10,9l8574,6509r-9,-9l8565,6500r-7,-7l8553,6488xe" fillcolor="#663100" stroked="f">
              <v:path arrowok="t"/>
            </v:shape>
            <v:shape id="_x0000_s8047" style="position:absolute;left:3588;top:6228;width:5193;height:748" coordorigin="3588,6228" coordsize="5193,748" path="m8559,6493r-6,-6l8553,6488r5,5xe" fillcolor="#663100" stroked="f">
              <v:path arrowok="t"/>
            </v:shape>
            <v:shape id="_x0000_s8046" style="position:absolute;left:3588;top:6228;width:5193;height:748" coordorigin="3588,6228" coordsize="5193,748" path="m8570,6380r-7,22l8565,6400r10,-8l8587,6372r-17,8xe" fillcolor="#663100" stroked="f">
              <v:path arrowok="t"/>
            </v:shape>
            <v:shape id="_x0000_s8045" style="position:absolute;left:3588;top:6228;width:5193;height:748" coordorigin="3588,6228" coordsize="5193,748" path="m8571,6380r-16,11l8556,6391r14,-11l8571,6380xe" fillcolor="#663100" stroked="f">
              <v:path arrowok="t"/>
            </v:shape>
            <v:shape id="_x0000_s8044" style="position:absolute;left:3588;top:6228;width:5193;height:748" coordorigin="3588,6228" coordsize="5193,748" path="m8591,6385r15,-5l8592,6384r-3,1l8578,6390r-1,1l8591,6385xe" fillcolor="#663100" stroked="f">
              <v:path arrowok="t"/>
            </v:shape>
            <v:shape id="_x0000_s8043" style="position:absolute;left:3588;top:6228;width:5193;height:748" coordorigin="3588,6228" coordsize="5193,748" path="m8565,6500r1,1l8558,6493r7,7xe" fillcolor="#663100" stroked="f">
              <v:path arrowok="t"/>
            </v:shape>
            <v:shape id="_x0000_s8042" style="position:absolute;left:3588;top:6228;width:5193;height:748" coordorigin="3588,6228" coordsize="5193,748" path="m8586,6538r13,12l8595,6529r-11,-11l8584,6518r-9,9l8586,6538xe" fillcolor="#663100" stroked="f">
              <v:path arrowok="t"/>
            </v:shape>
            <v:shape id="_x0000_s8041" style="position:absolute;left:3588;top:6228;width:5193;height:748" coordorigin="3588,6228" coordsize="5193,748" path="m8599,6550r1,1l8621,6580r8,-10l8632,6573r14,29l8646,6602r9,-9l8631,6572r-20,-29l8608,6540r-9,10xe" fillcolor="#663100" stroked="f">
              <v:path arrowok="t"/>
            </v:shape>
            <v:shape id="_x0000_s8040" style="position:absolute;left:3588;top:6228;width:5193;height:748" coordorigin="3588,6228" coordsize="5193,748" path="m8608,6540r-13,-12l8599,6550r9,-10xe" fillcolor="#663100" stroked="f">
              <v:path arrowok="t"/>
            </v:shape>
            <v:shape id="_x0000_s8039" style="position:absolute;left:3588;top:6228;width:5193;height:748" coordorigin="3588,6228" coordsize="5193,748" path="m8745,6748r-1,-19l8744,6773r,-2l8745,6750r,-2xe" fillcolor="#663100" stroked="f">
              <v:path arrowok="t"/>
            </v:shape>
            <v:shape id="_x0000_s8038" style="position:absolute;left:3588;top:6228;width:5193;height:748" coordorigin="3588,6228" coordsize="5193,748" path="m8743,6726r-5,-19l8741,6795r,-2l8744,6773r,-44l8743,6726xe" fillcolor="#663100" stroked="f">
              <v:path arrowok="t"/>
            </v:shape>
            <v:shape id="_x0000_s8037" style="position:absolute;left:3588;top:6228;width:5193;height:748" coordorigin="3588,6228" coordsize="5193,748" path="m8737,6704r-9,-20l8731,6729r,1l8733,6749r2,67l8735,6814r6,-19l8738,6707r-1,-3xe" fillcolor="#663100" stroked="f">
              <v:path arrowok="t"/>
            </v:shape>
            <v:shape id="_x0000_s8036" style="position:absolute;left:3588;top:6228;width:5193;height:748" coordorigin="3588,6228" coordsize="5193,748" path="m8727,6682r-12,-20l8716,6689r1,l8725,6709r,1l8731,6729r-3,-45l8727,6682xe" fillcolor="#663100" stroked="f">
              <v:path arrowok="t"/>
            </v:shape>
            <v:shape id="_x0000_s8035" style="position:absolute;left:3588;top:6228;width:5193;height:748" coordorigin="3588,6228" coordsize="5193,748" path="m8714,6660r-15,-21l8704,6668r,l8716,6689r-1,-27l8714,6660xe" fillcolor="#663100" stroked="f">
              <v:path arrowok="t"/>
            </v:shape>
            <v:shape id="_x0000_s8034" style="position:absolute;left:3588;top:6228;width:5193;height:748" coordorigin="3588,6228" coordsize="5193,748" path="m8698,6638r-19,-22l8688,6646r,1l8704,6668r-5,-29l8698,6638xe" fillcolor="#663100" stroked="f">
              <v:path arrowok="t"/>
            </v:shape>
            <v:shape id="_x0000_s8033" style="position:absolute;left:3588;top:6228;width:5193;height:748" coordorigin="3588,6228" coordsize="5193,748" path="m8678,6615r-23,-22l8669,6625r,l8688,6646r-9,-30l8678,6615xe" fillcolor="#663100" stroked="f">
              <v:path arrowok="t"/>
            </v:shape>
            <v:shape id="_x0000_s8032" style="position:absolute;left:3588;top:6228;width:5193;height:748" coordorigin="3588,6228" coordsize="5193,748" path="m8655,6593r-9,9l8669,6625r-14,-32l8655,6593xe" fillcolor="#663100" stroked="f">
              <v:path arrowok="t"/>
            </v:shape>
            <v:shape id="_x0000_s8031" style="position:absolute;left:3588;top:6228;width:5193;height:748" coordorigin="3588,6228" coordsize="5193,748" path="m8735,6816r-2,-67l8733,6750r-2,20l8731,6771r-3,20l8728,6791r-1,43l8735,6816xe" fillcolor="#663100" stroked="f">
              <v:path arrowok="t"/>
            </v:shape>
            <v:shape id="_x0000_s8030" style="position:absolute;left:3588;top:6228;width:5193;height:748" coordorigin="3588,6228" coordsize="5193,748" path="m8726,6836r1,-2l8728,6791r-5,19l8723,6811r-6,42l8726,6836xe" fillcolor="#663100" stroked="f">
              <v:path arrowok="t"/>
            </v:shape>
            <v:shape id="_x0000_s8029" style="position:absolute;left:3588;top:6228;width:5193;height:748" coordorigin="3588,6228" coordsize="5193,748" path="m8716,6855r1,-2l8723,6811r-8,18l8715,6830r-9,17l8705,6847r-1,24l8716,6855xe" fillcolor="#663100" stroked="f">
              <v:path arrowok="t"/>
            </v:shape>
            <v:shape id="_x0000_s8028" style="position:absolute;left:3588;top:6228;width:5193;height:748" coordorigin="3588,6228" coordsize="5193,748" path="m8703,6873r1,-2l8705,6847r-11,17l8693,6864r-4,24l8703,6873xe" fillcolor="#663100" stroked="f">
              <v:path arrowok="t"/>
            </v:shape>
            <v:shape id="_x0000_s8027" style="position:absolute;left:3588;top:6228;width:5193;height:748" coordorigin="3588,6228" coordsize="5193,748" path="m8688,6889r1,-1l8693,6864r-13,15l8679,6880r-7,24l8688,6889xe" fillcolor="#663100" stroked="f">
              <v:path arrowok="t"/>
            </v:shape>
            <v:shape id="_x0000_s8026" style="position:absolute;left:3588;top:6228;width:5193;height:748" coordorigin="3588,6228" coordsize="5193,748" path="m8671,6905r1,-1l8679,6880r-15,14l8663,6895r-9,23l8671,6905xe" fillcolor="#663100" stroked="f">
              <v:path arrowok="t"/>
            </v:shape>
            <v:shape id="_x0000_s8025" style="position:absolute;left:3588;top:6228;width:5193;height:748" coordorigin="3588,6228" coordsize="5193,748" path="m8652,6919r2,-1l8663,6895r-17,13l8645,6908r-11,22l8652,6919xe" fillcolor="#663100" stroked="f">
              <v:path arrowok="t"/>
            </v:shape>
            <v:shape id="_x0000_s8024" style="position:absolute;left:3588;top:6228;width:5193;height:748" coordorigin="3588,6228" coordsize="5193,748" path="m8632,6931r2,-1l8645,6908r-18,11l8627,6920r-14,21l8632,6931xe" fillcolor="#663100" stroked="f">
              <v:path arrowok="t"/>
            </v:shape>
            <v:shape id="_x0000_s8023" style="position:absolute;left:3588;top:6228;width:5193;height:748" coordorigin="3588,6228" coordsize="5193,748" path="m8611,6941r2,l8627,6920r-20,9l8607,6929r-16,20l8611,6941xe" fillcolor="#663100" stroked="f">
              <v:path arrowok="t"/>
            </v:shape>
            <v:shape id="_x0000_s8022" style="position:absolute;left:3588;top:6228;width:5193;height:748" coordorigin="3588,6228" coordsize="5193,748" path="m8589,6950r2,-1l8607,6929r-21,8l8586,6937r-18,19l8589,6950xe" fillcolor="#663100" stroked="f">
              <v:path arrowok="t"/>
            </v:shape>
            <v:shape id="_x0000_s8021" style="position:absolute;left:3588;top:6228;width:5193;height:748" coordorigin="3588,6228" coordsize="5193,748" path="m8566,6956r2,l8586,6937r-22,6l8564,6944r-20,16l8566,6956xe" fillcolor="#663100" stroked="f">
              <v:path arrowok="t"/>
            </v:shape>
            <v:shape id="_x0000_s8020" style="position:absolute;left:3588;top:6228;width:5193;height:748" coordorigin="3588,6228" coordsize="5193,748" path="m8542,6961r2,-1l8564,6944r-23,4l8541,6948r-23,15l8542,6961xe" fillcolor="#663100" stroked="f">
              <v:path arrowok="t"/>
            </v:shape>
            <v:shape id="_x0000_s8019" style="position:absolute;left:3588;top:6228;width:5193;height:748" coordorigin="3588,6228" coordsize="5193,748" path="m8517,6963r1,l8541,6948r-24,2l8517,6951r-24,13l8517,6963xe" fillcolor="#663100" stroked="f">
              <v:path arrowok="t"/>
            </v:shape>
            <v:shape id="_x0000_s8018" style="position:absolute;left:3588;top:6228;width:5193;height:748" coordorigin="3588,6228" coordsize="5193,748" path="m8517,6951r-25,l8492,6951r-17,l8474,6951r-15,-2l8458,6949r15,15l8475,6964r16,l8493,6964r24,-13xe" fillcolor="#663100" stroked="f">
              <v:path arrowok="t"/>
            </v:shape>
            <v:shape id="_x0000_s8017" style="position:absolute;left:3588;top:6228;width:5193;height:748" coordorigin="3588,6228" coordsize="5193,748" path="m8458,6949r-15,-2l8456,6962r1,l8473,6964r-15,-15xe" fillcolor="#663100" stroked="f">
              <v:path arrowok="t"/>
            </v:shape>
            <v:shape id="_x0000_s8016" style="position:absolute;left:3588;top:6228;width:5193;height:748" coordorigin="3588,6228" coordsize="5193,748" path="m8442,6947r-14,-4l8439,6959r2,l8456,6962r-13,-15l8442,6947xe" fillcolor="#663100" stroked="f">
              <v:path arrowok="t"/>
            </v:shape>
            <v:shape id="_x0000_s8015" style="position:absolute;left:3588;top:6228;width:5193;height:748" coordorigin="3588,6228" coordsize="5193,748" path="m8427,6943r-13,-5l8423,6955r2,1l8439,6959r-11,-16l8427,6943xe" fillcolor="#663100" stroked="f">
              <v:path arrowok="t"/>
            </v:shape>
            <v:shape id="_x0000_s8014" style="position:absolute;left:3588;top:6228;width:5193;height:748" coordorigin="3588,6228" coordsize="5193,748" path="m8413,6938r-13,-5l8408,6950r2,1l8423,6955r-9,-17l8413,6938xe" fillcolor="#663100" stroked="f">
              <v:path arrowok="t"/>
            </v:shape>
            <v:shape id="_x0000_s8013" style="position:absolute;left:3588;top:6228;width:5193;height:748" coordorigin="3588,6228" coordsize="5193,748" path="m8400,6932r-13,-6l8393,6944r2,l8408,6950r-8,-17l8400,6932xe" fillcolor="#663100" stroked="f">
              <v:path arrowok="t"/>
            </v:shape>
            <v:shape id="_x0000_s8012" style="position:absolute;left:3588;top:6228;width:5193;height:748" coordorigin="3588,6228" coordsize="5193,748" path="m8387,6925r-12,-7l8380,6936r1,1l8393,6944r-6,-18l8387,6925xe" fillcolor="#663100" stroked="f">
              <v:path arrowok="t"/>
            </v:shape>
            <v:shape id="_x0000_s8011" style="position:absolute;left:3588;top:6228;width:5193;height:748" coordorigin="3588,6228" coordsize="5193,748" path="m8375,6917r-11,-8l8367,6928r1,1l8380,6936r-5,-18l8375,6917xe" fillcolor="#663100" stroked="f">
              <v:path arrowok="t"/>
            </v:shape>
            <v:shape id="_x0000_s8010" style="position:absolute;left:3588;top:6228;width:5193;height:748" coordorigin="3588,6228" coordsize="5193,748" path="m8363,6909r-9,-9l8354,6918r2,1l8367,6928r-3,-19l8363,6909xe" fillcolor="#663100" stroked="f">
              <v:path arrowok="t"/>
            </v:shape>
            <v:shape id="_x0000_s8009" style="position:absolute;left:3588;top:6228;width:5193;height:748" coordorigin="3588,6228" coordsize="5193,748" path="m8354,6918r,-18l8354,6899r-8,-9l8346,6889r-1,20l8354,6918xe" fillcolor="#663100" stroked="f">
              <v:path arrowok="t"/>
            </v:shape>
            <v:shape id="_x0000_s8008" style="position:absolute;left:3588;top:6228;width:5193;height:748" coordorigin="3588,6228" coordsize="5193,748" path="m8344,6907r1,2l8346,6889r-7,-10l8339,6878r-3,20l8344,6907xe" fillcolor="#663100" stroked="f">
              <v:path arrowok="t"/>
            </v:shape>
            <v:shape id="_x0000_s8007" style="position:absolute;left:3588;top:6228;width:5193;height:748" coordorigin="3588,6228" coordsize="5193,748" path="m8335,6896r1,2l8339,6878r-5,-11l8333,6867r2,29xe" fillcolor="#663100" stroked="f">
              <v:path arrowok="t"/>
            </v:shape>
            <v:shape id="_x0000_s8006" style="position:absolute;left:3588;top:6228;width:5193;height:748" coordorigin="3588,6228" coordsize="5193,748" path="m8629,6570r-8,10l8646,6602r-14,-29l8629,6570xe" fillcolor="#663100" stroked="f">
              <v:path arrowok="t"/>
            </v:shape>
            <v:shape id="_x0000_s8005" style="position:absolute;left:3588;top:6228;width:5193;height:748" coordorigin="3588,6228" coordsize="5193,748" path="m8549,6502r-4,-24l8544,6475r-1,21l8549,6502xe" fillcolor="#663100" stroked="f">
              <v:path arrowok="t"/>
            </v:shape>
            <v:shape id="_x0000_s8004" style="position:absolute;left:3588;top:6228;width:5193;height:748" coordorigin="3588,6228" coordsize="5193,748" path="m8529,6443r-1,9l8529,6464r,-1l8530,6473r-1,-30xe" fillcolor="#663100" stroked="f">
              <v:path arrowok="t"/>
            </v:shape>
            <v:shape id="_x0000_s8003" style="position:absolute;left:3588;top:6228;width:5193;height:748" coordorigin="3588,6228" coordsize="5193,748" path="m8431,6813r-4,-9l8427,6805r3,8l8431,6815r5,8l8431,6813xe" fillcolor="#663100" stroked="f">
              <v:path arrowok="t"/>
            </v:shape>
            <v:shape id="_x0000_s8002" style="position:absolute;left:3588;top:6228;width:5193;height:748" coordorigin="3588,6228" coordsize="5193,748" path="m8438,6847r-1,l8445,6854r,l8440,6830r-4,-6l8435,6822r3,25xe" fillcolor="#663100" stroked="f">
              <v:path arrowok="t"/>
            </v:shape>
            <v:shape id="_x0000_s8001" style="position:absolute;left:3588;top:6228;width:5193;height:748" coordorigin="3588,6228" coordsize="5193,748" path="m8447,6838r-7,-8l8441,6832r5,5l8447,6839r6,5l8447,6838xe" fillcolor="#663100" stroked="f">
              <v:path arrowok="t"/>
            </v:shape>
            <v:shape id="_x0000_s8000" style="position:absolute;left:3588;top:6228;width:5193;height:748" coordorigin="3588,6228" coordsize="5193,748" path="m8469,6854r-8,-5l8462,6850r6,4l8470,6855r9,3l8469,6854xe" fillcolor="#663100" stroked="f">
              <v:path arrowok="t"/>
            </v:shape>
            <v:shape id="_x0000_s7999" style="position:absolute;left:3588;top:6228;width:5193;height:748" coordorigin="3588,6228" coordsize="5193,748" path="m8484,6873r12,3l8488,6861r-11,-3l8473,6870r11,4l8484,6873xe" fillcolor="#663100" stroked="f">
              <v:path arrowok="t"/>
            </v:shape>
            <v:shape id="_x0000_s7998" style="position:absolute;left:3588;top:6228;width:5193;height:748" coordorigin="3588,6228" coordsize="5193,748" path="m8534,6878r-1,l8522,6865r-1,l8509,6865r-10,-2l8497,6863r-9,-2l8496,6876r13,2l8508,6865r2,l8521,6865r,13l8534,6878xe" fillcolor="#663100" stroked="f">
              <v:path arrowok="t"/>
            </v:shape>
            <v:shape id="_x0000_s7997" style="position:absolute;left:3588;top:6228;width:5193;height:748" coordorigin="3588,6228" coordsize="5193,748" path="m8499,6863r-13,-2l8488,6861r9,2l8499,6863r10,2l8499,6863xe" fillcolor="#663100" stroked="f">
              <v:path arrowok="t"/>
            </v:shape>
            <v:shape id="_x0000_s7996" style="position:absolute;left:3588;top:6228;width:5193;height:748" coordorigin="3588,6228" coordsize="5193,748" path="m8509,6878r-1,l8521,6878r-11,-13l8508,6865r1,13xe" fillcolor="#663100" stroked="f">
              <v:path arrowok="t"/>
            </v:shape>
            <v:shape id="_x0000_s7995" style="position:absolute;left:3588;top:6228;width:5193;height:748" coordorigin="3588,6228" coordsize="5193,748" path="m8604,6834r1,-2l8597,6839r-7,6l8588,6846r-7,4l8571,6855r-8,3l8562,6859r-8,2l8542,6864r-10,1l8533,6865r-12,l8522,6865r11,13l8545,6876r11,-2l8567,6871r4,-16l8572,6855r8,-4l8587,6862r9,-6l8597,6840r1,-1l8604,6834xe" fillcolor="#663100" stroked="f">
              <v:path arrowok="t"/>
            </v:shape>
            <v:shape id="_x0000_s7994" style="position:absolute;left:3588;top:6228;width:5193;height:748" coordorigin="3588,6228" coordsize="5193,748" path="m8563,6858r-11,4l8554,6861r8,-2l8563,6858r8,-3l8563,6858xe" fillcolor="#663100" stroked="f">
              <v:path arrowok="t"/>
            </v:shape>
            <v:shape id="_x0000_s7993" style="position:absolute;left:3588;top:6228;width:5193;height:748" coordorigin="3588,6228" coordsize="5193,748" path="m8577,6867r10,-5l8580,6851r-8,4l8571,6855r-4,16l8567,6871r10,-4xe" fillcolor="#663100" stroked="f">
              <v:path arrowok="t"/>
            </v:shape>
            <v:shape id="_x0000_s7992" style="position:absolute;left:3588;top:6228;width:5193;height:748" coordorigin="3588,6228" coordsize="5193,748" path="m8548,6677r20,19l8568,6696r17,18l8599,6730r10,13l8617,6757r6,11l8626,6776r1,9l8626,6779r3,-28l8622,6767r-4,-9l8617,6756r3,-19l8608,6721r-14,-16l8577,6687r-9,9l8548,6677xe" fillcolor="#663100" stroked="f">
              <v:path arrowok="t"/>
            </v:shape>
            <v:shape id="_x0000_s7991" style="position:absolute;left:3588;top:6228;width:5193;height:748" coordorigin="3588,6228" coordsize="5193,748" path="m8548,6677r20,19l8557,6668r-42,-39l8507,6638r42,39l8548,6677xe" fillcolor="#663100" stroked="f">
              <v:path arrowok="t"/>
            </v:shape>
            <v:shape id="_x0000_s7990" style="position:absolute;left:3588;top:6228;width:5193;height:748" coordorigin="3588,6228" coordsize="5193,748" path="m8626,6793r-1,7l8625,6801r-2,4l8620,6813r-4,6l8615,6820r-4,6l8611,6826r-7,8l8610,6827r3,15l8620,6835r-1,-21l8621,6812r2,-5l8626,6827r,-29l8626,6793xe" fillcolor="#663100" stroked="f">
              <v:path arrowok="t"/>
            </v:shape>
            <v:shape id="_x0000_s7989" style="position:absolute;left:3588;top:6228;width:5193;height:748" coordorigin="3588,6228" coordsize="5193,748" path="m8589,6845r-8,5l8588,6846r2,-1l8597,6839r-8,6xe" fillcolor="#663100" stroked="f">
              <v:path arrowok="t"/>
            </v:shape>
            <v:shape id="_x0000_s7988" style="position:absolute;left:3588;top:6228;width:5193;height:748" coordorigin="3588,6228" coordsize="5193,748" path="m8609,6744r8,13l8610,6744r-1,-1l8599,6730r-1,-1l8609,6744xe" fillcolor="#663100" stroked="f">
              <v:path arrowok="t"/>
            </v:shape>
            <v:shape id="_x0000_s7987" style="position:absolute;left:3588;top:6228;width:5193;height:748" coordorigin="3588,6228" coordsize="5193,748" path="m8605,6849r,1l8614,6842r-1,l8610,6827r-6,7l8598,6839r-1,1l8596,6856r9,-7xe" fillcolor="#663100" stroked="f">
              <v:path arrowok="t"/>
            </v:shape>
            <v:shape id="_x0000_s7986" style="position:absolute;left:3588;top:6228;width:5193;height:748" coordorigin="3588,6228" coordsize="5193,748" path="m8616,6819r-5,7l8611,6826r4,-6l8616,6819r4,-6l8616,6819xe" fillcolor="#663100" stroked="f">
              <v:path arrowok="t"/>
            </v:shape>
            <v:shape id="_x0000_s7985" style="position:absolute;left:3588;top:6228;width:5193;height:748" coordorigin="3588,6228" coordsize="5193,748" path="m8620,6737r-3,19l8618,6758r4,9l8629,6751r-9,-14xe" fillcolor="#663100" stroked="f">
              <v:path arrowok="t"/>
            </v:shape>
            <v:shape id="_x0000_s7984" style="position:absolute;left:3588;top:6228;width:5193;height:748" coordorigin="3588,6228" coordsize="5193,748" path="m8625,6800r-2,6l8625,6801r,-1xe" fillcolor="#663100" stroked="f">
              <v:path arrowok="t"/>
            </v:shape>
            <v:shape id="_x0000_s7983" style="position:absolute;left:3588;top:6228;width:5193;height:748" coordorigin="3588,6228" coordsize="5193,748" path="m8624,6770r-1,-2l8626,6778r,-2l8624,6770xe" fillcolor="#663100" stroked="f">
              <v:path arrowok="t"/>
            </v:shape>
            <v:shape id="_x0000_s7982" style="position:absolute;left:3588;top:6228;width:5193;height:748" coordorigin="3588,6228" coordsize="5193,748" path="m8626,6793r,5l8626,6827r5,-8l8629,6751r-3,28l8627,6785r,-1l8627,6787r,4l8626,6793xe" fillcolor="#663100" stroked="f">
              <v:path arrowok="t"/>
            </v:shape>
            <v:shape id="_x0000_s7981" style="position:absolute;left:3588;top:6228;width:5193;height:748" coordorigin="3588,6228" coordsize="5193,748" path="m8627,6785r-1,8l8627,6791r,-4l8627,6784r,1xe" fillcolor="#663100" stroked="f">
              <v:path arrowok="t"/>
            </v:shape>
            <v:shape id="_x0000_s7980" style="position:absolute;left:3588;top:6228;width:5193;height:748" coordorigin="3588,6228" coordsize="5193,748" path="m8638,6775r-3,-12l8635,6811r3,-9l8639,6793r1,-8l8638,6775xe" fillcolor="#663100" stroked="f">
              <v:path arrowok="t"/>
            </v:shape>
            <v:shape id="_x0000_s7979" style="position:absolute;left:3588;top:6228;width:5193;height:748" coordorigin="3588,6228" coordsize="5193,748" path="m8635,6763r-6,-13l8629,6751r2,68l8635,6811r,-48xe" fillcolor="#663100" stroked="f">
              <v:path arrowok="t"/>
            </v:shape>
            <v:shape id="_x0000_s7978" style="position:absolute;left:3588;top:6228;width:5193;height:748" coordorigin="3588,6228" coordsize="5193,748" path="m8621,6812r-2,2l8620,6835r6,-8l8623,6807r-2,5xe" fillcolor="#663100" stroked="f">
              <v:path arrowok="t"/>
            </v:shape>
            <v:shape id="_x0000_s7977" style="position:absolute;left:3588;top:6228;width:5193;height:748" coordorigin="3588,6228" coordsize="5193,748" path="m8587,6862r,l8596,6856r,l8587,6862xe" fillcolor="#663100" stroked="f">
              <v:path arrowok="t"/>
            </v:shape>
            <v:shape id="_x0000_s7976" style="position:absolute;left:3588;top:6228;width:5193;height:748" coordorigin="3588,6228" coordsize="5193,748" path="m8545,6876r,l8556,6874r,l8545,6876xe" fillcolor="#663100" stroked="f">
              <v:path arrowok="t"/>
            </v:shape>
            <v:shape id="_x0000_s7975" style="position:absolute;left:3588;top:6228;width:5193;height:748" coordorigin="3588,6228" coordsize="5193,748" path="m8506,6638r1,l8515,6629r-19,-19l8495,6609r-8,10l8506,6638xe" fillcolor="#663100" stroked="f">
              <v:path arrowok="t"/>
            </v:shape>
            <v:shape id="_x0000_s7974" style="position:absolute;left:3588;top:6228;width:5193;height:748" coordorigin="3588,6228" coordsize="5193,748" path="m8486,6618r1,1l8495,6609r-16,-19l8478,6590r-9,9l8486,6618xe" fillcolor="#663100" stroked="f">
              <v:path arrowok="t"/>
            </v:shape>
            <v:shape id="_x0000_s7973" style="position:absolute;left:3588;top:6228;width:5193;height:748" coordorigin="3588,6228" coordsize="5193,748" path="m8468,6598r1,1l8478,6590r-14,-18l8464,6571r-10,8l8468,6598xe" fillcolor="#663100" stroked="f">
              <v:path arrowok="t"/>
            </v:shape>
            <v:shape id="_x0000_s7972" style="position:absolute;left:3588;top:6228;width:5193;height:748" coordorigin="3588,6228" coordsize="5193,748" path="m8453,6578r1,1l8464,6571r-12,-18l8452,6553r-9,-18l8442,6534r-1,26l8453,6578xe" fillcolor="#663100" stroked="f">
              <v:path arrowok="t"/>
            </v:shape>
            <v:shape id="_x0000_s7971" style="position:absolute;left:3588;top:6228;width:5193;height:748" coordorigin="3588,6228" coordsize="5193,748" path="m8440,6558r1,2l8442,6534r-6,-18l8436,6516r-4,-17l8431,6541r9,17xe" fillcolor="#663100" stroked="f">
              <v:path arrowok="t"/>
            </v:shape>
            <v:shape id="_x0000_s7970" style="position:absolute;left:3588;top:6228;width:5193;height:748" coordorigin="3588,6228" coordsize="5193,748" path="m8454,6845r-1,-1l8454,6860r9,6l8460,6849r-6,-4xe" fillcolor="#663100" stroked="f">
              <v:path arrowok="t"/>
            </v:shape>
            <v:shape id="_x0000_s7969" style="position:absolute;left:3588;top:6228;width:5193;height:748" coordorigin="3588,6228" coordsize="5193,748" path="m8432,6499r,-1l8430,6481r,-1l8431,6461r,-1l8434,6442r,-39l8427,6419r3,119l8431,6541r1,-42xe" fillcolor="#663100" stroked="f">
              <v:path arrowok="t"/>
            </v:shape>
            <v:shape id="_x0000_s7968" style="position:absolute;left:3588;top:6228;width:5193;height:748" coordorigin="3588,6228" coordsize="5193,748" path="m8415,6808r4,11l8419,6819r1,-69l8415,6808xe" fillcolor="#663100" stroked="f">
              <v:path arrowok="t"/>
            </v:shape>
            <v:shape id="_x0000_s7967" style="position:absolute;left:3588;top:6228;width:5193;height:748" coordorigin="3588,6228" coordsize="5193,748" path="m8381,6756r,-5l8374,6745r-1,1l8367,6767r14,-11xe" fillcolor="#663100" stroked="f">
              <v:path arrowok="t"/>
            </v:shape>
            <v:shape id="_x0000_s7966" style="position:absolute;left:3588;top:6228;width:5193;height:748" coordorigin="3588,6228" coordsize="5193,748" path="m8367,6767r,l8373,6746r-13,10l8359,6757r-4,20l8367,6767xe" fillcolor="#663100" stroked="f">
              <v:path arrowok="t"/>
            </v:shape>
            <v:shape id="_x0000_s7965" style="position:absolute;left:3588;top:6228;width:5193;height:748" coordorigin="3588,6228" coordsize="5193,748" path="m8355,6777r,l8359,6757r-12,10l8346,6768r,19l8355,6777xe" fillcolor="#663100" stroked="f">
              <v:path arrowok="t"/>
            </v:shape>
            <v:shape id="_x0000_s7964" style="position:absolute;left:3588;top:6228;width:5193;height:748" coordorigin="3588,6228" coordsize="5193,748" path="m8346,6768r-10,10l8337,6798r1,l8345,6788r1,-1l8346,6768xe" fillcolor="#663100" stroked="f">
              <v:path arrowok="t"/>
            </v:shape>
            <v:shape id="_x0000_s7963" style="position:absolute;left:3588;top:6228;width:5193;height:748" coordorigin="3588,6228" coordsize="5193,748" path="m8335,6780r-8,10l8328,6818r3,-9l8332,6808r5,-10l8336,6778r-1,2xe" fillcolor="#663100" stroked="f">
              <v:path arrowok="t"/>
            </v:shape>
            <v:shape id="_x0000_s7962" style="position:absolute;left:3588;top:6228;width:5193;height:748" coordorigin="3588,6228" coordsize="5193,748" path="m8327,6790r,38l8328,6819r,-1l8327,6790xe" fillcolor="#663100" stroked="f">
              <v:path arrowok="t"/>
            </v:shape>
            <v:shape id="_x0000_s7961" style="position:absolute;left:3588;top:6228;width:5193;height:748" coordorigin="3588,6228" coordsize="5193,748" path="m8375,6777r-1,18l8383,6787r1,-1l8389,6767r-7,4l8375,6777r8,10l8384,6784r,2l8383,6787r-8,-10xe" fillcolor="#663100" stroked="f">
              <v:path arrowok="t"/>
            </v:shape>
            <v:shape id="_x0000_s7960" style="position:absolute;left:3588;top:6228;width:5193;height:748" coordorigin="3588,6228" coordsize="5193,748" path="m8389,6767r6,-4l8395,6758r-10,-5l8389,6767xe" fillcolor="#663100" stroked="f">
              <v:path arrowok="t"/>
            </v:shape>
            <v:shape id="_x0000_s7959" style="position:absolute;left:3588;top:6228;width:5193;height:748" coordorigin="3588,6228" coordsize="5193,748" path="m8396,6777r1,l8396,6777r-12,9l8386,6800r1,1l8390,6815r1,1l8395,6828r1,2l8396,6783r,-6xe" fillcolor="#663100" stroked="f">
              <v:path arrowok="t"/>
            </v:shape>
            <v:shape id="_x0000_s7958" style="position:absolute;left:3588;top:6228;width:5193;height:748" coordorigin="3588,6228" coordsize="5193,748" path="m8396,6784r,-1l8396,6830r6,11l8399,6798r,l8396,6784xe" fillcolor="#663100" stroked="f">
              <v:path arrowok="t"/>
            </v:shape>
            <v:shape id="_x0000_s7957" style="position:absolute;left:3588;top:6228;width:5193;height:748" coordorigin="3588,6228" coordsize="5193,748" path="m8404,6756r-10,-5l8395,6758r3,2l8404,6756xe" fillcolor="#663100" stroked="f">
              <v:path arrowok="t"/>
            </v:shape>
            <v:shape id="_x0000_s7956" style="position:absolute;left:3588;top:6228;width:5193;height:748" coordorigin="3588,6228" coordsize="5193,748" path="m8400,6904r-11,-8l8390,6897r9,6l8401,6904r9,5l8400,6904xe" fillcolor="#663100" stroked="f">
              <v:path arrowok="t"/>
            </v:shape>
            <v:shape id="_x0000_s7955" style="position:absolute;left:3588;top:6228;width:5193;height:748" coordorigin="3588,6228" coordsize="5193,748" path="m8418,6926r14,5l8431,6931r-9,-17l8412,6910r-2,-1l8406,6921r12,5l8418,6926xe" fillcolor="#663100" stroked="f">
              <v:path arrowok="t"/>
            </v:shape>
            <v:shape id="_x0000_s7954" style="position:absolute;left:3588;top:6228;width:5193;height:748" coordorigin="3588,6228" coordsize="5193,748" path="m8436,6919r-13,-5l8434,6918r2,1xe" fillcolor="#663100" stroked="f">
              <v:path arrowok="t"/>
            </v:shape>
            <v:shape id="_x0000_s7953" style="position:absolute;left:3588;top:6228;width:5193;height:748" coordorigin="3588,6228" coordsize="5193,748" path="m8448,6922r-14,-4l8447,6921r1,1l8462,6924r-14,-2xe" fillcolor="#663100" stroked="f">
              <v:path arrowok="t"/>
            </v:shape>
            <v:shape id="_x0000_s7952" style="position:absolute;left:3588;top:6228;width:5193;height:748" coordorigin="3588,6228" coordsize="5193,748" path="m8444,6462r,l8444,6496r4,17l8454,6530r2,-51l8456,6481r-2,49l8463,6547r-6,-54l8456,6480r2,-67l8451,6429r-4,16l8447,6444r-3,18xe" fillcolor="#663100" stroked="f">
              <v:path arrowok="t"/>
            </v:shape>
            <v:shape id="_x0000_s7951" style="position:absolute;left:3588;top:6228;width:5193;height:748" coordorigin="3588,6228" coordsize="5193,748" path="m8571,6335r-1,l8566,6323r-17,6l8537,6349r-14,9l8522,6359r-6,-12l8501,6358r-6,23l8486,6391r-1,2l8487,6371r-12,13l8466,6398r-3,36l8459,6446r,2l8458,6413r-2,67l8457,6463r,1l8457,6462r2,-14l8463,6432r1,-1l8469,6417r7,-11l8485,6392r11,-12l8508,6369r14,-11l8537,6349r16,-7l8554,6341r17,-6xe" fillcolor="#663100" stroked="f">
              <v:path arrowok="t"/>
            </v:shape>
            <v:shape id="_x0000_s7950" style="position:absolute;left:3588;top:6228;width:5193;height:748" coordorigin="3588,6228" coordsize="5193,748" path="m8457,6462r,2l8457,6463r2,-15l8457,6462xe" fillcolor="#663100" stroked="f">
              <v:path arrowok="t"/>
            </v:shape>
            <v:shape id="_x0000_s7949" style="position:absolute;left:3588;top:6228;width:5193;height:748" coordorigin="3588,6228" coordsize="5193,748" path="m8516,6925r-24,1l8491,6926r-14,-1l8461,6924r-1,13l8476,6938r16,1l8492,6926r24,-1xe" fillcolor="#663100" stroked="f">
              <v:path arrowok="t"/>
            </v:shape>
            <v:shape id="_x0000_s7948" style="position:absolute;left:3588;top:6228;width:5193;height:748" coordorigin="3588,6228" coordsize="5193,748" path="m8476,6405r9,-13l8477,6404r-1,2l8469,6417r,2l8476,6405xe" fillcolor="#663100" stroked="f">
              <v:path arrowok="t"/>
            </v:shape>
            <v:shape id="_x0000_s7947" style="position:absolute;left:3588;top:6228;width:5193;height:748" coordorigin="3588,6228" coordsize="5193,748" path="m8487,6371r-2,22l8486,6391r9,-10l8501,6358r-14,13l8487,6371xe" fillcolor="#663100" stroked="f">
              <v:path arrowok="t"/>
            </v:shape>
            <v:shape id="_x0000_s7946" style="position:absolute;left:3588;top:6228;width:5193;height:748" coordorigin="3588,6228" coordsize="5193,748" path="m8492,6926r-16,-1l8477,6925r14,1l8492,6926xe" fillcolor="#663100" stroked="f">
              <v:path arrowok="t"/>
            </v:shape>
            <v:shape id="_x0000_s7945" style="position:absolute;left:3588;top:6228;width:5193;height:748" coordorigin="3588,6228" coordsize="5193,748" path="m8561,6931r21,-6l8579,6913r-21,5l8538,6922r-2,1l8514,6925r2,l8492,6926r24,12l8539,6935r18,-16l8559,6918r2,13l8561,6931xe" fillcolor="#663100" stroked="f">
              <v:path arrowok="t"/>
            </v:shape>
            <v:shape id="_x0000_s7944" style="position:absolute;left:3588;top:6228;width:5193;height:748" coordorigin="3588,6228" coordsize="5193,748" path="m8537,6922r-23,3l8536,6923r2,-1l8558,6918r-21,4xe" fillcolor="#663100" stroked="f">
              <v:path arrowok="t"/>
            </v:shape>
            <v:shape id="_x0000_s7943" style="position:absolute;left:3588;top:6228;width:5193;height:748" coordorigin="3588,6228" coordsize="5193,748" path="m8580,6568r20,27l8590,6559r-12,-12l8566,6537r-10,-10l8547,6519r10,27l8569,6557r10,9l8582,6569r-2,-1xe" fillcolor="#663100" stroked="f">
              <v:path arrowok="t"/>
            </v:shape>
            <v:shape id="_x0000_s7942" style="position:absolute;left:3588;top:6228;width:5193;height:748" coordorigin="3588,6228" coordsize="5193,748" path="m8547,6519r-7,-8l8547,6536r10,10l8547,6519xe" fillcolor="#663100" stroked="f">
              <v:path arrowok="t"/>
            </v:shape>
            <v:shape id="_x0000_s7941" style="position:absolute;left:3588;top:6228;width:5193;height:748" coordorigin="3588,6228" coordsize="5193,748" path="m8529,6500r2,20l8531,6520r7,8l8538,6528r9,8l8540,6511r-6,-6l8529,6500xe" fillcolor="#663100" stroked="f">
              <v:path arrowok="t"/>
            </v:shape>
            <v:shape id="_x0000_s7940" style="position:absolute;left:3588;top:6228;width:5193;height:748" coordorigin="3588,6228" coordsize="5193,748" path="m8580,6568r2,1l8579,6566r-10,-9l8569,6557r11,11xe" fillcolor="#663100" stroked="f">
              <v:path arrowok="t"/>
            </v:shape>
            <v:shape id="_x0000_s7939" style="position:absolute;left:3588;top:6228;width:5193;height:748" coordorigin="3588,6228" coordsize="5193,748" path="m8683,6856r11,-16l8684,6833r-10,15l8662,6861r-1,1l8648,6874r-2,1l8631,6887r-16,9l8614,6897r-18,9l8579,6913r3,12l8602,6917r19,-9l8630,6887r2,-1l8646,6875r9,9l8670,6871r3,-22l8674,6847r9,-13l8684,6856r-1,xe" fillcolor="#663100" stroked="f">
              <v:path arrowok="t"/>
            </v:shape>
            <v:shape id="_x0000_s7938" style="position:absolute;left:3588;top:6228;width:5193;height:748" coordorigin="3588,6228" coordsize="5193,748" path="m8598,6905r-21,8l8579,6913r17,-7l8598,6905xe" fillcolor="#663100" stroked="f">
              <v:path arrowok="t"/>
            </v:shape>
            <v:shape id="_x0000_s7937" style="position:absolute;left:3588;top:6228;width:5193;height:748" coordorigin="3588,6228" coordsize="5193,748" path="m8582,6925r,l8602,6917r,l8582,6925xe" fillcolor="#663100" stroked="f">
              <v:path arrowok="t"/>
            </v:shape>
            <v:shape id="_x0000_s7936" style="position:absolute;left:3588;top:6228;width:5193;height:748" coordorigin="3588,6228" coordsize="5193,748" path="m8615,6897r-19,9l8614,6897r1,-1l8631,6887r-16,10xe" fillcolor="#663100" stroked="f">
              <v:path arrowok="t"/>
            </v:shape>
            <v:shape id="_x0000_s7935" style="position:absolute;left:3588;top:6228;width:5193;height:748" coordorigin="3588,6228" coordsize="5193,748" path="m8638,6612r-26,-23l8628,6621r22,21l8669,6663r9,-8l8678,6655r-19,-22l8651,6643r-1,-1l8637,6612r1,xe" fillcolor="#663100" stroked="f">
              <v:path arrowok="t"/>
            </v:shape>
            <v:shape id="_x0000_s7934" style="position:absolute;left:3588;top:6228;width:5193;height:748" coordorigin="3588,6228" coordsize="5193,748" path="m8638,6897r17,-13l8646,6875r-14,11l8630,6887r-9,21l8620,6908r18,-11xe" fillcolor="#663100" stroked="f">
              <v:path arrowok="t"/>
            </v:shape>
            <v:shape id="_x0000_s7933" style="position:absolute;left:3588;top:6228;width:5193;height:748" coordorigin="3588,6228" coordsize="5193,748" path="m8659,6633r-22,-21l8650,6642r1,1l8659,6633xe" fillcolor="#663100" stroked="f">
              <v:path arrowok="t"/>
            </v:shape>
            <v:shape id="_x0000_s7932" style="position:absolute;left:3588;top:6228;width:5193;height:748" coordorigin="3588,6228" coordsize="5193,748" path="m8661,6862r-15,13l8648,6874r13,-12l8662,6861r12,-13l8661,6862xe" fillcolor="#663100" stroked="f">
              <v:path arrowok="t"/>
            </v:shape>
            <v:shape id="_x0000_s7931" style="position:absolute;left:3588;top:6228;width:5193;height:748" coordorigin="3588,6228" coordsize="5193,748" path="m8713,6714r-6,34l8707,6751r,-3l8713,6714r-8,-19l8701,6717r-7,-15l8693,6700r,-24l8678,6655r5,28l8694,6701r7,18l8701,6719r4,14l8706,6736r1,14l8711,6806r2,-92xe" fillcolor="#663100" stroked="f">
              <v:path arrowok="t"/>
            </v:shape>
            <v:shape id="_x0000_s7930" style="position:absolute;left:3588;top:6228;width:5193;height:748" coordorigin="3588,6228" coordsize="5193,748" path="m8707,6750r-1,17l8703,6785r-5,18l8693,6817r-1,2l8692,6819r-8,14l8694,6840r4,-36l8699,6801r4,-14l8703,6824r8,-18l8707,6750xe" fillcolor="#663100" stroked="f">
              <v:path arrowok="t"/>
            </v:shape>
            <v:shape id="_x0000_s7929" style="position:absolute;left:3588;top:6228;width:5193;height:748" coordorigin="3588,6228" coordsize="5193,748" path="m8693,6817r5,-14l8692,6819r,l8693,6817xe" fillcolor="#663100" stroked="f">
              <v:path arrowok="t"/>
            </v:shape>
            <v:shape id="_x0000_s7928" style="position:absolute;left:3588;top:6228;width:5193;height:748" coordorigin="3588,6228" coordsize="5193,748" path="m8703,6824r,-37l8699,6801r-1,3l8694,6840r10,-16l8703,6824xe" fillcolor="#663100" stroked="f">
              <v:path arrowok="t"/>
            </v:shape>
            <v:shape id="_x0000_s7927" style="position:absolute;left:3588;top:6228;width:5193;height:748" coordorigin="3588,6228" coordsize="5193,748" path="m8705,6734r2,16l8706,6736r-1,-3l8701,6719r,l8705,6734xe" fillcolor="#663100" stroked="f">
              <v:path arrowok="t"/>
            </v:shape>
            <v:shape id="_x0000_s7926" style="position:absolute;left:3588;top:6228;width:5193;height:748" coordorigin="3588,6228" coordsize="5193,748" path="m8706,6768r-3,18l8703,6785r3,-16l8706,6767r1,-17l8706,6768xe" fillcolor="#663100" stroked="f">
              <v:path arrowok="t"/>
            </v:shape>
            <v:shape id="_x0000_s7925" style="position:absolute;left:3588;top:6228;width:5193;height:748" coordorigin="3588,6228" coordsize="5193,748" path="m8719,6770r1,-20l8718,6732r-5,-18l8711,6806r5,-18l8719,6769r,1xe" fillcolor="#663100" stroked="f">
              <v:path arrowok="t"/>
            </v:shape>
            <v:shape id="_x0000_s7924" style="position:absolute;left:3588;top:6228;width:5193;height:748" coordorigin="3588,6228" coordsize="5193,748" path="m8705,6695r-12,-20l8693,6676r1,26l8701,6717r4,-22xe" fillcolor="#663100" stroked="f">
              <v:path arrowok="t"/>
            </v:shape>
            <v:shape id="_x0000_s7923" style="position:absolute;left:3588;top:6228;width:5193;height:748" coordorigin="3588,6228" coordsize="5193,748" path="m8669,6663r-1,-1l8683,6683r-5,-28l8669,6663xe" fillcolor="#663100" stroked="f">
              <v:path arrowok="t"/>
            </v:shape>
            <v:shape id="_x0000_s7922" style="position:absolute;left:3588;top:6228;width:5193;height:748" coordorigin="3588,6228" coordsize="5193,748" path="m8684,6856r-1,-22l8674,6847r-1,2l8670,6871r14,-15xe" fillcolor="#663100" stroked="f">
              <v:path arrowok="t"/>
            </v:shape>
            <v:shape id="_x0000_s7921" style="position:absolute;left:3588;top:6228;width:5193;height:748" coordorigin="3588,6228" coordsize="5193,748" path="m8611,6588r-21,-29l8600,6595r3,4l8628,6621r-16,-32l8611,6588xe" fillcolor="#663100" stroked="f">
              <v:path arrowok="t"/>
            </v:shape>
            <v:shape id="_x0000_s7920" style="position:absolute;left:3588;top:6228;width:5193;height:748" coordorigin="3588,6228" coordsize="5193,748" path="m8557,6919r-18,16l8561,6931r-2,-13l8557,6919xe" fillcolor="#663100" stroked="f">
              <v:path arrowok="t"/>
            </v:shape>
            <v:shape id="_x0000_s7919" style="position:absolute;left:3588;top:6228;width:5193;height:748" coordorigin="3588,6228" coordsize="5193,748" path="m8516,6938r,l8539,6935r,l8516,6938xe" fillcolor="#663100" stroked="f">
              <v:path arrowok="t"/>
            </v:shape>
            <v:shape id="_x0000_s7918" style="position:absolute;left:3588;top:6228;width:5193;height:748" coordorigin="3588,6228" coordsize="5193,748" path="m8524,6513r1,1l8531,6520r-2,-20l8529,6499r-4,-4l8524,6513xe" fillcolor="#663100" stroked="f">
              <v:path arrowok="t"/>
            </v:shape>
            <v:shape id="_x0000_s7917" style="position:absolute;left:3588;top:6228;width:5193;height:748" coordorigin="3588,6228" coordsize="5193,748" path="m8525,6495r-4,-8l8521,6486r-3,-9l8518,6476r2,32l8524,6513r1,-18xe" fillcolor="#663100" stroked="f">
              <v:path arrowok="t"/>
            </v:shape>
            <v:shape id="_x0000_s7916" style="position:absolute;left:3588;top:6228;width:5193;height:748" coordorigin="3588,6228" coordsize="5193,748" path="m8516,6465r,l8516,6504r4,4l8518,6476r-2,-11xe" fillcolor="#663100" stroked="f">
              <v:path arrowok="t"/>
            </v:shape>
            <v:shape id="_x0000_s7915" style="position:absolute;left:3588;top:6228;width:5193;height:748" coordorigin="3588,6228" coordsize="5193,748" path="m8516,6442r,-43l8514,6501r2,3l8516,6465r-1,-13l8515,6452r1,-10xe" fillcolor="#663100" stroked="f">
              <v:path arrowok="t"/>
            </v:shape>
            <v:shape id="_x0000_s7914" style="position:absolute;left:3588;top:6228;width:5193;height:748" coordorigin="3588,6228" coordsize="5193,748" path="m8508,6369r14,-11l8509,6368r-1,1l8497,6379r-1,1l8508,6369xe" fillcolor="#663100" stroked="f">
              <v:path arrowok="t"/>
            </v:shape>
            <v:shape id="_x0000_s7913" style="position:absolute;left:3588;top:6228;width:5193;height:748" coordorigin="3588,6228" coordsize="5193,748" path="m8532,6338r-16,9l8522,6359r1,-1l8537,6349r12,-20l8531,6338r1,xe" fillcolor="#663100" stroked="f">
              <v:path arrowok="t"/>
            </v:shape>
            <v:shape id="_x0000_s7912" style="position:absolute;left:3588;top:6228;width:5193;height:748" coordorigin="3588,6228" coordsize="5193,748" path="m8553,6341r18,-6l8554,6341r-1,1l8538,6349r-1,l8553,6341xe" fillcolor="#663100" stroked="f">
              <v:path arrowok="t"/>
            </v:shape>
            <v:shape id="_x0000_s7911" style="position:absolute;left:3588;top:6228;width:5193;height:748" coordorigin="3588,6228" coordsize="5193,748" path="m8586,6317r-20,6l8570,6335r18,-5l8607,6327r1,-1l8626,6324r22,-1l8670,6325r18,2l8706,6331r14,6l8726,6340r5,4l8735,6347r1,1l8737,6349r1,2l8740,6354r-1,-2l8740,6334r-6,12l8732,6345r-2,-2l8726,6326r-6,11l8707,6332r-2,-1l8691,6314r-21,-2l8669,6324r-20,-1l8647,6323r-21,-12l8606,6327r-17,3l8587,6330r-2,-13l8586,6317xe" fillcolor="#663100" stroked="f">
              <v:path arrowok="t"/>
            </v:shape>
            <v:shape id="_x0000_s7910" style="position:absolute;left:3588;top:6228;width:5193;height:748" coordorigin="3588,6228" coordsize="5193,748" path="m8605,6314r,l8585,6317r2,13l8589,6330r17,-3l8626,6311r-21,3xe" fillcolor="#663100" stroked="f">
              <v:path arrowok="t"/>
            </v:shape>
            <v:shape id="_x0000_s7909" style="position:absolute;left:3588;top:6228;width:5193;height:748" coordorigin="3588,6228" coordsize="5193,748" path="m8640,6367r-14,12l8638,6380r14,2l8654,6383r9,3l8666,6387r9,5l8687,6400r1,l8696,6408r2,2l8706,6420r10,14l8726,6427r-9,-14l8707,6421r-1,-2l8706,6400r-11,-10l8686,6399r-9,-6l8675,6391r-5,-16l8655,6370r-4,12l8640,6380r-2,l8640,6367xe" fillcolor="#663100" stroked="f">
              <v:path arrowok="t"/>
            </v:shape>
            <v:shape id="_x0000_s7908" style="position:absolute;left:3588;top:6228;width:5193;height:748" coordorigin="3588,6228" coordsize="5193,748" path="m8640,6367r-2,13l8640,6380r11,2l8655,6370r-15,-3xe" fillcolor="#663100" stroked="f">
              <v:path arrowok="t"/>
            </v:shape>
            <v:shape id="_x0000_s7907" style="position:absolute;left:3588;top:6228;width:5193;height:748" coordorigin="3588,6228" coordsize="5193,748" path="m8624,6366r-20,2l8605,6380r3,l8623,6379r1,-13xe" fillcolor="#663100" stroked="f">
              <v:path arrowok="t"/>
            </v:shape>
            <v:shape id="_x0000_s7906" style="position:absolute;left:3588;top:6228;width:5193;height:748" coordorigin="3588,6228" coordsize="5193,748" path="m8626,6311r21,12l8649,6323r20,1l8670,6312r-22,-1l8626,6311xe" fillcolor="#663100" stroked="f">
              <v:path arrowok="t"/>
            </v:shape>
            <v:shape id="_x0000_s7905" style="position:absolute;left:3588;top:6228;width:5193;height:748" coordorigin="3588,6228" coordsize="5193,748" path="m8689,6327r17,4l8690,6327r-2,l8670,6325r19,2xe" fillcolor="#663100" stroked="f">
              <v:path arrowok="t"/>
            </v:shape>
            <v:shape id="_x0000_s7904" style="position:absolute;left:3588;top:6228;width:5193;height:748" coordorigin="3588,6228" coordsize="5193,748" path="m8768,6326r-5,-5l8765,6348r1,1l8767,6355r,1l8768,6363r3,37l8769,6329r-1,-3xe" fillcolor="#663100" stroked="f">
              <v:path arrowok="t"/>
            </v:shape>
            <v:shape id="_x0000_s7903" style="position:absolute;left:3588;top:6228;width:5193;height:748" coordorigin="3588,6228" coordsize="5193,748" path="m8758,6335r1,l8762,6341r1,1l8765,6348r-2,-27l8762,6319r-4,16xe" fillcolor="#663100" stroked="f">
              <v:path arrowok="t"/>
            </v:shape>
            <v:shape id="_x0000_s7902" style="position:absolute;left:3588;top:6228;width:5193;height:748" coordorigin="3588,6228" coordsize="5193,748" path="m8753,6329r1,1l8758,6335r4,-16l8756,6314r-2,-1l8753,6329xe" fillcolor="#663100" stroked="f">
              <v:path arrowok="t"/>
            </v:shape>
            <v:shape id="_x0000_s7901" style="position:absolute;left:3588;top:6228;width:5193;height:748" coordorigin="3588,6228" coordsize="5193,748" path="m8747,6308r-1,-1l8747,6323r,1l8753,6329r1,-16l8747,6308xe" fillcolor="#663100" stroked="f">
              <v:path arrowok="t"/>
            </v:shape>
            <v:shape id="_x0000_s7900" style="position:absolute;left:3588;top:6228;width:5193;height:748" coordorigin="3588,6228" coordsize="5193,748" path="m8746,6307r-7,-4l8740,6319r,l8747,6323r-1,-16xe" fillcolor="#663100" stroked="f">
              <v:path arrowok="t"/>
            </v:shape>
            <v:shape id="_x0000_s7899" style="position:absolute;left:3588;top:6228;width:5193;height:748" coordorigin="3588,6228" coordsize="5193,748" path="m8736,6302r-17,-7l8732,6314r,l8740,6319r-1,-16l8736,6302xe" fillcolor="#663100" stroked="f">
              <v:path arrowok="t"/>
            </v:shape>
            <v:shape id="_x0000_s7898" style="position:absolute;left:3588;top:6228;width:5193;height:748" coordorigin="3588,6228" coordsize="5193,748" path="m8717,6294r-20,-5l8713,6307r1,l8732,6314r-13,-19l8717,6294xe" fillcolor="#663100" stroked="f">
              <v:path arrowok="t"/>
            </v:shape>
            <v:shape id="_x0000_s7897" style="position:absolute;left:3588;top:6228;width:5193;height:748" coordorigin="3588,6228" coordsize="5193,748" path="m8695,6289r-21,-3l8694,6302r,l8713,6307r-16,-18l8695,6289xe" fillcolor="#663100" stroked="f">
              <v:path arrowok="t"/>
            </v:shape>
            <v:shape id="_x0000_s7896" style="position:absolute;left:3588;top:6228;width:5193;height:748" coordorigin="3588,6228" coordsize="5193,748" path="m8672,6286r-23,-1l8672,6299r,l8694,6302r-20,-16l8672,6286xe" fillcolor="#663100" stroked="f">
              <v:path arrowok="t"/>
            </v:shape>
            <v:shape id="_x0000_s7895" style="position:absolute;left:3588;top:6228;width:5193;height:748" coordorigin="3588,6228" coordsize="5193,748" path="m8603,6301r,l8625,6299r,l8648,6298r,l8672,6299r-23,-14l8647,6285r-22,1l8623,6286r-20,15xe" fillcolor="#663100" stroked="f">
              <v:path arrowok="t"/>
            </v:shape>
            <v:shape id="_x0000_s7894" style="position:absolute;left:3588;top:6228;width:5193;height:748" coordorigin="3588,6228" coordsize="5193,748" path="m8582,6305r1,l8603,6301r20,-15l8602,6288r-1,l8582,6305xe" fillcolor="#663100" stroked="f">
              <v:path arrowok="t"/>
            </v:shape>
            <v:shape id="_x0000_s7893" style="position:absolute;left:3588;top:6228;width:5193;height:748" coordorigin="3588,6228" coordsize="5193,748" path="m8562,6311r,-1l8582,6305r19,-17l8580,6292r-2,1l8562,6311xe" fillcolor="#663100" stroked="f">
              <v:path arrowok="t"/>
            </v:shape>
            <v:shape id="_x0000_s7892" style="position:absolute;left:3588;top:6228;width:5193;height:748" coordorigin="3588,6228" coordsize="5193,748" path="m8543,6318r1,l8562,6311r16,-18l8559,6298r-2,1l8543,6318xe" fillcolor="#663100" stroked="f">
              <v:path arrowok="t"/>
            </v:shape>
            <v:shape id="_x0000_s7891" style="position:absolute;left:3588;top:6228;width:5193;height:748" coordorigin="3588,6228" coordsize="5193,748" path="m8525,6327r1,-1l8543,6318r14,-19l8539,6305r-2,1l8525,6327xe" fillcolor="#663100" stroked="f">
              <v:path arrowok="t"/>
            </v:shape>
            <v:shape id="_x0000_s7890" style="position:absolute;left:3588;top:6228;width:5193;height:748" coordorigin="3588,6228" coordsize="5193,748" path="m8508,6337r1,l8525,6327r12,-21l8520,6315r-2,1l8508,6337xe" fillcolor="#663100" stroked="f">
              <v:path arrowok="t"/>
            </v:shape>
            <v:shape id="_x0000_s7889" style="position:absolute;left:3588;top:6228;width:5193;height:748" coordorigin="3588,6228" coordsize="5193,748" path="m8492,6349r1,l8508,6337r10,-21l8502,6326r-2,1l8492,6349xe" fillcolor="#663100" stroked="f">
              <v:path arrowok="t"/>
            </v:shape>
            <v:shape id="_x0000_s7888" style="position:absolute;left:3588;top:6228;width:5193;height:748" coordorigin="3588,6228" coordsize="5193,748" path="m8478,6362r,l8492,6349r8,-22l8485,6338r-1,1l8478,6362xe" fillcolor="#663100" stroked="f">
              <v:path arrowok="t"/>
            </v:shape>
            <v:shape id="_x0000_s7887" style="position:absolute;left:3588;top:6228;width:5193;height:748" coordorigin="3588,6228" coordsize="5193,748" path="m8465,6376r,l8478,6362r6,-23l8469,6352r-1,2l8465,6376xe" fillcolor="#663100" stroked="f">
              <v:path arrowok="t"/>
            </v:shape>
            <v:shape id="_x0000_s7886" style="position:absolute;left:3588;top:6228;width:5193;height:748" coordorigin="3588,6228" coordsize="5193,748" path="m8446,6407r8,-15l8455,6391r10,-15l8468,6354r-12,13l8454,6369r-8,38xe" fillcolor="#663100" stroked="f">
              <v:path arrowok="t"/>
            </v:shape>
            <v:shape id="_x0000_s7885" style="position:absolute;left:3588;top:6228;width:5193;height:748" coordorigin="3588,6228" coordsize="5193,748" path="m8446,6408r,-1l8454,6369r-10,15l8443,6385r-4,39l8446,6408xe" fillcolor="#663100" stroked="f">
              <v:path arrowok="t"/>
            </v:shape>
            <v:shape id="_x0000_s7884" style="position:absolute;left:3588;top:6228;width:5193;height:748" coordorigin="3588,6228" coordsize="5193,748" path="m8434,6442r,l8439,6425r,-1l8443,6385r-8,16l8434,6442xe" fillcolor="#663100" stroked="f">
              <v:path arrowok="t"/>
            </v:shape>
            <v:shape id="_x0000_s7883" style="position:absolute;left:3588;top:6228;width:5193;height:748" coordorigin="3588,6228" coordsize="5193,748" path="m8426,6421r-4,17l8423,6518r1,3l8430,6538r-3,-119l8426,6421xe" fillcolor="#663100" stroked="f">
              <v:path arrowok="t"/>
            </v:shape>
            <v:shape id="_x0000_s7882" style="position:absolute;left:3588;top:6228;width:5193;height:748" coordorigin="3588,6228" coordsize="5193,748" path="m8421,6440r-3,18l8419,6499r,2l8423,6518r-1,-80l8421,6440xe" fillcolor="#663100" stroked="f">
              <v:path arrowok="t"/>
            </v:shape>
            <v:shape id="_x0000_s7881" style="position:absolute;left:3588;top:6228;width:5193;height:748" coordorigin="3588,6228" coordsize="5193,748" path="m8419,6499r-1,-41l8418,6460r-1,19l8417,6482r2,17xe" fillcolor="#663100" stroked="f">
              <v:path arrowok="t"/>
            </v:shape>
            <v:shape id="_x0000_s7880" style="position:absolute;left:3588;top:6228;width:5193;height:748" coordorigin="3588,6228" coordsize="5193,748" path="m8780,6356r,-4l8780,6374r,-3l8781,6365r,-3l8780,6356xe" fillcolor="#663100" stroked="f">
              <v:path arrowok="t"/>
            </v:shape>
            <v:shape id="_x0000_s7879" style="position:absolute;left:3588;top:6228;width:5193;height:748" coordorigin="3588,6228" coordsize="5193,748" path="m8775,6391r,-1l8778,6383r,-2l8780,6374r,-22l8778,6346r-1,-3l8775,6391xe" fillcolor="#663100" stroked="f">
              <v:path arrowok="t"/>
            </v:shape>
            <v:shape id="_x0000_s7878" style="position:absolute;left:3588;top:6228;width:5193;height:748" coordorigin="3588,6228" coordsize="5193,748" path="m8771,6400r1,-1l8775,6391r2,-48l8775,6337r-2,-3l8771,6400xe" fillcolor="#663100" stroked="f">
              <v:path arrowok="t"/>
            </v:shape>
            <v:shape id="_x0000_s7877" style="position:absolute;left:3588;top:6228;width:5193;height:748" coordorigin="3588,6228" coordsize="5193,748" path="m8771,6400r-3,-37l8768,6364r-1,6l8767,6371r,37l8771,6400xe" fillcolor="#663100" stroked="f">
              <v:path arrowok="t"/>
            </v:shape>
            <v:shape id="_x0000_s7876" style="position:absolute;left:3588;top:6228;width:5193;height:748" coordorigin="3588,6228" coordsize="5193,748" path="m8766,6409r1,-1l8767,6371r-1,7l8766,6379r-3,7l8763,6386r-2,31l8766,6409xe" fillcolor="#663100" stroked="f">
              <v:path arrowok="t"/>
            </v:shape>
            <v:shape id="_x0000_s7875" style="position:absolute;left:3588;top:6228;width:5193;height:748" coordorigin="3588,6228" coordsize="5193,748" path="m8760,6418r1,-1l8763,6386r-3,8l8760,6394r-5,8l8754,6427r6,-9xe" fillcolor="#663100" stroked="f">
              <v:path arrowok="t"/>
            </v:shape>
            <v:shape id="_x0000_s7874" style="position:absolute;left:3588;top:6228;width:5193;height:748" coordorigin="3588,6228" coordsize="5193,748" path="m8754,6427r,l8755,6402r-5,8l8750,6411r-3,25l8754,6427xe" fillcolor="#663100" stroked="f">
              <v:path arrowok="t"/>
            </v:shape>
            <v:shape id="_x0000_s7873" style="position:absolute;left:3588;top:6228;width:5193;height:748" coordorigin="3588,6228" coordsize="5193,748" path="m8747,6436r3,-25l8744,6419r-7,9l8726,6427r-10,7l8747,6436xe" fillcolor="#663100" stroked="f">
              <v:path arrowok="t"/>
            </v:shape>
            <v:shape id="_x0000_s7872" style="position:absolute;left:3588;top:6228;width:5193;height:748" coordorigin="3588,6228" coordsize="5193,748" path="m8706,6400r,19l8707,6421r10,-8l8706,6400xe" fillcolor="#663100" stroked="f">
              <v:path arrowok="t"/>
            </v:shape>
            <v:shape id="_x0000_s7871" style="position:absolute;left:3588;top:6228;width:5193;height:748" coordorigin="3588,6228" coordsize="5193,748" path="m8709,6319r-18,-5l8705,6331r2,1l8720,6337r6,-11l8727,6326r-18,-7xe" fillcolor="#663100" stroked="f">
              <v:path arrowok="t"/>
            </v:shape>
            <v:shape id="_x0000_s7870" style="position:absolute;left:3588;top:6228;width:5193;height:748" coordorigin="3588,6228" coordsize="5193,748" path="m8723,6404r,-1l8732,6413r-5,-8l8732,6413r,-22l8726,6383r-2,-2l8715,6391r1,1l8724,6402r5,-6l8729,6395r-1,2l8727,6405r-3,-3l8723,6404xe" fillcolor="#663100" stroked="f">
              <v:path arrowok="t"/>
            </v:shape>
            <v:shape id="_x0000_s7869" style="position:absolute;left:3588;top:6228;width:5193;height:748" coordorigin="3588,6228" coordsize="5193,748" path="m8733,6330r-7,-4l8730,6343r2,2l8734,6346r6,-12l8733,6330r,xe" fillcolor="#663100" stroked="f">
              <v:path arrowok="t"/>
            </v:shape>
            <v:shape id="_x0000_s7868" style="position:absolute;left:3588;top:6228;width:5193;height:748" coordorigin="3588,6228" coordsize="5193,748" path="m8739,6334r1,l8741,6355r,2l8742,6359r,5l8742,6365r,-1l8742,6368r-1,3l8741,6373r-2,3l8739,6378r-2,5l8733,6389r,1l8733,6389r-1,2l8737,6396r-1,-12l8737,6382r2,-4l8740,6402r4,-7l8742,6369r,-3l8744,6395r-2,-33l8742,6361r,-3l8742,6358r2,-20l8739,6334xe" fillcolor="#663100" stroked="f">
              <v:path arrowok="t"/>
            </v:shape>
            <v:shape id="_x0000_s7867" style="position:absolute;left:3588;top:6228;width:5193;height:748" coordorigin="3588,6228" coordsize="5193,748" path="m8739,6378r-2,4l8737,6396r-4,15l8732,6413r16,l8740,6403r-1,1l8738,6398r1,-20xe" fillcolor="#663100" stroked="f">
              <v:path arrowok="t"/>
            </v:shape>
            <v:shape id="_x0000_s7866" style="position:absolute;left:3588;top:6228;width:5193;height:748" coordorigin="3588,6228" coordsize="5193,748" path="m8733,6389r4,-6l8733,6389r,1l8733,6389xe" fillcolor="#663100" stroked="f">
              <v:path arrowok="t"/>
            </v:shape>
            <v:shape id="_x0000_s7865" style="position:absolute;left:3588;top:6228;width:5193;height:748" coordorigin="3588,6228" coordsize="5193,748" path="m8736,6348r-1,-1l8738,6351r-1,-2l8736,6348xe" fillcolor="#663100" stroked="f">
              <v:path arrowok="t"/>
            </v:shape>
            <v:shape id="_x0000_s7864" style="position:absolute;left:3588;top:6228;width:5193;height:748" coordorigin="3588,6228" coordsize="5193,748" path="m8739,6352r,l8740,6354r1,1l8740,6334r-1,18l8739,6352xe" fillcolor="#663100" stroked="f">
              <v:path arrowok="t"/>
            </v:shape>
            <v:shape id="_x0000_s7863" style="position:absolute;left:3588;top:6228;width:5193;height:748" coordorigin="3588,6228" coordsize="5193,748" path="m8732,6413r2,-2l8737,6396r-5,17l8732,6413r,xe" fillcolor="#663100" stroked="f">
              <v:path arrowok="t"/>
            </v:shape>
            <v:shape id="_x0000_s7862" style="position:absolute;left:3588;top:6228;width:5193;height:748" coordorigin="3588,6228" coordsize="5193,748" path="m8740,6402r-1,-24l8738,6398r1,6l8740,6403r8,10l8740,6402xe" fillcolor="#663100" stroked="f">
              <v:path arrowok="t"/>
            </v:shape>
            <v:shape id="_x0000_s7861" style="position:absolute;left:3588;top:6228;width:5193;height:748" coordorigin="3588,6228" coordsize="5193,748" path="m8741,6371r-2,7l8739,6376r2,-3l8741,6371r1,-3l8741,6371xe" fillcolor="#663100" stroked="f">
              <v:path arrowok="t"/>
            </v:shape>
            <v:shape id="_x0000_s7860" style="position:absolute;left:3588;top:6228;width:5193;height:748" coordorigin="3588,6228" coordsize="5193,748" path="m8751,6381r,1l8748,6343r-4,-5l8742,6358r,l8742,6361r2,34l8748,6389r3,-8xe" fillcolor="#663100" stroked="f">
              <v:path arrowok="t"/>
            </v:shape>
            <v:shape id="_x0000_s7859" style="position:absolute;left:3588;top:6228;width:5193;height:748" coordorigin="3588,6228" coordsize="5193,748" path="m8754,6370r1,-6l8754,6358r-1,-5l8753,6375r2,-6l8754,6370xe" fillcolor="#663100" stroked="f">
              <v:path arrowok="t"/>
            </v:shape>
            <v:shape id="_x0000_s7858" style="position:absolute;left:3588;top:6228;width:5193;height:748" coordorigin="3588,6228" coordsize="5193,748" path="m8751,6348r-3,-5l8751,6382r2,-7l8753,6353r-2,-6l8751,6348xe" fillcolor="#663100" stroked="f">
              <v:path arrowok="t"/>
            </v:shape>
            <v:shape id="_x0000_s7857" style="position:absolute;left:3588;top:6228;width:5193;height:748" coordorigin="3588,6228" coordsize="5193,748" path="m8744,6395r,1l8748,6388r,1l8744,6395xe" fillcolor="#663100" stroked="f">
              <v:path arrowok="t"/>
            </v:shape>
            <v:shape id="_x0000_s7856" style="position:absolute;left:3588;top:6228;width:5193;height:748" coordorigin="3588,6228" coordsize="5193,748" path="m8728,6397r1,-2l8729,6396r-5,6l8727,6405r1,-8xe" fillcolor="#663100" stroked="f">
              <v:path arrowok="t"/>
            </v:shape>
            <v:shape id="_x0000_s7855" style="position:absolute;left:3588;top:6228;width:5193;height:748" coordorigin="3588,6228" coordsize="5193,748" path="m8703,6380r,l8715,6391r9,-10l8712,6370r-2,-1l8703,6380xe" fillcolor="#663100" stroked="f">
              <v:path arrowok="t"/>
            </v:shape>
            <v:shape id="_x0000_s7854" style="position:absolute;left:3588;top:6228;width:5193;height:748" coordorigin="3588,6228" coordsize="5193,748" path="m8689,6370r1,l8703,6380r7,-11l8697,6360r-2,-2l8689,6370xe" fillcolor="#663100" stroked="f">
              <v:path arrowok="t"/>
            </v:shape>
            <v:shape id="_x0000_s7853" style="position:absolute;left:3588;top:6228;width:5193;height:748" coordorigin="3588,6228" coordsize="5193,748" path="m8674,6362r1,1l8689,6370r6,-12l8681,6351r-3,-1l8674,6362xe" fillcolor="#663100" stroked="f">
              <v:path arrowok="t"/>
            </v:shape>
            <v:shape id="_x0000_s7852" style="position:absolute;left:3588;top:6228;width:5193;height:748" coordorigin="3588,6228" coordsize="5193,748" path="m8658,6357r1,l8674,6362r4,-12l8663,6345r-2,l8658,6357xe" fillcolor="#663100" stroked="f">
              <v:path arrowok="t"/>
            </v:shape>
            <v:shape id="_x0000_s7851" style="position:absolute;left:3588;top:6228;width:5193;height:748" coordorigin="3588,6228" coordsize="5193,748" path="m8642,6354r,l8658,6357r3,-12l8645,6342r-3,-1l8642,6354xe" fillcolor="#663100" stroked="f">
              <v:path arrowok="t"/>
            </v:shape>
            <v:shape id="_x0000_s7850" style="position:absolute;left:3588;top:6228;width:5193;height:748" coordorigin="3588,6228" coordsize="5193,748" path="m8625,6340r-2,l8624,6353r,l8642,6354r,-13l8625,6340xe" fillcolor="#663100" stroked="f">
              <v:path arrowok="t"/>
            </v:shape>
            <v:shape id="_x0000_s7849" style="position:absolute;left:3588;top:6228;width:5193;height:748" coordorigin="3588,6228" coordsize="5193,748" path="m8581,6360r2,l8602,6355r1,l8624,6353r-1,-13l8602,6342r-4,1l8581,6360xe" fillcolor="#663100" stroked="f">
              <v:path arrowok="t"/>
            </v:shape>
            <v:shape id="_x0000_s7848" style="position:absolute;left:3588;top:6228;width:5193;height:748" coordorigin="3588,6228" coordsize="5193,748" path="m8563,6369r1,l8581,6360r17,-17l8579,6348r-3,1l8563,6369xe" fillcolor="#663100" stroked="f">
              <v:path arrowok="t"/>
            </v:shape>
            <v:shape id="_x0000_s7847" style="position:absolute;left:3588;top:6228;width:5193;height:748" coordorigin="3588,6228" coordsize="5193,748" path="m8547,6382r,-1l8563,6369r13,-20l8559,6357r-4,2l8547,6382xe" fillcolor="#663100" stroked="f">
              <v:path arrowok="t"/>
            </v:shape>
            <v:shape id="_x0000_s7846" style="position:absolute;left:3588;top:6228;width:5193;height:748" coordorigin="3588,6228" coordsize="5193,748" path="m8533,6397r,-1l8539,6389r1,l8547,6382r8,-23l8540,6371r-2,2l8533,6397xe" fillcolor="#663100" stroked="f">
              <v:path arrowok="t"/>
            </v:shape>
            <v:shape id="_x0000_s7845" style="position:absolute;left:3588;top:6228;width:5193;height:748" coordorigin="3588,6228" coordsize="5193,748" path="m8528,6405r,-1l8533,6397r5,-24l8531,6380r-2,1l8528,6405xe" fillcolor="#663100" stroked="f">
              <v:path arrowok="t"/>
            </v:shape>
            <v:shape id="_x0000_s7844" style="position:absolute;left:3588;top:6228;width:5193;height:748" coordorigin="3588,6228" coordsize="5193,748" path="m8523,6388r-1,2l8523,6414r,-1l8528,6405r1,-24l8523,6388xe" fillcolor="#663100" stroked="f">
              <v:path arrowok="t"/>
            </v:shape>
            <v:shape id="_x0000_s7843" style="position:absolute;left:3588;top:6228;width:5193;height:748" coordorigin="3588,6228" coordsize="5193,748" path="m8517,6432r,l8520,6423r,-1l8523,6414r-1,-24l8517,6397r,35xe" fillcolor="#663100" stroked="f">
              <v:path arrowok="t"/>
            </v:shape>
            <v:shape id="_x0000_s7842" style="position:absolute;left:3588;top:6228;width:5193;height:748" coordorigin="3588,6228" coordsize="5193,748" path="m8516,6399r,43l8516,6442r1,-10l8517,6397r-1,2xe" fillcolor="#663100" stroked="f">
              <v:path arrowok="t"/>
            </v:shape>
            <v:shape id="_x0000_s7841" style="position:absolute;left:3588;top:6228;width:5193;height:748" coordorigin="3588,6228" coordsize="5193,748" path="m8508,6490r2,3l8514,6501r2,-102l8512,6407r-1,2l8508,6490xe" fillcolor="#663100" stroked="f">
              <v:path arrowok="t"/>
            </v:shape>
            <v:shape id="_x0000_s7840" style="position:absolute;left:3588;top:6228;width:5193;height:748" coordorigin="3588,6228" coordsize="5193,748" path="m8505,6478r1,3l8508,6490r3,-81l8508,6418r-1,1l8505,6478xe" fillcolor="#663100" stroked="f">
              <v:path arrowok="t"/>
            </v:shape>
            <v:shape id="_x0000_s7839" style="position:absolute;left:3588;top:6228;width:5193;height:748" coordorigin="3588,6228" coordsize="5193,748" path="m8507,6419r-2,9l8504,6430r-1,10l8502,6451r1,14l8503,6467r2,11l8507,6419xe" fillcolor="#663100" stroked="f">
              <v:path arrowok="t"/>
            </v:shape>
            <v:shape id="_x0000_s7838" style="position:absolute;left:3588;top:6228;width:5193;height:748" coordorigin="3588,6228" coordsize="5193,748" path="m8722,6338r-2,-1l8727,6341r-1,-1l8722,6338xe" fillcolor="#663100" stroked="f">
              <v:path arrowok="t"/>
            </v:shape>
            <v:shape id="_x0000_s7837" style="position:absolute;left:3588;top:6228;width:5193;height:748" coordorigin="3588,6228" coordsize="5193,748" path="m8664,6386r11,6l8666,6387r-3,-1l8654,6383r-2,-1l8664,6386xe" fillcolor="#663100" stroked="f">
              <v:path arrowok="t"/>
            </v:shape>
            <v:shape id="_x0000_s7836" style="position:absolute;left:3588;top:6228;width:5193;height:748" coordorigin="3588,6228" coordsize="5193,748" path="m8683,6381r-13,-6l8675,6391r2,2l8686,6399r9,-9l8682,6381r1,xe" fillcolor="#663100" stroked="f">
              <v:path arrowok="t"/>
            </v:shape>
            <v:shape id="_x0000_s7835" style="position:absolute;left:3588;top:6228;width:5193;height:748" coordorigin="3588,6228" coordsize="5193,748" path="m8697,6409r9,11l8698,6410r-2,-2l8688,6400r-1,l8697,6409xe" fillcolor="#663100" stroked="f">
              <v:path arrowok="t"/>
            </v:shape>
            <v:shape id="_x0000_s7834" style="position:absolute;left:3588;top:6228;width:5193;height:748" coordorigin="3588,6228" coordsize="5193,748" path="m8608,6326r-1,1l8628,6324r-2,l8608,6326xe" fillcolor="#663100" stroked="f">
              <v:path arrowok="t"/>
            </v:shape>
            <v:shape id="_x0000_s7833" style="position:absolute;left:3588;top:6228;width:5193;height:748" coordorigin="3588,6228" coordsize="5193,748" path="m8466,6398r-9,15l8458,6413r1,35l8459,6446r4,-12l8466,6398xe" fillcolor="#663100" stroked="f">
              <v:path arrowok="t"/>
            </v:shape>
            <v:shape id="_x0000_s7832" style="position:absolute;left:3588;top:6228;width:5193;height:748" coordorigin="3588,6228" coordsize="5193,748" path="m8484,6556r1,1l8474,6540r-8,-15l8465,6523r-4,-13l8460,6508r-3,-14l8456,6480r1,13l8457,6496r3,12l8463,6547r12,17l8474,6539r1,2l8484,6556xe" fillcolor="#663100" stroked="f">
              <v:path arrowok="t"/>
            </v:shape>
            <v:shape id="_x0000_s7831" style="position:absolute;left:3588;top:6228;width:5193;height:748" coordorigin="3588,6228" coordsize="5193,748" path="m8457,6496r,-3l8463,6547r-3,-39l8457,6496xe" fillcolor="#663100" stroked="f">
              <v:path arrowok="t"/>
            </v:shape>
            <v:shape id="_x0000_s7830" style="position:absolute;left:3588;top:6228;width:5193;height:748" coordorigin="3588,6228" coordsize="5193,748" path="m8466,6525r-6,-17l8461,6510r4,13l8466,6525r8,15l8466,6525xe" fillcolor="#663100" stroked="f">
              <v:path arrowok="t"/>
            </v:shape>
            <v:shape id="_x0000_s7829" style="position:absolute;left:3588;top:6228;width:5193;height:748" coordorigin="3588,6228" coordsize="5193,748" path="m8474,6539r1,25l8489,6582r9,-9l8499,6574r-15,-18l8475,6541r-1,-2xe" fillcolor="#663100" stroked="f">
              <v:path arrowok="t"/>
            </v:shape>
            <v:shape id="_x0000_s7828" style="position:absolute;left:3588;top:6228;width:5193;height:748" coordorigin="3588,6228" coordsize="5193,748" path="m8489,6582r16,19l8514,6591r1,1l8524,6619r42,39l8533,6610r-18,-18l8498,6573r-9,9xe" fillcolor="#663100" stroked="f">
              <v:path arrowok="t"/>
            </v:shape>
            <v:shape id="_x0000_s7827" style="position:absolute;left:3588;top:6228;width:5193;height:748" coordorigin="3588,6228" coordsize="5193,748" path="m8665,6783r-1,-12l8665,6798r,-2l8665,6786r,-3xe" fillcolor="#663100" stroked="f">
              <v:path arrowok="t"/>
            </v:shape>
            <v:shape id="_x0000_s7826" style="position:absolute;left:3588;top:6228;width:5193;height:748" coordorigin="3588,6228" coordsize="5193,748" path="m8663,6768r-4,-13l8662,6810r1,-3l8665,6798r-1,-27l8663,6768xe" fillcolor="#663100" stroked="f">
              <v:path arrowok="t"/>
            </v:shape>
            <v:shape id="_x0000_s7825" style="position:absolute;left:3588;top:6228;width:5193;height:748" coordorigin="3588,6228" coordsize="5193,748" path="m8653,6832r2,-2l8659,6821r,-2l8662,6810r-3,-55l8658,6753r-5,79xe" fillcolor="#663100" stroked="f">
              <v:path arrowok="t"/>
            </v:shape>
            <v:shape id="_x0000_s7824" style="position:absolute;left:3588;top:6228;width:5193;height:748" coordorigin="3588,6228" coordsize="5193,748" path="m8653,6832r5,-79l8653,6784r,1l8652,6795r,1l8650,6805r,1l8648,6841r5,-9xe" fillcolor="#663100" stroked="f">
              <v:path arrowok="t"/>
            </v:shape>
            <v:shape id="_x0000_s7823" style="position:absolute;left:3588;top:6228;width:5193;height:748" coordorigin="3588,6228" coordsize="5193,748" path="m8652,6739r-1,-2l8651,6772r,1l8653,6784r5,-31l8652,6739xe" fillcolor="#663100" stroked="f">
              <v:path arrowok="t"/>
            </v:shape>
            <v:shape id="_x0000_s7822" style="position:absolute;left:3588;top:6228;width:5193;height:748" coordorigin="3588,6228" coordsize="5193,748" path="m8651,6737r-9,-14l8647,6758r,1l8651,6772r,-35xe" fillcolor="#663100" stroked="f">
              <v:path arrowok="t"/>
            </v:shape>
            <v:shape id="_x0000_s7821" style="position:absolute;left:3588;top:6228;width:5193;height:748" coordorigin="3588,6228" coordsize="5193,748" path="m8641,6721r-12,-15l8630,6729r1,1l8640,6744r,1l8647,6758r-5,-35l8641,6721xe" fillcolor="#663100" stroked="f">
              <v:path arrowok="t"/>
            </v:shape>
            <v:shape id="_x0000_s7820" style="position:absolute;left:3588;top:6228;width:5193;height:748" coordorigin="3588,6228" coordsize="5193,748" path="m8628,6705r-15,-17l8618,6713r,l8630,6729r-1,-23l8628,6705xe" fillcolor="#663100" stroked="f">
              <v:path arrowok="t"/>
            </v:shape>
            <v:shape id="_x0000_s7819" style="position:absolute;left:3588;top:6228;width:5193;height:748" coordorigin="3588,6228" coordsize="5193,748" path="m8613,6687r-17,-18l8603,6696r15,17l8613,6688r,-1xe" fillcolor="#663100" stroked="f">
              <v:path arrowok="t"/>
            </v:shape>
            <v:shape id="_x0000_s7818" style="position:absolute;left:3588;top:6228;width:5193;height:748" coordorigin="3588,6228" coordsize="5193,748" path="m8595,6669r-20,-20l8586,6678r17,18l8596,6669r-1,xe" fillcolor="#663100" stroked="f">
              <v:path arrowok="t"/>
            </v:shape>
            <v:shape id="_x0000_s7817" style="position:absolute;left:3588;top:6228;width:5193;height:748" coordorigin="3588,6228" coordsize="5193,748" path="m8575,6649r-42,-39l8533,6610r33,48l8586,6678r-11,-29l8575,6649xe" fillcolor="#663100" stroked="f">
              <v:path arrowok="t"/>
            </v:shape>
            <v:shape id="_x0000_s7816" style="position:absolute;left:3588;top:6228;width:5193;height:748" coordorigin="3588,6228" coordsize="5193,748" path="m8647,6815r,1l8647,6842r1,-1l8650,6806r-3,9xe" fillcolor="#663100" stroked="f">
              <v:path arrowok="t"/>
            </v:shape>
            <v:shape id="_x0000_s7815" style="position:absolute;left:3588;top:6228;width:5193;height:748" coordorigin="3588,6228" coordsize="5193,748" path="m8639,6852r2,-1l8647,6842r,-26l8643,6825r-1,l8639,6852xe" fillcolor="#663100" stroked="f">
              <v:path arrowok="t"/>
            </v:shape>
            <v:shape id="_x0000_s7814" style="position:absolute;left:3588;top:6228;width:5193;height:748" coordorigin="3588,6228" coordsize="5193,748" path="m8642,6825r-5,9l8637,6834r-6,9l8630,6843r-7,8l8631,6861r1,-1l8639,6852r3,-27xe" fillcolor="#663100" stroked="f">
              <v:path arrowok="t"/>
            </v:shape>
            <v:shape id="_x0000_s7813" style="position:absolute;left:3588;top:6228;width:5193;height:748" coordorigin="3588,6228" coordsize="5193,748" path="m8622,6852r-9,7l8621,6870r1,-1l8631,6861r-8,-10l8622,6852xe" fillcolor="#663100" stroked="f">
              <v:path arrowok="t"/>
            </v:shape>
            <v:shape id="_x0000_s7812" style="position:absolute;left:3588;top:6228;width:5193;height:748" coordorigin="3588,6228" coordsize="5193,748" path="m8613,6860r-9,7l8610,6878r1,-1l8621,6870r-8,-11l8613,6860xe" fillcolor="#663100" stroked="f">
              <v:path arrowok="t"/>
            </v:shape>
            <v:shape id="_x0000_s7811" style="position:absolute;left:3588;top:6228;width:5193;height:748" coordorigin="3588,6228" coordsize="5193,748" path="m8603,6867r-10,6l8598,6885r2,-1l8610,6878r-6,-11l8603,6867xe" fillcolor="#663100" stroked="f">
              <v:path arrowok="t"/>
            </v:shape>
            <v:shape id="_x0000_s7810" style="position:absolute;left:3588;top:6228;width:5193;height:748" coordorigin="3588,6228" coordsize="5193,748" path="m8593,6873r-11,5l8587,6891r1,-1l8598,6885r-5,-12l8593,6873xe" fillcolor="#663100" stroked="f">
              <v:path arrowok="t"/>
            </v:shape>
            <v:shape id="_x0000_s7809" style="position:absolute;left:3588;top:6228;width:5193;height:748" coordorigin="3588,6228" coordsize="5193,748" path="m8582,6879r-11,4l8574,6895r2,l8587,6891r-5,-13l8582,6879xe" fillcolor="#663100" stroked="f">
              <v:path arrowok="t"/>
            </v:shape>
            <v:shape id="_x0000_s7808" style="position:absolute;left:3588;top:6228;width:5193;height:748" coordorigin="3588,6228" coordsize="5193,748" path="m8571,6883r-12,3l8562,6899r1,l8574,6895r-3,-12l8571,6883xe" fillcolor="#663100" stroked="f">
              <v:path arrowok="t"/>
            </v:shape>
            <v:shape id="_x0000_s7807" style="position:absolute;left:3588;top:6228;width:5193;height:748" coordorigin="3588,6228" coordsize="5193,748" path="m8559,6886r-12,3l8548,6902r2,-1l8562,6899r-3,-13l8559,6886xe" fillcolor="#663100" stroked="f">
              <v:path arrowok="t"/>
            </v:shape>
            <v:shape id="_x0000_s7806" style="position:absolute;left:3588;top:6228;width:5193;height:748" coordorigin="3588,6228" coordsize="5193,748" path="m8522,6891r,13l8535,6903r1,l8548,6902r-1,-13l8547,6889r-12,1l8534,6890r-12,1xe" fillcolor="#663100" stroked="f">
              <v:path arrowok="t"/>
            </v:shape>
            <v:shape id="_x0000_s7805" style="position:absolute;left:3588;top:6228;width:5193;height:748" coordorigin="3588,6228" coordsize="5193,748" path="m8494,6889r11,14l8507,6903r14,1l8522,6904r,-13l8521,6891r-14,-1l8507,6890r-13,-1xe" fillcolor="#663100" stroked="f">
              <v:path arrowok="t"/>
            </v:shape>
            <v:shape id="_x0000_s7804" style="position:absolute;left:3588;top:6228;width:5193;height:748" coordorigin="3588,6228" coordsize="5193,748" path="m8493,6889r-12,-3l8491,6901r1,l8505,6903r-11,-14l8493,6889xe" fillcolor="#663100" stroked="f">
              <v:path arrowok="t"/>
            </v:shape>
            <v:shape id="_x0000_s7803" style="position:absolute;left:3588;top:6228;width:5193;height:748" coordorigin="3588,6228" coordsize="5193,748" path="m8480,6886r-11,-4l8477,6898r1,1l8491,6901r-10,-15l8480,6886xe" fillcolor="#663100" stroked="f">
              <v:path arrowok="t"/>
            </v:shape>
            <v:shape id="_x0000_s7802" style="position:absolute;left:3588;top:6228;width:5193;height:748" coordorigin="3588,6228" coordsize="5193,748" path="m8468,6882r-10,-5l8463,6894r2,1l8477,6898r-8,-16l8468,6882xe" fillcolor="#663100" stroked="f">
              <v:path arrowok="t"/>
            </v:shape>
            <v:shape id="_x0000_s7801" style="position:absolute;left:3588;top:6228;width:5193;height:748" coordorigin="3588,6228" coordsize="5193,748" path="m8457,6877r-10,-6l8451,6888r1,1l8463,6894r-5,-17l8457,6877xe" fillcolor="#663100" stroked="f">
              <v:path arrowok="t"/>
            </v:shape>
            <v:shape id="_x0000_s7800" style="position:absolute;left:3588;top:6228;width:5193;height:748" coordorigin="3588,6228" coordsize="5193,748" path="m8446,6871r-9,-7l8439,6881r2,2l8451,6888r-4,-17l8446,6871xe" fillcolor="#663100" stroked="f">
              <v:path arrowok="t"/>
            </v:shape>
            <v:shape id="_x0000_s7799" style="position:absolute;left:3588;top:6228;width:5193;height:748" coordorigin="3588,6228" coordsize="5193,748" path="m8428,6855r,18l8430,6875r9,6l8437,6864r,l8428,6856r,-1xe" fillcolor="#663100" stroked="f">
              <v:path arrowok="t"/>
            </v:shape>
            <v:shape id="_x0000_s7798" style="position:absolute;left:3588;top:6228;width:5193;height:748" coordorigin="3588,6228" coordsize="5193,748" path="m8418,6864r2,1l8428,6873r,-18l8420,6847r,-1l8418,6864xe" fillcolor="#663100" stroked="f">
              <v:path arrowok="t"/>
            </v:shape>
            <v:shape id="_x0000_s7797" style="position:absolute;left:3588;top:6228;width:5193;height:748" coordorigin="3588,6228" coordsize="5193,748" path="m8409,6853r1,2l8418,6864r2,-18l8413,6836r,l8409,6853xe" fillcolor="#663100" stroked="f">
              <v:path arrowok="t"/>
            </v:shape>
            <v:shape id="_x0000_s7796" style="position:absolute;left:3588;top:6228;width:5193;height:748" coordorigin="3588,6228" coordsize="5193,748" path="m8409,6853r4,-17l8407,6825r,-1l8403,6812r,31l8409,6853xe" fillcolor="#663100" stroked="f">
              <v:path arrowok="t"/>
            </v:shape>
            <v:shape id="_x0000_s7795" style="position:absolute;left:3588;top:6228;width:5193;height:748" coordorigin="3588,6228" coordsize="5193,748" path="m8402,6811r-3,-13l8402,6841r1,2l8402,6811xe" fillcolor="#663100" stroked="f">
              <v:path arrowok="t"/>
            </v:shape>
            <v:shape id="_x0000_s7794" style="position:absolute;left:3588;top:6228;width:5193;height:748" coordorigin="3588,6228" coordsize="5193,748" path="m8524,6619r-9,-27l8514,6591r-9,10l8524,6620xe" fillcolor="#663100" stroked="f">
              <v:path arrowok="t"/>
            </v:shape>
            <v:shape id="_x0000_s7793" style="position:absolute;left:3588;top:6228;width:5193;height:748" coordorigin="3588,6228" coordsize="5193,748" path="m8396,6777r-1,-9l8389,6767r-5,19l8396,6777xe" fillcolor="#663100" stroked="f">
              <v:path arrowok="t"/>
            </v:shape>
            <v:shape id="_x0000_s7792" style="position:absolute;left:3588;top:6228;width:5193;height:748" coordorigin="3588,6228" coordsize="5193,748" path="m8372,6899r,l8383,6907r-9,-24l8372,6899xe" fillcolor="#663100" stroked="f">
              <v:path arrowok="t"/>
            </v:shape>
            <v:shape id="_x0000_s7791" style="position:absolute;left:3588;top:6228;width:5193;height:748" coordorigin="3588,6228" coordsize="5193,748" path="m8384,6784r-1,3l8384,6786r,-2xe" fillcolor="#663100" stroked="f">
              <v:path arrowok="t"/>
            </v:shape>
            <v:shape id="_x0000_s7790" style="position:absolute;left:3588;top:6228;width:5193;height:748" coordorigin="3588,6228" coordsize="5193,748" path="m7789,6614r-5,38l7784,6653r-2,39l7782,6694r1,25l7786,6744r3,-130xe" fillcolor="#663100" stroked="f">
              <v:path arrowok="t"/>
            </v:shape>
            <v:shape id="_x0000_s7789" style="position:absolute;left:3588;top:6228;width:5193;height:748" coordorigin="3588,6228" coordsize="5193,748" path="m7913,6641r,49l7915,6708r3,17l7918,6725r-2,-114l7913,6641r,xe" fillcolor="#663100" stroked="f">
              <v:path arrowok="t"/>
            </v:shape>
            <v:shape id="_x0000_s7788" style="position:absolute;left:3588;top:6228;width:5193;height:748" coordorigin="3588,6228" coordsize="5193,748" path="m7913,6690r,-49l7912,6671r1,20l7913,6690xe" fillcolor="#663100" stroked="f">
              <v:path arrowok="t"/>
            </v:shape>
            <v:shape id="_x0000_s7787" style="position:absolute;left:3588;top:6228;width:5193;height:748" coordorigin="3588,6228" coordsize="5193,748" path="m7922,6741r5,14l7925,6671r1,-29l7929,6614r,-2l7934,6585r7,-27l7949,6503r,l7938,6528r-4,57l7934,6586r4,-58l7929,6555r-4,116l7925,6672r-3,69xe" fillcolor="#663100" stroked="f">
              <v:path arrowok="t"/>
            </v:shape>
            <v:shape id="_x0000_s7786" style="position:absolute;left:3588;top:6228;width:5193;height:748" coordorigin="3588,6228" coordsize="5193,748" path="m7925,6690r2,65l7927,6706r,1l7934,6768r7,13l7938,6749r1,2l7934,6738r,-2l7930,6723r-3,-17l7925,6689r,1xe" fillcolor="#663100" stroked="f">
              <v:path arrowok="t"/>
            </v:shape>
            <v:shape id="_x0000_s7785" style="position:absolute;left:3588;top:6228;width:5193;height:748" coordorigin="3588,6228" coordsize="5193,748" path="m7934,6736r-4,-15l7930,6723r4,13l7934,6738r5,13l7934,6736xe" fillcolor="#663100" stroked="f">
              <v:path arrowok="t"/>
            </v:shape>
            <v:shape id="_x0000_s7784" style="position:absolute;left:3588;top:6228;width:5193;height:748" coordorigin="3588,6228" coordsize="5193,748" path="m7927,6706r,49l7934,6768r-7,-61l7927,6706xe" fillcolor="#663100" stroked="f">
              <v:path arrowok="t"/>
            </v:shape>
            <v:shape id="_x0000_s7783" style="position:absolute;left:3588;top:6228;width:5193;height:748" coordorigin="3588,6228" coordsize="5193,748" path="m7929,6613r5,-28l7929,6612r,2l7926,6642r3,-29xe" fillcolor="#663100" stroked="f">
              <v:path arrowok="t"/>
            </v:shape>
            <v:shape id="_x0000_s7782" style="position:absolute;left:3588;top:6228;width:5193;height:748" coordorigin="3588,6228" coordsize="5193,748" path="m7922,6741r3,-69l7925,6671r4,-116l7922,6582r-4,143l7922,6741xe" fillcolor="#663100" stroked="f">
              <v:path arrowok="t"/>
            </v:shape>
            <v:shape id="_x0000_s7781" style="position:absolute;left:3588;top:6228;width:5193;height:748" coordorigin="3588,6228" coordsize="5193,748" path="m7950,6534r-1,-31l7941,6558r9,-25l7950,6533r13,-54l7949,6503r1,31xe" fillcolor="#663100" stroked="f">
              <v:path arrowok="t"/>
            </v:shape>
            <v:shape id="_x0000_s7780" style="position:absolute;left:3588;top:6228;width:5193;height:748" coordorigin="3588,6228" coordsize="5193,748" path="m7944,6761r1,2l7938,6749r3,32l7950,6792r2,-18l7944,6761xe" fillcolor="#663100" stroked="f">
              <v:path arrowok="t"/>
            </v:shape>
            <v:shape id="_x0000_s7779" style="position:absolute;left:3588;top:6228;width:5193;height:748" coordorigin="3588,6228" coordsize="5193,748" path="m8273,6446r-11,9l8252,6453r-12,-21l8229,6438r-12,-15l8216,6421r-3,-22l8198,6386r-9,10l8177,6388r-2,-1l8166,6370r-18,-4l8144,6378r-14,-1l8127,6377r2,-13l8107,6366r-17,16l8074,6388r-2,1l8068,6377r-19,9l8031,6399r-10,26l8005,6441r-1,2l7995,6433r-17,22l7963,6479r-13,54l7950,6533r11,-25l7960,6509r13,-23l7988,6463r1,-1l8005,6442r16,-17l8022,6424r15,-14l8054,6398r20,-10l8092,6382r16,-4l8129,6377r17,1l8147,6378r13,3l8176,6388r13,8l8203,6407r14,15l8229,6439r12,21l8271,6465r2,-19xe" fillcolor="#663100" stroked="f">
              <v:path arrowok="t"/>
            </v:shape>
            <v:shape id="_x0000_s7778" style="position:absolute;left:3588;top:6228;width:5193;height:748" coordorigin="3588,6228" coordsize="5193,748" path="m7988,6463r17,-21l7989,6462r-1,1l7973,6486r15,-23xe" fillcolor="#663100" stroked="f">
              <v:path arrowok="t"/>
            </v:shape>
            <v:shape id="_x0000_s7777" style="position:absolute;left:3588;top:6228;width:5193;height:748" coordorigin="3588,6228" coordsize="5193,748" path="m8013,6415r-18,19l7995,6433r9,10l8005,6441r16,-16l8031,6399r-19,16l8013,6415xe" fillcolor="#663100" stroked="f">
              <v:path arrowok="t"/>
            </v:shape>
            <v:shape id="_x0000_s7776" style="position:absolute;left:3588;top:6228;width:5193;height:748" coordorigin="3588,6228" coordsize="5193,748" path="m8055,6398r19,-10l8057,6397r-3,1l8037,6410r18,-12xe" fillcolor="#663100" stroked="f">
              <v:path arrowok="t"/>
            </v:shape>
            <v:shape id="_x0000_s7775" style="position:absolute;left:3588;top:6228;width:5193;height:748" coordorigin="3588,6228" coordsize="5193,748" path="m8088,6370r-20,7l8072,6389r2,-1l8090,6382r17,-16l8088,6370xe" fillcolor="#663100" stroked="f">
              <v:path arrowok="t"/>
            </v:shape>
            <v:shape id="_x0000_s7774" style="position:absolute;left:3588;top:6228;width:5193;height:748" coordorigin="3588,6228" coordsize="5193,748" path="m8185,6312r-28,-1l8156,6323r-32,2l8122,6325r,-13l8088,6318r-30,21l8030,6350r-2,1l8024,6339r-31,16l7972,6385r-25,21l7965,6374r-28,23l7945,6407r28,-23l7973,6384r26,-18l8030,6350r30,-11l8089,6330r34,-5l8157,6323r1,l8185,6312xe" fillcolor="#663100" stroked="f">
              <v:path arrowok="t"/>
            </v:shape>
            <v:shape id="_x0000_s7773" style="position:absolute;left:3588;top:6228;width:5193;height:748" coordorigin="3588,6228" coordsize="5193,748" path="m8185,6312r-27,11l8184,6325r25,4l8230,6334r20,9l8252,6344r8,5l8267,6354r7,-11l8275,6344r-8,-6l8266,6353r-6,-4l8259,6348r-2,-16l8236,6323r-24,-7l8207,6328r-22,-3l8183,6325r2,-13xe" fillcolor="#663100" stroked="f">
              <v:path arrowok="t"/>
            </v:shape>
            <v:shape id="_x0000_s7772" style="position:absolute;left:3588;top:6228;width:5193;height:748" coordorigin="3588,6228" coordsize="5193,748" path="m8185,6312r-2,13l8185,6325r22,3l8212,6316r-27,-4xe" fillcolor="#663100" stroked="f">
              <v:path arrowok="t"/>
            </v:shape>
            <v:shape id="_x0000_s7771" style="position:absolute;left:3588;top:6228;width:5193;height:748" coordorigin="3588,6228" coordsize="5193,748" path="m8157,6311r-36,1l8122,6312r2,13l8156,6323r1,-12xe" fillcolor="#663100" stroked="f">
              <v:path arrowok="t"/>
            </v:shape>
            <v:shape id="_x0000_s7770" style="position:absolute;left:3588;top:6228;width:5193;height:748" coordorigin="3588,6228" coordsize="5193,748" path="m8210,6329r-1,l8232,6335r-2,-1l8210,6329xe" fillcolor="#663100" stroked="f">
              <v:path arrowok="t"/>
            </v:shape>
            <v:shape id="_x0000_s7769" style="position:absolute;left:3588;top:6228;width:5193;height:748" coordorigin="3588,6228" coordsize="5193,748" path="m8162,6382r14,6l8163,6382r-3,-1l8147,6378r-1,l8162,6382xe" fillcolor="#663100" stroked="f">
              <v:path arrowok="t"/>
            </v:shape>
            <v:shape id="_x0000_s7768" style="position:absolute;left:3588;top:6228;width:5193;height:748" coordorigin="3588,6228" coordsize="5193,748" path="m8181,6376r1,1l8166,6370r9,17l8177,6388r12,8l8198,6386r-17,-10xe" fillcolor="#663100" stroked="f">
              <v:path arrowok="t"/>
            </v:shape>
            <v:shape id="_x0000_s7767" style="position:absolute;left:3588;top:6228;width:5193;height:748" coordorigin="3588,6228" coordsize="5193,748" path="m8203,6407r14,15l8205,6409r-2,-2l8191,6397r-2,-1l8203,6407xe" fillcolor="#663100" stroked="f">
              <v:path arrowok="t"/>
            </v:shape>
            <v:shape id="_x0000_s7766" style="position:absolute;left:3588;top:6228;width:5193;height:748" coordorigin="3588,6228" coordsize="5193,748" path="m8227,6414r-14,-15l8216,6421r1,2l8229,6438r11,-6l8226,6413r1,1xe" fillcolor="#663100" stroked="f">
              <v:path arrowok="t"/>
            </v:shape>
            <v:shape id="_x0000_s7765" style="position:absolute;left:3588;top:6228;width:5193;height:748" coordorigin="3588,6228" coordsize="5193,748" path="m8251,6343r9,6l8252,6344r-2,-1l8230,6334r21,9xe" fillcolor="#663100" stroked="f">
              <v:path arrowok="t"/>
            </v:shape>
            <v:shape id="_x0000_s7764" style="position:absolute;left:3588;top:6228;width:5193;height:748" coordorigin="3588,6228" coordsize="5193,748" path="m8257,6332r-22,-9l8236,6323r21,9l8257,6332xe" fillcolor="#663100" stroked="f">
              <v:path arrowok="t"/>
            </v:shape>
            <v:shape id="_x0000_s7763" style="position:absolute;left:3588;top:6228;width:5193;height:748" coordorigin="3588,6228" coordsize="5193,748" path="m8258,6437r2,3l8262,6438r,-18l8256,6426r-1,1l8253,6429r-8,6l8258,6437xe" fillcolor="#663100" stroked="f">
              <v:path arrowok="t"/>
            </v:shape>
            <v:shape id="_x0000_s7762" style="position:absolute;left:3588;top:6228;width:5193;height:748" coordorigin="3588,6228" coordsize="5193,748" path="m8261,6417r-14,-19l8250,6425r1,l8253,6429r3,-3l8262,6420r,-1l8261,6417xe" fillcolor="#663100" stroked="f">
              <v:path arrowok="t"/>
            </v:shape>
            <v:shape id="_x0000_s7761" style="position:absolute;left:3588;top:6228;width:5193;height:748" coordorigin="3588,6228" coordsize="5193,748" path="m8246,6397r-15,-16l8236,6405r1,1l8250,6425r-3,-27l8246,6397xe" fillcolor="#663100" stroked="f">
              <v:path arrowok="t"/>
            </v:shape>
            <v:shape id="_x0000_s7760" style="position:absolute;left:3588;top:6228;width:5193;height:748" coordorigin="3588,6228" coordsize="5193,748" path="m8229,6379r-15,-13l8221,6389r1,l8236,6405r-5,-24l8229,6379xe" fillcolor="#663100" stroked="f">
              <v:path arrowok="t"/>
            </v:shape>
            <v:shape id="_x0000_s7759" style="position:absolute;left:3588;top:6228;width:5193;height:748" coordorigin="3588,6228" coordsize="5193,748" path="m8211,6364r-16,-10l8205,6375r,1l8221,6389r-7,-23l8211,6364xe" fillcolor="#663100" stroked="f">
              <v:path arrowok="t"/>
            </v:shape>
            <v:shape id="_x0000_s7758" style="position:absolute;left:3588;top:6228;width:5193;height:748" coordorigin="3588,6228" coordsize="5193,748" path="m8192,6353r-18,-7l8187,6365r1,l8205,6375r-10,-21l8192,6353xe" fillcolor="#663100" stroked="f">
              <v:path arrowok="t"/>
            </v:shape>
            <v:shape id="_x0000_s7757" style="position:absolute;left:3588;top:6228;width:5193;height:748" coordorigin="3588,6228" coordsize="5193,748" path="m8171,6345r-18,-5l8169,6357r,1l8187,6365r-13,-19l8171,6345xe" fillcolor="#663100" stroked="f">
              <v:path arrowok="t"/>
            </v:shape>
            <v:shape id="_x0000_s7756" style="position:absolute;left:3588;top:6228;width:5193;height:748" coordorigin="3588,6228" coordsize="5193,748" path="m8150,6340r-20,-2l8149,6353r1,l8169,6357r-16,-17l8150,6340xe" fillcolor="#663100" stroked="f">
              <v:path arrowok="t"/>
            </v:shape>
            <v:shape id="_x0000_s7755" style="position:absolute;left:3588;top:6228;width:5193;height:748" coordorigin="3588,6228" coordsize="5193,748" path="m8084,6358r1,-1l8106,6353r1,l8129,6351r,l8149,6353r-19,-15l8128,6338r-22,2l8103,6340r-19,18xe" fillcolor="#663100" stroked="f">
              <v:path arrowok="t"/>
            </v:shape>
            <v:shape id="_x0000_s7754" style="position:absolute;left:3588;top:6228;width:5193;height:748" coordorigin="3588,6228" coordsize="5193,748" path="m8063,6365r,l8084,6358r19,-18l8082,6345r-3,l8063,6365xe" fillcolor="#663100" stroked="f">
              <v:path arrowok="t"/>
            </v:shape>
            <v:shape id="_x0000_s7753" style="position:absolute;left:3588;top:6228;width:5193;height:748" coordorigin="3588,6228" coordsize="5193,748" path="m8042,6376r1,-1l8063,6365r16,-20l8059,6353r-2,1l8042,6376xe" fillcolor="#663100" stroked="f">
              <v:path arrowok="t"/>
            </v:shape>
            <v:shape id="_x0000_s7752" style="position:absolute;left:3588;top:6228;width:5193;height:748" coordorigin="3588,6228" coordsize="5193,748" path="m8022,6389r1,l8042,6376r15,-22l8037,6364r-2,1l8022,6389xe" fillcolor="#663100" stroked="f">
              <v:path arrowok="t"/>
            </v:shape>
            <v:shape id="_x0000_s7751" style="position:absolute;left:3588;top:6228;width:5193;height:748" coordorigin="3588,6228" coordsize="5193,748" path="m8003,6406r1,l8022,6389r13,-24l8016,6378r-2,2l8003,6406xe" fillcolor="#663100" stroked="f">
              <v:path arrowok="t"/>
            </v:shape>
            <v:shape id="_x0000_s7750" style="position:absolute;left:3588;top:6228;width:5193;height:748" coordorigin="3588,6228" coordsize="5193,748" path="m7985,6425r,l8003,6406r11,-26l7995,6396r-1,1l7985,6425xe" fillcolor="#663100" stroked="f">
              <v:path arrowok="t"/>
            </v:shape>
            <v:shape id="_x0000_s7749" style="position:absolute;left:3588;top:6228;width:5193;height:748" coordorigin="3588,6228" coordsize="5193,748" path="m7968,6448r,-1l7985,6425r9,-28l7976,6416r-1,2l7968,6448xe" fillcolor="#663100" stroked="f">
              <v:path arrowok="t"/>
            </v:shape>
            <v:shape id="_x0000_s7748" style="position:absolute;left:3588;top:6228;width:5193;height:748" coordorigin="3588,6228" coordsize="5193,748" path="m7952,6472r,l7968,6448r7,-30l7958,6439r-1,2l7952,6472xe" fillcolor="#663100" stroked="f">
              <v:path arrowok="t"/>
            </v:shape>
            <v:shape id="_x0000_s7747" style="position:absolute;left:3588;top:6228;width:5193;height:748" coordorigin="3588,6228" coordsize="5193,748" path="m7938,6498r,-1l7952,6472r5,-31l7941,6465r-1,1l7938,6498xe" fillcolor="#663100" stroked="f">
              <v:path arrowok="t"/>
            </v:shape>
            <v:shape id="_x0000_s7746" style="position:absolute;left:3588;top:6228;width:5193;height:748" coordorigin="3588,6228" coordsize="5193,748" path="m7916,6551r10,-27l7926,6524r12,-26l7940,6466r-13,25l7926,6492r-10,59xe" fillcolor="#663100" stroked="f">
              <v:path arrowok="t"/>
            </v:shape>
            <v:shape id="_x0000_s7745" style="position:absolute;left:3588;top:6228;width:5193;height:748" coordorigin="3588,6228" coordsize="5193,748" path="m7909,6580r,l7916,6552r,-1l7926,6492r-12,26l7914,6520r-5,60xe" fillcolor="#663100" stroked="f">
              <v:path arrowok="t"/>
            </v:shape>
            <v:shape id="_x0000_s7744" style="position:absolute;left:3588;top:6228;width:5193;height:748" coordorigin="3588,6228" coordsize="5193,748" path="m7914,6520r-10,27l7904,6548r-4,92l7904,6609r,l7909,6580r5,-60xe" fillcolor="#663100" stroked="f">
              <v:path arrowok="t"/>
            </v:shape>
            <v:shape id="_x0000_s7743" style="position:absolute;left:3588;top:6228;width:5193;height:748" coordorigin="3588,6228" coordsize="5193,748" path="m7892,6730r1,1l7897,6747r2,-76l7900,6640r,l7897,6576r-1,2l7892,6730xe" fillcolor="#663100" stroked="f">
              <v:path arrowok="t"/>
            </v:shape>
            <v:shape id="_x0000_s7742" style="position:absolute;left:3588;top:6228;width:5193;height:748" coordorigin="3588,6228" coordsize="5193,748" path="m7905,6727r-3,-17l7900,6691r-1,-19l7899,6671r-2,78l7903,6764r2,-37xe" fillcolor="#663100" stroked="f">
              <v:path arrowok="t"/>
            </v:shape>
            <v:shape id="_x0000_s7741" style="position:absolute;left:3588;top:6228;width:5193;height:748" coordorigin="3588,6228" coordsize="5193,748" path="m7889,6711r,2l7892,6730r4,-152l7891,6607r,1l7889,6711xe" fillcolor="#663100" stroked="f">
              <v:path arrowok="t"/>
            </v:shape>
            <v:shape id="_x0000_s7740" style="position:absolute;left:3588;top:6228;width:5193;height:748" coordorigin="3588,6228" coordsize="5193,748" path="m7891,6608r-4,30l7887,6640r-1,31l7886,6672r1,19l7889,6711r2,-103xe" fillcolor="#663100" stroked="f">
              <v:path arrowok="t"/>
            </v:shape>
            <v:shape id="_x0000_s7739" style="position:absolute;left:3588;top:6228;width:5193;height:748" coordorigin="3588,6228" coordsize="5193,748" path="m8282,6393r-3,5l8279,6399r-3,4l8270,6412r-7,7l8262,6420r,18l8275,6440r-6,-9l8264,6436r5,-5l8270,6412r1,-2l8275,6405r5,15l8280,6397r2,-4xe" fillcolor="#663100" stroked="f">
              <v:path arrowok="t"/>
            </v:shape>
            <v:shape id="_x0000_s7738" style="position:absolute;left:3588;top:6228;width:5193;height:748" coordorigin="3588,6228" coordsize="5193,748" path="m8267,6354r5,4l8272,6358r1,1l8276,6363r4,6l8281,6370r1,2l8283,6374r,5l8284,6383r,3l8283,6387r-1,6l8280,6397r,23l8286,6411r-5,-17l8282,6391r1,-2l8286,6411r-2,-30l8284,6380r-1,-4l8287,6356r-6,-7l8279,6367r-1,-2l8276,6363r-2,-20l8268,6354xe" fillcolor="#663100" stroked="f">
              <v:path arrowok="t"/>
            </v:shape>
            <v:shape id="_x0000_s7737" style="position:absolute;left:3588;top:6228;width:5193;height:748" coordorigin="3588,6228" coordsize="5193,748" path="m8273,6359r-1,-1l8272,6358r4,5l8273,6359xe" fillcolor="#663100" stroked="f">
              <v:path arrowok="t"/>
            </v:shape>
            <v:shape id="_x0000_s7736" style="position:absolute;left:3588;top:6228;width:5193;height:748" coordorigin="3588,6228" coordsize="5193,748" path="m8273,6428r8,-9l8280,6420r-5,-15l8271,6410r-1,2l8269,6431r4,-3xe" fillcolor="#663100" stroked="f">
              <v:path arrowok="t"/>
            </v:shape>
            <v:shape id="_x0000_s7735" style="position:absolute;left:3588;top:6228;width:5193;height:748" coordorigin="3588,6228" coordsize="5193,748" path="m8267,6338r-10,-6l8259,6348r1,1l8266,6353r1,-15xe" fillcolor="#663100" stroked="f">
              <v:path arrowok="t"/>
            </v:shape>
            <v:shape id="_x0000_s7734" style="position:absolute;left:3588;top:6228;width:5193;height:748" coordorigin="3588,6228" coordsize="5193,748" path="m8279,6398r-3,6l8279,6399r,-1xe" fillcolor="#663100" stroked="f">
              <v:path arrowok="t"/>
            </v:shape>
            <v:shape id="_x0000_s7733" style="position:absolute;left:3588;top:6228;width:5193;height:748" coordorigin="3588,6228" coordsize="5193,748" path="m8282,6373r1,6l8283,6374r-1,-2l8281,6370r-1,-1l8282,6373xe" fillcolor="#663100" stroked="f">
              <v:path arrowok="t"/>
            </v:shape>
            <v:shape id="_x0000_s7732" style="position:absolute;left:3588;top:6228;width:5193;height:748" coordorigin="3588,6228" coordsize="5193,748" path="m8284,6383r-1,4l8284,6386r,-3xe" fillcolor="#663100" stroked="f">
              <v:path arrowok="t"/>
            </v:shape>
            <v:shape id="_x0000_s7731" style="position:absolute;left:3588;top:6228;width:5193;height:748" coordorigin="3588,6228" coordsize="5193,748" path="m8291,6404r3,-8l8294,6397r-3,-35l8287,6356r-1,55l8291,6403r,1xe" fillcolor="#663100" stroked="f">
              <v:path arrowok="t"/>
            </v:shape>
            <v:shape id="_x0000_s7730" style="position:absolute;left:3588;top:6228;width:5193;height:748" coordorigin="3588,6228" coordsize="5193,748" path="m8287,6356r-4,20l8284,6380r,1l8286,6411r1,-55xe" fillcolor="#663100" stroked="f">
              <v:path arrowok="t"/>
            </v:shape>
            <v:shape id="_x0000_s7729" style="position:absolute;left:3588;top:6228;width:5193;height:748" coordorigin="3588,6228" coordsize="5193,748" path="m8294,6368r,1l8291,6362r3,35l8296,6390r,-14l8294,6368xe" fillcolor="#663100" stroked="f">
              <v:path arrowok="t"/>
            </v:shape>
            <v:shape id="_x0000_s7728" style="position:absolute;left:3588;top:6228;width:5193;height:748" coordorigin="3588,6228" coordsize="5193,748" path="m8282,6391r-1,3l8286,6411r-3,-22l8282,6391xe" fillcolor="#663100" stroked="f">
              <v:path arrowok="t"/>
            </v:shape>
            <v:shape id="_x0000_s7727" style="position:absolute;left:3588;top:6228;width:5193;height:748" coordorigin="3588,6228" coordsize="5193,748" path="m8281,6349r1,1l8274,6343r2,20l8278,6365r1,2l8281,6349xe" fillcolor="#663100" stroked="f">
              <v:path arrowok="t"/>
            </v:shape>
            <v:shape id="_x0000_s7726" style="position:absolute;left:3588;top:6228;width:5193;height:748" coordorigin="3588,6228" coordsize="5193,748" path="m8313,6348r-5,-7l8309,6373r,1l8309,6383r4,34l8315,6351r-2,-3xe" fillcolor="#663100" stroked="f">
              <v:path arrowok="t"/>
            </v:shape>
            <v:shape id="_x0000_s7725" style="position:absolute;left:3588;top:6228;width:5193;height:748" coordorigin="3588,6228" coordsize="5193,748" path="m8307,6339r-6,-7l8302,6356r1,1l8306,6364r,1l8309,6373r-1,-32l8307,6339xe" fillcolor="#663100" stroked="f">
              <v:path arrowok="t"/>
            </v:shape>
            <v:shape id="_x0000_s7724" style="position:absolute;left:3588;top:6228;width:5193;height:748" coordorigin="3588,6228" coordsize="5193,748" path="m8299,6331r-8,-7l8297,6348r,l8302,6356r-1,-24l8299,6331xe" fillcolor="#663100" stroked="f">
              <v:path arrowok="t"/>
            </v:shape>
            <v:shape id="_x0000_s7723" style="position:absolute;left:3588;top:6228;width:5193;height:748" coordorigin="3588,6228" coordsize="5193,748" path="m8282,6333r1,1l8290,6340r1,1l8297,6348r-6,-24l8290,6323r-8,10xe" fillcolor="#663100" stroked="f">
              <v:path arrowok="t"/>
            </v:shape>
            <v:shape id="_x0000_s7722" style="position:absolute;left:3588;top:6228;width:5193;height:748" coordorigin="3588,6228" coordsize="5193,748" path="m8273,6327r1,l8282,6333r8,-10l8281,6316r-2,-1l8273,6327xe" fillcolor="#663100" stroked="f">
              <v:path arrowok="t"/>
            </v:shape>
            <v:shape id="_x0000_s7721" style="position:absolute;left:3588;top:6228;width:5193;height:748" coordorigin="3588,6228" coordsize="5193,748" path="m8262,6321r1,l8273,6327r6,-12l8269,6310r-1,-1l8262,6321xe" fillcolor="#663100" stroked="f">
              <v:path arrowok="t"/>
            </v:shape>
            <v:shape id="_x0000_s7720" style="position:absolute;left:3588;top:6228;width:5193;height:748" coordorigin="3588,6228" coordsize="5193,748" path="m8239,6311r1,l8262,6321r6,-12l8245,6299r-2,-1l8239,6311xe" fillcolor="#663100" stroked="f">
              <v:path arrowok="t"/>
            </v:shape>
            <v:shape id="_x0000_s7719" style="position:absolute;left:3588;top:6228;width:5193;height:748" coordorigin="3588,6228" coordsize="5193,748" path="m8214,6303r1,1l8239,6311r4,-13l8218,6291r-2,l8214,6303xe" fillcolor="#663100" stroked="f">
              <v:path arrowok="t"/>
            </v:shape>
            <v:shape id="_x0000_s7718" style="position:absolute;left:3588;top:6228;width:5193;height:748" coordorigin="3588,6228" coordsize="5193,748" path="m8157,6298r,l8186,6299r1,l8214,6303r2,-12l8189,6286r-2,l8158,6285r-1,13xe" fillcolor="#663100" stroked="f">
              <v:path arrowok="t"/>
            </v:shape>
            <v:shape id="_x0000_s7717" style="position:absolute;left:3588;top:6228;width:5193;height:748" coordorigin="3588,6228" coordsize="5193,748" path="m8085,6305r1,l8120,6300r1,l8157,6298r1,-13l8156,6285r-36,2l8118,6287r-33,18xe" fillcolor="#663100" stroked="f">
              <v:path arrowok="t"/>
            </v:shape>
            <v:shape id="_x0000_s7716" style="position:absolute;left:3588;top:6228;width:5193;height:748" coordorigin="3588,6228" coordsize="5193,748" path="m8051,6314r1,l8085,6305r33,-18l8084,6292r-3,1l8051,6314xe" fillcolor="#663100" stroked="f">
              <v:path arrowok="t"/>
            </v:shape>
            <v:shape id="_x0000_s7715" style="position:absolute;left:3588;top:6228;width:5193;height:748" coordorigin="3588,6228" coordsize="5193,748" path="m8018,6327r1,l8051,6314r30,-21l8048,6302r-2,l8018,6327xe" fillcolor="#663100" stroked="f">
              <v:path arrowok="t"/>
            </v:shape>
            <v:shape id="_x0000_s7714" style="position:absolute;left:3588;top:6228;width:5193;height:748" coordorigin="3588,6228" coordsize="5193,748" path="m7987,6344r1,-1l8018,6327r28,-25l8014,6315r-2,1l7987,6344xe" fillcolor="#663100" stroked="f">
              <v:path arrowok="t"/>
            </v:shape>
            <v:shape id="_x0000_s7713" style="position:absolute;left:3588;top:6228;width:5193;height:748" coordorigin="3588,6228" coordsize="5193,748" path="m7957,6364r1,-1l7987,6344r25,-28l7982,6332r-2,1l7957,6364xe" fillcolor="#663100" stroked="f">
              <v:path arrowok="t"/>
            </v:shape>
            <v:shape id="_x0000_s7712" style="position:absolute;left:3588;top:6228;width:5193;height:748" coordorigin="3588,6228" coordsize="5193,748" path="m7929,6388r,-1l7957,6364r23,-31l7950,6353r-1,1l7929,6388xe" fillcolor="#663100" stroked="f">
              <v:path arrowok="t"/>
            </v:shape>
            <v:shape id="_x0000_s7711" style="position:absolute;left:3588;top:6228;width:5193;height:748" coordorigin="3588,6228" coordsize="5193,748" path="m7901,6415r1,-1l7929,6388r20,-34l7921,6377r-2,1l7901,6415xe" fillcolor="#663100" stroked="f">
              <v:path arrowok="t"/>
            </v:shape>
            <v:shape id="_x0000_s7710" style="position:absolute;left:3588;top:6228;width:5193;height:748" coordorigin="3588,6228" coordsize="5193,748" path="m7876,6445r1,-1l7901,6415r18,-37l7893,6405r-2,2l7876,6445xe" fillcolor="#663100" stroked="f">
              <v:path arrowok="t"/>
            </v:shape>
            <v:shape id="_x0000_s7709" style="position:absolute;left:3588;top:6228;width:5193;height:748" coordorigin="3588,6228" coordsize="5193,748" path="m7855,6476r,-1l7876,6445r15,-38l7867,6436r-1,1l7855,6476xe" fillcolor="#663100" stroked="f">
              <v:path arrowok="t"/>
            </v:shape>
            <v:shape id="_x0000_s7708" style="position:absolute;left:3588;top:6228;width:5193;height:748" coordorigin="3588,6228" coordsize="5193,748" path="m7836,6509r1,-1l7855,6476r11,-39l7844,6468r-1,2l7836,6509xe" fillcolor="#663100" stroked="f">
              <v:path arrowok="t"/>
            </v:shape>
            <v:shape id="_x0000_s7707" style="position:absolute;left:3588;top:6228;width:5193;height:748" coordorigin="3588,6228" coordsize="5193,748" path="m7821,6543r1,-1l7836,6509r7,-39l7825,6502r,2l7821,6543xe" fillcolor="#663100" stroked="f">
              <v:path arrowok="t"/>
            </v:shape>
            <v:shape id="_x0000_s7706" style="position:absolute;left:3588;top:6228;width:5193;height:748" coordorigin="3588,6228" coordsize="5193,748" path="m7810,6537r-1,2l7810,6579r,-1l7821,6543r4,-39l7810,6537xe" fillcolor="#663100" stroked="f">
              <v:path arrowok="t"/>
            </v:shape>
            <v:shape id="_x0000_s7705" style="position:absolute;left:3588;top:6228;width:5193;height:748" coordorigin="3588,6228" coordsize="5193,748" path="m7810,6579r-1,-40l7798,6574r-1,2l7795,6693r2,-39l7797,6653r5,-37l7802,6615r8,-36xe" fillcolor="#663100" stroked="f">
              <v:path arrowok="t"/>
            </v:shape>
            <v:shape id="_x0000_s7704" style="position:absolute;left:3588;top:6228;width:5193;height:748" coordorigin="3588,6228" coordsize="5193,748" path="m7799,6743r-3,-24l7795,6694r,-1l7797,6576r-6,194l7798,6791r1,-48xe" fillcolor="#663100" stroked="f">
              <v:path arrowok="t"/>
            </v:shape>
            <v:shape id="_x0000_s7703" style="position:absolute;left:3588;top:6228;width:5193;height:748" coordorigin="3588,6228" coordsize="5193,748" path="m7791,6768r,2l7797,6576r-8,36l7789,6614r-3,132l7791,6768xe" fillcolor="#663100" stroked="f">
              <v:path arrowok="t"/>
            </v:shape>
            <v:shape id="_x0000_s7702" style="position:absolute;left:3588;top:6228;width:5193;height:748" coordorigin="3588,6228" coordsize="5193,748" path="m8313,6417r1,-3l8318,6406r1,-2l8321,6396r,-3l8322,6385r,-3l8322,6373r-1,-3l8319,6362r-1,-3l8315,6351r-2,66xe" fillcolor="#663100" stroked="f">
              <v:path arrowok="t"/>
            </v:shape>
            <v:shape id="_x0000_s7701" style="position:absolute;left:3588;top:6228;width:5193;height:748" coordorigin="3588,6228" coordsize="5193,748" path="m8313,6417r-4,-34l8309,6384r,8l8308,6425r5,-8xe" fillcolor="#663100" stroked="f">
              <v:path arrowok="t"/>
            </v:shape>
            <v:shape id="_x0000_s7700" style="position:absolute;left:3588;top:6228;width:5193;height:748" coordorigin="3588,6228" coordsize="5193,748" path="m8307,6426r1,-1l8308,6393r-2,7l8306,6401r-3,8l8302,6410r-1,25l8307,6426xe" fillcolor="#663100" stroked="f">
              <v:path arrowok="t"/>
            </v:shape>
            <v:shape id="_x0000_s7699" style="position:absolute;left:3588;top:6228;width:5193;height:748" coordorigin="3588,6228" coordsize="5193,748" path="m8300,6436r1,-1l8302,6410r-5,8l8297,6419r-5,26l8300,6436xe" fillcolor="#663100" stroked="f">
              <v:path arrowok="t"/>
            </v:shape>
            <v:shape id="_x0000_s7698" style="position:absolute;left:3588;top:6228;width:5193;height:748" coordorigin="3588,6228" coordsize="5193,748" path="m8291,6446r1,-1l8297,6419r-6,8l8290,6428r-8,8l8282,6455r9,-9xe" fillcolor="#663100" stroked="f">
              <v:path arrowok="t"/>
            </v:shape>
            <v:shape id="_x0000_s7697" style="position:absolute;left:3588;top:6228;width:5193;height:748" coordorigin="3588,6228" coordsize="5193,748" path="m8281,6456r1,-1l8282,6437r-9,9l8273,6446r-2,19l8281,6456xe" fillcolor="#663100" stroked="f">
              <v:path arrowok="t"/>
            </v:shape>
            <v:shape id="_x0000_s7696" style="position:absolute;left:3588;top:6228;width:5193;height:748" coordorigin="3588,6228" coordsize="5193,748" path="m8130,6377r14,1l8148,6366r-19,-2l8127,6377r3,xe" fillcolor="#663100" stroked="f">
              <v:path arrowok="t"/>
            </v:shape>
            <v:shape id="_x0000_s7695" style="position:absolute;left:3588;top:6228;width:5193;height:748" coordorigin="3588,6228" coordsize="5193,748" path="m8109,6378r20,-1l8111,6378r-3,l8092,6382r,l8109,6378xe" fillcolor="#663100" stroked="f">
              <v:path arrowok="t"/>
            </v:shape>
            <v:shape id="_x0000_s7694" style="position:absolute;left:3588;top:6228;width:5193;height:748" coordorigin="3588,6228" coordsize="5193,748" path="m8022,6424r-1,1l8039,6409r-2,1l8022,6424xe" fillcolor="#663100" stroked="f">
              <v:path arrowok="t"/>
            </v:shape>
            <v:shape id="_x0000_s7693" style="position:absolute;left:3588;top:6228;width:5193;height:748" coordorigin="3588,6228" coordsize="5193,748" path="m7965,6374r-18,32l7972,6385r21,-30l7994,6354r-29,20xe" fillcolor="#663100" stroked="f">
              <v:path arrowok="t"/>
            </v:shape>
            <v:shape id="_x0000_s7692" style="position:absolute;left:3588;top:6228;width:5193;height:748" coordorigin="3588,6228" coordsize="5193,748" path="m7999,6366r31,-16l8001,6365r-2,1l7973,6384r,l7999,6366xe" fillcolor="#663100" stroked="f">
              <v:path arrowok="t"/>
            </v:shape>
            <v:shape id="_x0000_s7691" style="position:absolute;left:3588;top:6228;width:5193;height:748" coordorigin="3588,6228" coordsize="5193,748" path="m8056,6326r-32,13l8024,6339r4,12l8030,6350r28,-11l8088,6318r-33,9l8056,6326xe" fillcolor="#663100" stroked="f">
              <v:path arrowok="t"/>
            </v:shape>
            <v:shape id="_x0000_s7690" style="position:absolute;left:3588;top:6228;width:5193;height:748" coordorigin="3588,6228" coordsize="5193,748" path="m8091,6330r32,-5l8092,6330r-3,l8060,6338r,1l8091,6330xe" fillcolor="#663100" stroked="f">
              <v:path arrowok="t"/>
            </v:shape>
            <v:shape id="_x0000_s7689" style="position:absolute;left:3588;top:6228;width:5193;height:748" coordorigin="3588,6228" coordsize="5193,748" path="m8079,6820r-28,2l8050,6822r-13,l8036,6821r-13,-1l8011,6817r-1,-1l8000,6813r-1,l7987,6807r-8,-6l7977,6800r-8,-6l7968,6792r-8,-9l7952,6774r-2,18l7950,6792r10,10l7959,6802r,-19l7960,6784r8,8l7970,6811r11,7l7987,6806r2,2l7998,6812r9,17l8020,6832r2,-12l8024,6820r12,1l8051,6835r1,-13l8079,6820xe" fillcolor="#663100" stroked="f">
              <v:path arrowok="t"/>
            </v:shape>
            <v:shape id="_x0000_s7688" style="position:absolute;left:3588;top:6228;width:5193;height:748" coordorigin="3588,6228" coordsize="5193,748" path="m7977,6800r-9,-8l7969,6794r8,6l7979,6801r8,6l7977,6800xe" fillcolor="#663100" stroked="f">
              <v:path arrowok="t"/>
            </v:shape>
            <v:shape id="_x0000_s7687" style="position:absolute;left:3588;top:6228;width:5193;height:748" coordorigin="3588,6228" coordsize="5193,748" path="m7993,6824r14,5l7998,6812r-9,-4l7987,6806r-6,12l7994,6824r-1,xe" fillcolor="#663100" stroked="f">
              <v:path arrowok="t"/>
            </v:shape>
            <v:shape id="_x0000_s7686" style="position:absolute;left:3588;top:6228;width:5193;height:748" coordorigin="3588,6228" coordsize="5193,748" path="m8010,6817r-11,-4l8000,6813r10,3l8011,6817r12,3l8010,6817xe" fillcolor="#663100" stroked="f">
              <v:path arrowok="t"/>
            </v:shape>
            <v:shape id="_x0000_s7685" style="position:absolute;left:3588;top:6228;width:5193;height:748" coordorigin="3588,6228" coordsize="5193,748" path="m8036,6834r-1,l8051,6835r-15,-14l8024,6820r-2,l8020,6832r16,2xe" fillcolor="#663100" stroked="f">
              <v:path arrowok="t"/>
            </v:shape>
            <v:shape id="_x0000_s7684" style="position:absolute;left:3588;top:6228;width:5193;height:748" coordorigin="3588,6228" coordsize="5193,748" path="m8051,6822r-15,-1l8037,6822r13,l8051,6822xe" fillcolor="#663100" stroked="f">
              <v:path arrowok="t"/>
            </v:shape>
            <v:shape id="_x0000_s7683" style="position:absolute;left:3588;top:6228;width:5193;height:748" coordorigin="3588,6228" coordsize="5193,748" path="m8235,6740r-25,21l8209,6762r-25,18l8183,6780r-25,15l8132,6807r-2,1l8106,6815r-27,5l8079,6820r-27,2l8077,6821r3,12l8108,6828r27,-9l8156,6796r2,-1l8183,6781r7,10l8217,6772r18,-32xe" fillcolor="#663100" stroked="f">
              <v:path arrowok="t"/>
            </v:shape>
            <v:shape id="_x0000_s7682" style="position:absolute;left:3588;top:6228;width:5193;height:748" coordorigin="3588,6228" coordsize="5193,748" path="m8131,6807r-27,9l8106,6815r24,-7l8132,6807r26,-12l8131,6807xe" fillcolor="#663100" stroked="f">
              <v:path arrowok="t"/>
            </v:shape>
            <v:shape id="_x0000_s7681" style="position:absolute;left:3588;top:6228;width:5193;height:748" coordorigin="3588,6228" coordsize="5193,748" path="m8164,6807r-1,l8191,6791r-1,l8183,6781r-25,14l8156,6796r-21,23l8164,6807xe" fillcolor="#663100" stroked="f">
              <v:path arrowok="t"/>
            </v:shape>
            <v:shape id="_x0000_s7680" style="position:absolute;left:3588;top:6228;width:5193;height:748" coordorigin="3588,6228" coordsize="5193,748" path="m8209,6762r-26,18l8184,6780r25,-18l8210,6761r26,-22l8209,6762xe" fillcolor="#663100" stroked="f">
              <v:path arrowok="t"/>
            </v:shape>
            <v:shape id="_x0000_s7679" style="position:absolute;left:3588;top:6228;width:5193;height:748" coordorigin="3588,6228" coordsize="5193,748" path="m8244,6749r27,-27l8262,6713r-27,27l8217,6772r28,-23l8244,6749xe" fillcolor="#663100" stroked="f">
              <v:path arrowok="t"/>
            </v:shape>
            <v:shape id="_x0000_s7678" style="position:absolute;left:3588;top:6228;width:5193;height:748" coordorigin="3588,6228" coordsize="5193,748" path="m8299,6729r-6,-11l8294,6753r,1l8295,6761r5,36l8299,6730r,-1xe" fillcolor="#663100" stroked="f">
              <v:path arrowok="t"/>
            </v:shape>
            <v:shape id="_x0000_s7677" style="position:absolute;left:3588;top:6228;width:5193;height:748" coordorigin="3588,6228" coordsize="5193,748" path="m8293,6718r-31,-5l8271,6722r11,2l8287,6735r,l8291,6745r1,l8294,6753r-1,-35xe" fillcolor="#663100" stroked="f">
              <v:path arrowok="t"/>
            </v:shape>
            <v:shape id="_x0000_s7676" style="position:absolute;left:3588;top:6228;width:5193;height:748" coordorigin="3588,6228" coordsize="5193,748" path="m8304,6742r2,39l8307,6777r1,-14l8308,6759r-1,-6l8306,6750r-2,-8xe" fillcolor="#663100" stroked="f">
              <v:path arrowok="t"/>
            </v:shape>
            <v:shape id="_x0000_s7675" style="position:absolute;left:3588;top:6228;width:5193;height:748" coordorigin="3588,6228" coordsize="5193,748" path="m8303,6740r-4,-10l8300,6797r2,-3l8306,6781r-2,-39l8303,6740xe" fillcolor="#663100" stroked="f">
              <v:path arrowok="t"/>
            </v:shape>
            <v:shape id="_x0000_s7674" style="position:absolute;left:3588;top:6228;width:5193;height:748" coordorigin="3588,6228" coordsize="5193,748" path="m8295,6761r,1l8294,6776r-1,1l8289,6790r,1l8292,6813r2,-3l8300,6797r-5,-36xe" fillcolor="#663100" stroked="f">
              <v:path arrowok="t"/>
            </v:shape>
            <v:shape id="_x0000_s7673" style="position:absolute;left:3588;top:6228;width:5193;height:748" coordorigin="3588,6228" coordsize="5193,748" path="m8282,6826r10,-13l8289,6791r-7,13l8282,6805r-1,23l8282,6826xe" fillcolor="#663100" stroked="f">
              <v:path arrowok="t"/>
            </v:shape>
            <v:shape id="_x0000_s7672" style="position:absolute;left:3588;top:6228;width:5193;height:748" coordorigin="3588,6228" coordsize="5193,748" path="m8267,6842r1,-1l8281,6828r1,-23l8272,6818r-1,1l8267,6842xe" fillcolor="#663100" stroked="f">
              <v:path arrowok="t"/>
            </v:shape>
            <v:shape id="_x0000_s7671" style="position:absolute;left:3588;top:6228;width:5193;height:748" coordorigin="3588,6228" coordsize="5193,748" path="m8250,6856r2,-1l8267,6842r4,-23l8259,6832r-1,l8250,6856xe" fillcolor="#663100" stroked="f">
              <v:path arrowok="t"/>
            </v:shape>
            <v:shape id="_x0000_s7670" style="position:absolute;left:3588;top:6228;width:5193;height:748" coordorigin="3588,6228" coordsize="5193,748" path="m8231,6869r1,-1l8250,6856r8,-24l8243,6845r,l8231,6869xe" fillcolor="#663100" stroked="f">
              <v:path arrowok="t"/>
            </v:shape>
            <v:shape id="_x0000_s7669" style="position:absolute;left:3588;top:6228;width:5193;height:748" coordorigin="3588,6228" coordsize="5193,748" path="m8210,6882r1,-1l8231,6869r12,-24l8225,6858r,l8210,6882xe" fillcolor="#663100" stroked="f">
              <v:path arrowok="t"/>
            </v:shape>
            <v:shape id="_x0000_s7668" style="position:absolute;left:3588;top:6228;width:5193;height:748" coordorigin="3588,6228" coordsize="5193,748" path="m8187,6894r1,l8210,6882r15,-24l8204,6870r,1l8187,6894xe" fillcolor="#663100" stroked="f">
              <v:path arrowok="t"/>
            </v:shape>
            <v:shape id="_x0000_s7667" style="position:absolute;left:3588;top:6228;width:5193;height:748" coordorigin="3588,6228" coordsize="5193,748" path="m8163,6905r1,-1l8187,6894r17,-23l8182,6882r-1,l8163,6905xe" fillcolor="#663100" stroked="f">
              <v:path arrowok="t"/>
            </v:shape>
            <v:shape id="_x0000_s7666" style="position:absolute;left:3588;top:6228;width:5193;height:748" coordorigin="3588,6228" coordsize="5193,748" path="m8140,6913r1,l8163,6905r18,-23l8159,6892r,1l8140,6913xe" fillcolor="#663100" stroked="f">
              <v:path arrowok="t"/>
            </v:shape>
            <v:shape id="_x0000_s7665" style="position:absolute;left:3588;top:6228;width:5193;height:748" coordorigin="3588,6228" coordsize="5193,748" path="m8116,6921r1,-1l8140,6913r19,-20l8136,6901r,l8116,6921xe" fillcolor="#663100" stroked="f">
              <v:path arrowok="t"/>
            </v:shape>
            <v:shape id="_x0000_s7664" style="position:absolute;left:3588;top:6228;width:5193;height:748" coordorigin="3588,6228" coordsize="5193,748" path="m8092,6926r2,l8116,6921r20,-20l8114,6908r-1,l8092,6926xe" fillcolor="#663100" stroked="f">
              <v:path arrowok="t"/>
            </v:shape>
            <v:shape id="_x0000_s7663" style="position:absolute;left:3588;top:6228;width:5193;height:748" coordorigin="3588,6228" coordsize="5193,748" path="m8068,6930r2,l8092,6926r21,-18l8091,6913r-1,1l8068,6930xe" fillcolor="#663100" stroked="f">
              <v:path arrowok="t"/>
            </v:shape>
            <v:shape id="_x0000_s7662" style="position:absolute;left:3588;top:6228;width:5193;height:748" coordorigin="3588,6228" coordsize="5193,748" path="m8090,6914r-23,3l8067,6917r-23,3l8044,6920r-23,1l8021,6921r,12l8044,6933r2,l8068,6930r22,-16xe" fillcolor="#663100" stroked="f">
              <v:path arrowok="t"/>
            </v:shape>
            <v:shape id="_x0000_s7661" style="position:absolute;left:3588;top:6228;width:5193;height:748" coordorigin="3588,6228" coordsize="5193,748" path="m8020,6933r1,l8021,6921r-25,-1l7995,6920r,12l8020,6933xe" fillcolor="#663100" stroked="f">
              <v:path arrowok="t"/>
            </v:shape>
            <v:shape id="_x0000_s7660" style="position:absolute;left:3588;top:6228;width:5193;height:748" coordorigin="3588,6228" coordsize="5193,748" path="m7994,6932r1,l7995,6920r-23,-3l7972,6917r-2,12l7994,6932xe" fillcolor="#663100" stroked="f">
              <v:path arrowok="t"/>
            </v:shape>
            <v:shape id="_x0000_s7659" style="position:absolute;left:3588;top:6228;width:5193;height:748" coordorigin="3588,6228" coordsize="5193,748" path="m7969,6929r1,l7972,6917r-23,-5l7949,6912r-2,13l7969,6929xe" fillcolor="#663100" stroked="f">
              <v:path arrowok="t"/>
            </v:shape>
            <v:shape id="_x0000_s7658" style="position:absolute;left:3588;top:6228;width:5193;height:748" coordorigin="3588,6228" coordsize="5193,748" path="m7945,6924r2,1l7949,6912r-21,-6l7927,6905r-3,13l7945,6924xe" fillcolor="#663100" stroked="f">
              <v:path arrowok="t"/>
            </v:shape>
            <v:shape id="_x0000_s7657" style="position:absolute;left:3588;top:6228;width:5193;height:748" coordorigin="3588,6228" coordsize="5193,748" path="m7922,6917r2,1l7927,6905r-19,-8l7908,6897r-5,12l7922,6917xe" fillcolor="#663100" stroked="f">
              <v:path arrowok="t"/>
            </v:shape>
            <v:shape id="_x0000_s7656" style="position:absolute;left:3588;top:6228;width:5193;height:748" coordorigin="3588,6228" coordsize="5193,748" path="m7901,6908r2,1l7908,6897r-19,-10l7889,6886r-6,12l7901,6908xe" fillcolor="#663100" stroked="f">
              <v:path arrowok="t"/>
            </v:shape>
            <v:shape id="_x0000_s7655" style="position:absolute;left:3588;top:6228;width:5193;height:748" coordorigin="3588,6228" coordsize="5193,748" path="m7881,6897r2,1l7889,6886r-17,-12l7872,6874r-7,10l7881,6897xe" fillcolor="#663100" stroked="f">
              <v:path arrowok="t"/>
            </v:shape>
            <v:shape id="_x0000_s7654" style="position:absolute;left:3588;top:6228;width:5193;height:748" coordorigin="3588,6228" coordsize="5193,748" path="m7863,6883r2,1l7872,6874r-16,-14l7856,6859r-8,10l7863,6883xe" fillcolor="#663100" stroked="f">
              <v:path arrowok="t"/>
            </v:shape>
            <v:shape id="_x0000_s7653" style="position:absolute;left:3588;top:6228;width:5193;height:748" coordorigin="3588,6228" coordsize="5193,748" path="m7846,6868r2,1l7856,6859r-14,-15l7841,6843r-9,9l7846,6868xe" fillcolor="#663100" stroked="f">
              <v:path arrowok="t"/>
            </v:shape>
            <v:shape id="_x0000_s7652" style="position:absolute;left:3588;top:6228;width:5193;height:748" coordorigin="3588,6228" coordsize="5193,748" path="m7831,6851r1,1l7841,6843r-12,-17l7829,6826r-10,-18l7819,6834r12,17xe" fillcolor="#663100" stroked="f">
              <v:path arrowok="t"/>
            </v:shape>
            <v:shape id="_x0000_s7651" style="position:absolute;left:3588;top:6228;width:5193;height:748" coordorigin="3588,6228" coordsize="5193,748" path="m7819,6807r-9,-20l7818,6832r1,2l7819,6808r,-1xe" fillcolor="#663100" stroked="f">
              <v:path arrowok="t"/>
            </v:shape>
            <v:shape id="_x0000_s7650" style="position:absolute;left:3588;top:6228;width:5193;height:748" coordorigin="3588,6228" coordsize="5193,748" path="m7810,6787r-6,-21l7807,6812r1,2l7818,6832r-8,-45l7810,6787xe" fillcolor="#663100" stroked="f">
              <v:path arrowok="t"/>
            </v:shape>
            <v:shape id="_x0000_s7649" style="position:absolute;left:3588;top:6228;width:5193;height:748" coordorigin="3588,6228" coordsize="5193,748" path="m7807,6812r-3,-46l7803,6765r-4,-22l7799,6743r-1,50l7807,6812xe" fillcolor="#663100" stroked="f">
              <v:path arrowok="t"/>
            </v:shape>
            <v:shape id="_x0000_s7648" style="position:absolute;left:3588;top:6228;width:5193;height:748" coordorigin="3588,6228" coordsize="5193,748" path="m8052,6822r-1,13l8080,6833r-3,-12l8052,6822xe" fillcolor="#663100" stroked="f">
              <v:path arrowok="t"/>
            </v:shape>
            <v:shape id="_x0000_s7647" style="position:absolute;left:3588;top:6228;width:5193;height:748" coordorigin="3588,6228" coordsize="5193,748" path="m7960,6784r-1,-1l7959,6802r11,9l7968,6792r-8,-8xe" fillcolor="#663100" stroked="f">
              <v:path arrowok="t"/>
            </v:shape>
            <v:shape id="_x0000_s7646" style="position:absolute;left:3588;top:6228;width:5193;height:748" coordorigin="3588,6228" coordsize="5193,748" path="m7922,6582r-6,29l7916,6611r2,114l7922,6582xe" fillcolor="#663100" stroked="f">
              <v:path arrowok="t"/>
            </v:shape>
            <v:shape id="_x0000_s7645" style="position:absolute;left:3588;top:6228;width:5193;height:748" coordorigin="3588,6228" coordsize="5193,748" path="m7809,6717r3,24l7810,6655r,-1l7808,6693r1,25l7809,6717xe" fillcolor="#663100" stroked="f">
              <v:path arrowok="t"/>
            </v:shape>
            <v:shape id="_x0000_s7644" style="position:absolute;left:3588;top:6228;width:5193;height:748" coordorigin="3588,6228" coordsize="5193,748" path="m7814,6617r-2,123l7816,6763r5,-70l7821,6694r-5,69l7816,6762r6,20l7821,6693r1,-112l7814,6618r,-1xe" fillcolor="#663100" stroked="f">
              <v:path arrowok="t"/>
            </v:shape>
            <v:shape id="_x0000_s7643" style="position:absolute;left:3588;top:6228;width:5193;height:748" coordorigin="3588,6228" coordsize="5193,748" path="m7810,6655r2,86l7812,6740r2,-123l7810,6655xe" fillcolor="#663100" stroked="f">
              <v:path arrowok="t"/>
            </v:shape>
            <v:shape id="_x0000_s7642" style="position:absolute;left:3588;top:6228;width:5193;height:748" coordorigin="3588,6228" coordsize="5193,748" path="m7846,6551r-1,2l7848,6514r-14,33l7822,6582r,-1l7821,6693r1,-38l7822,6657r,-2l7827,6619r8,-33l7835,6584r11,-33xe" fillcolor="#663100" stroked="f">
              <v:path arrowok="t"/>
            </v:shape>
            <v:shape id="_x0000_s7641" style="position:absolute;left:3588;top:6228;width:5193;height:748" coordorigin="3588,6228" coordsize="5193,748" path="m7822,6655r,2l7822,6655r5,-36l7822,6655xe" fillcolor="#663100" stroked="f">
              <v:path arrowok="t"/>
            </v:shape>
            <v:shape id="_x0000_s7640" style="position:absolute;left:3588;top:6228;width:5193;height:748" coordorigin="3588,6228" coordsize="5193,748" path="m7865,6851r,-1l7852,6813r-1,l7842,6796r-7,-17l7829,6760r-5,-22l7822,6716r,2l7821,6693r1,89l7824,6738r,1l7828,6758r3,44l7840,6819r2,-24l7842,6797r8,15l7851,6835r14,16xe" fillcolor="#663100" stroked="f">
              <v:path arrowok="t"/>
            </v:shape>
            <v:shape id="_x0000_s7639" style="position:absolute;left:3588;top:6228;width:5193;height:748" coordorigin="3588,6228" coordsize="5193,748" path="m7834,6778r-6,-19l7829,6760r5,17l7835,6779r7,17l7834,6778xe" fillcolor="#663100" stroked="f">
              <v:path arrowok="t"/>
            </v:shape>
            <v:shape id="_x0000_s7638" style="position:absolute;left:3588;top:6228;width:5193;height:748" coordorigin="3588,6228" coordsize="5193,748" path="m7835,6586r11,-35l7835,6584r,2l7827,6619r,2l7835,6586xe" fillcolor="#663100" stroked="f">
              <v:path arrowok="t"/>
            </v:shape>
            <v:shape id="_x0000_s7637" style="position:absolute;left:3588;top:6228;width:5193;height:748" coordorigin="3588,6228" coordsize="5193,748" path="m7851,6835r-1,-23l7842,6797r,-2l7840,6819r12,17l7851,6835xe" fillcolor="#663100" stroked="f">
              <v:path arrowok="t"/>
            </v:shape>
            <v:shape id="_x0000_s7636" style="position:absolute;left:3588;top:6228;width:5193;height:748" coordorigin="3588,6228" coordsize="5193,748" path="m8043,6894r-22,1l8020,6895r-23,-1l7977,6891r-21,-4l7938,6882r-18,-8l7903,6865r-14,-11l7875,6842r-13,-15l7852,6813r13,37l7861,6827r1,1l7873,6841r7,23l7896,6876r6,-12l7904,6865r14,8l7932,6893r20,7l7955,6887r1,l7975,6891r22,16l8021,6908r1,-13l8043,6894xe" fillcolor="#663100" stroked="f">
              <v:path arrowok="t"/>
            </v:shape>
            <v:shape id="_x0000_s7635" style="position:absolute;left:3588;top:6228;width:5193;height:748" coordorigin="3588,6228" coordsize="5193,748" path="m7865,6850r15,14l7873,6841r-11,-13l7861,6827r4,23xe" fillcolor="#663100" stroked="f">
              <v:path arrowok="t"/>
            </v:shape>
            <v:shape id="_x0000_s7634" style="position:absolute;left:3588;top:6228;width:5193;height:748" coordorigin="3588,6228" coordsize="5193,748" path="m7945,6407r-8,-10l7920,6433r-9,-10l7887,6452r-21,30l7859,6521r-14,32l7859,6521r1,-2l7876,6490r20,-29l7897,6459r24,-28l7945,6407xe" fillcolor="#663100" stroked="f">
              <v:path arrowok="t"/>
            </v:shape>
            <v:shape id="_x0000_s7633" style="position:absolute;left:3588;top:6228;width:5193;height:748" coordorigin="3588,6228" coordsize="5193,748" path="m7848,6514r-3,39l7859,6521r7,-39l7848,6514xe" fillcolor="#663100" stroked="f">
              <v:path arrowok="t"/>
            </v:shape>
            <v:shape id="_x0000_s7632" style="position:absolute;left:3588;top:6228;width:5193;height:748" coordorigin="3588,6228" coordsize="5193,748" path="m7860,6519r-1,2l7877,6489r-1,1l7860,6519xe" fillcolor="#663100" stroked="f">
              <v:path arrowok="t"/>
            </v:shape>
            <v:shape id="_x0000_s7631" style="position:absolute;left:3588;top:6228;width:5193;height:748" coordorigin="3588,6228" coordsize="5193,748" path="m7889,6854r-15,-13l7875,6842r12,11l7889,6854r14,11l7889,6854xe" fillcolor="#663100" stroked="f">
              <v:path arrowok="t"/>
            </v:shape>
            <v:shape id="_x0000_s7630" style="position:absolute;left:3588;top:6228;width:5193;height:748" coordorigin="3588,6228" coordsize="5193,748" path="m7909,6745r,-1l7905,6728r,-1l7903,6764r1,2l7910,6780r-1,-35xe" fillcolor="#663100" stroked="f">
              <v:path arrowok="t"/>
            </v:shape>
            <v:shape id="_x0000_s7629" style="position:absolute;left:3588;top:6228;width:5193;height:748" coordorigin="3588,6228" coordsize="5193,748" path="m7914,6885r-1,l7933,6894r-1,-1l7918,6873r-14,-8l7902,6864r-6,12l7896,6875r18,10xe" fillcolor="#663100" stroked="f">
              <v:path arrowok="t"/>
            </v:shape>
            <v:shape id="_x0000_s7628" style="position:absolute;left:3588;top:6228;width:5193;height:748" coordorigin="3588,6228" coordsize="5193,748" path="m7936,6881r-17,-7l7920,6874r16,7l7938,6882r18,5l7936,6881xe" fillcolor="#663100" stroked="f">
              <v:path arrowok="t"/>
            </v:shape>
            <v:shape id="_x0000_s7627" style="position:absolute;left:3588;top:6228;width:5193;height:748" coordorigin="3588,6228" coordsize="5193,748" path="m7974,6904r,l7997,6907r-22,-16l7956,6887r-1,l7952,6900r22,4xe" fillcolor="#663100" stroked="f">
              <v:path arrowok="t"/>
            </v:shape>
            <v:shape id="_x0000_s7626" style="position:absolute;left:3588;top:6228;width:5193;height:748" coordorigin="3588,6228" coordsize="5193,748" path="m7999,6894r-23,-3l7977,6891r20,3l7999,6894xe" fillcolor="#663100" stroked="f">
              <v:path arrowok="t"/>
            </v:shape>
            <v:shape id="_x0000_s7625" style="position:absolute;left:3588;top:6228;width:5193;height:748" coordorigin="3588,6228" coordsize="5193,748" path="m8043,6894r-21,1l8043,6907r22,-2l8088,6901r22,-5l8132,6889r16,-20l8150,6868r-22,8l8106,6883r-20,5l8064,6892r-22,2l8043,6894xe" fillcolor="#663100" stroked="f">
              <v:path arrowok="t"/>
            </v:shape>
            <v:shape id="_x0000_s7624" style="position:absolute;left:3588;top:6228;width:5193;height:748" coordorigin="3588,6228" coordsize="5193,748" path="m8043,6907r-21,-12l8021,6908r23,-1l8043,6907xe" fillcolor="#663100" stroked="f">
              <v:path arrowok="t"/>
            </v:shape>
            <v:shape id="_x0000_s7623" style="position:absolute;left:3588;top:6228;width:5193;height:748" coordorigin="3588,6228" coordsize="5193,748" path="m8107,6883r-22,5l8086,6888r20,-5l8107,6883xe" fillcolor="#663100" stroked="f">
              <v:path arrowok="t"/>
            </v:shape>
            <v:shape id="_x0000_s7622" style="position:absolute;left:3588;top:6228;width:5193;height:748" coordorigin="3588,6228" coordsize="5193,748" path="m8088,6901r,l8110,6896r,l8088,6901xe" fillcolor="#663100" stroked="f">
              <v:path arrowok="t"/>
            </v:shape>
            <v:shape id="_x0000_s7621" style="position:absolute;left:3588;top:6228;width:5193;height:748" coordorigin="3588,6228" coordsize="5193,748" path="m8128,6877r-22,6l8127,6877r1,-1l8150,6868r-22,9xe" fillcolor="#663100" stroked="f">
              <v:path arrowok="t"/>
            </v:shape>
            <v:shape id="_x0000_s7620" style="position:absolute;left:3588;top:6228;width:5193;height:748" coordorigin="3588,6228" coordsize="5193,748" path="m8170,6859r1,l8148,6869r6,11l8176,6871r15,-23l8192,6848r-22,11xe" fillcolor="#663100" stroked="f">
              <v:path arrowok="t"/>
            </v:shape>
            <v:shape id="_x0000_s7619" style="position:absolute;left:3588;top:6228;width:5193;height:748" coordorigin="3588,6228" coordsize="5193,748" path="m8253,6801r-11,12l8240,6814r-13,11l8211,6836r,l8191,6848r19,-11l8218,6847r17,-12l8250,6822r3,-21xe" fillcolor="#663100" stroked="f">
              <v:path arrowok="t"/>
            </v:shape>
            <v:shape id="_x0000_s7618" style="position:absolute;left:3588;top:6228;width:5193;height:748" coordorigin="3588,6228" coordsize="5193,748" path="m8198,6859r-1,l8218,6847r-8,-10l8191,6848r-15,23l8198,6859xe" fillcolor="#663100" stroked="f">
              <v:path arrowok="t"/>
            </v:shape>
            <v:shape id="_x0000_s7617" style="position:absolute;left:3588;top:6228;width:5193;height:748" coordorigin="3588,6228" coordsize="5193,748" path="m8228,6824r-17,12l8211,6836r16,-11l8228,6824xe" fillcolor="#663100" stroked="f">
              <v:path arrowok="t"/>
            </v:shape>
            <v:shape id="_x0000_s7616" style="position:absolute;left:3588;top:6228;width:5193;height:748" coordorigin="3588,6228" coordsize="5193,748" path="m8218,6847r,l8235,6835r,l8218,6847xe" fillcolor="#663100" stroked="f">
              <v:path arrowok="t"/>
            </v:shape>
            <v:shape id="_x0000_s7615" style="position:absolute;left:3588;top:6228;width:5193;height:748" coordorigin="3588,6228" coordsize="5193,748" path="m8241,6814r-14,11l8240,6814r2,-1l8253,6801r-12,13xe" fillcolor="#663100" stroked="f">
              <v:path arrowok="t"/>
            </v:shape>
            <v:shape id="_x0000_s7614" style="position:absolute;left:3588;top:6228;width:5193;height:748" coordorigin="3588,6228" coordsize="5193,748" path="m8251,6803r2,-2l8259,6793r3,18l8271,6798r-3,-25l8269,6769r2,29l8270,6760r,l8274,6738r-6,17l8267,6753r-2,-6l8261,6768r1,-1l8269,6760r,l8269,6758r,2l8270,6760r,4l8269,6762r-1,9l8266,6780r-1,3l8261,6790r-1,1l8251,6803xe" fillcolor="#663100" stroked="f">
              <v:path arrowok="t"/>
            </v:shape>
            <v:shape id="_x0000_s7613" style="position:absolute;left:3588;top:6228;width:5193;height:748" coordorigin="3588,6228" coordsize="5193,748" path="m8274,6738r-15,-3l8264,6746r1,1l8267,6753r,l8268,6755r6,-17l8264,6747r,-2l8274,6738xe" fillcolor="#663100" stroked="f">
              <v:path arrowok="t"/>
            </v:shape>
            <v:shape id="_x0000_s7612" style="position:absolute;left:3588;top:6228;width:5193;height:748" coordorigin="3588,6228" coordsize="5193,748" path="m8265,6781r-5,10l8261,6790r4,-7l8266,6780r2,-9l8265,6781xe" fillcolor="#663100" stroked="f">
              <v:path arrowok="t"/>
            </v:shape>
            <v:shape id="_x0000_s7611" style="position:absolute;left:3588;top:6228;width:5193;height:748" coordorigin="3588,6228" coordsize="5193,748" path="m8269,6760r,1l8269,6762r1,2l8270,6760r-1,l8269,6760xe" fillcolor="#663100" stroked="f">
              <v:path arrowok="t"/>
            </v:shape>
            <v:shape id="_x0000_s7610" style="position:absolute;left:3588;top:6228;width:5193;height:748" coordorigin="3588,6228" coordsize="5193,748" path="m8269,6760r,l8269,6762r,-2xe" fillcolor="#663100" stroked="f">
              <v:path arrowok="t"/>
            </v:shape>
            <v:shape id="_x0000_s7609" style="position:absolute;left:3588;top:6228;width:5193;height:748" coordorigin="3588,6228" coordsize="5193,748" path="m8280,6750r-4,-10l8276,6741r4,9l8279,6749r10,-9l8274,6738r6,12xe" fillcolor="#663100" stroked="f">
              <v:path arrowok="t"/>
            </v:shape>
            <v:shape id="_x0000_s7608" style="position:absolute;left:3588;top:6228;width:5193;height:748" coordorigin="3588,6228" coordsize="5193,748" path="m8271,6798r6,-12l8281,6774r1,-12l8282,6757r-2,-7l8271,6798xe" fillcolor="#663100" stroked="f">
              <v:path arrowok="t"/>
            </v:shape>
            <v:shape id="_x0000_s7607" style="position:absolute;left:3588;top:6228;width:5193;height:748" coordorigin="3588,6228" coordsize="5193,748" path="m8280,6750r-6,-12l8274,6738r-4,22l8270,6760r1,38l8280,6750xe" fillcolor="#663100" stroked="f">
              <v:path arrowok="t"/>
            </v:shape>
            <v:shape id="_x0000_s7606" style="position:absolute;left:3588;top:6228;width:5193;height:748" coordorigin="3588,6228" coordsize="5193,748" path="m8289,6740r-10,9l8280,6750r9,-10xe" fillcolor="#663100" stroked="f">
              <v:path arrowok="t"/>
            </v:shape>
            <v:shape id="_x0000_s7605" style="position:absolute;left:3588;top:6228;width:5193;height:748" coordorigin="3588,6228" coordsize="5193,748" path="m8233,6793r1,-2l8261,6768r4,-21l8253,6758r,l8233,6793xe" fillcolor="#663100" stroked="f">
              <v:path arrowok="t"/>
            </v:shape>
            <v:shape id="_x0000_s7604" style="position:absolute;left:3588;top:6228;width:5193;height:748" coordorigin="3588,6228" coordsize="5193,748" path="m8204,6813r1,-1l8233,6793r20,-35l8226,6782r-1,l8204,6813xe" fillcolor="#663100" stroked="f">
              <v:path arrowok="t"/>
            </v:shape>
            <v:shape id="_x0000_s7603" style="position:absolute;left:3588;top:6228;width:5193;height:748" coordorigin="3588,6228" coordsize="5193,748" path="m8174,6830r2,-1l8204,6813r21,-31l8198,6802r-1,l8174,6830xe" fillcolor="#663100" stroked="f">
              <v:path arrowok="t"/>
            </v:shape>
            <v:shape id="_x0000_s7602" style="position:absolute;left:3588;top:6228;width:5193;height:748" coordorigin="3588,6228" coordsize="5193,748" path="m8144,6844r2,-1l8174,6830r23,-28l8169,6818r,1l8144,6844xe" fillcolor="#663100" stroked="f">
              <v:path arrowok="t"/>
            </v:shape>
            <v:shape id="_x0000_s7601" style="position:absolute;left:3588;top:6228;width:5193;height:748" coordorigin="3588,6228" coordsize="5193,748" path="m8113,6853r2,l8144,6844r25,-25l8141,6831r-1,l8113,6853xe" fillcolor="#663100" stroked="f">
              <v:path arrowok="t"/>
            </v:shape>
            <v:shape id="_x0000_s7600" style="position:absolute;left:3588;top:6228;width:5193;height:748" coordorigin="3588,6228" coordsize="5193,748" path="m8140,6831r-29,9l8110,6841r-28,5l8081,6846r-29,2l8051,6848r1,13l8082,6859r2,l8113,6853r27,-22xe" fillcolor="#663100" stroked="f">
              <v:path arrowok="t"/>
            </v:shape>
            <v:shape id="_x0000_s7599" style="position:absolute;left:3588;top:6228;width:5193;height:748" coordorigin="3588,6228" coordsize="5193,748" path="m8050,6861r2,l8051,6848r-16,-1l8034,6847r,13l8050,6861xe" fillcolor="#663100" stroked="f">
              <v:path arrowok="t"/>
            </v:shape>
            <v:shape id="_x0000_s7598" style="position:absolute;left:3588;top:6228;width:5193;height:748" coordorigin="3588,6228" coordsize="5193,748" path="m8032,6860r2,l8034,6847r-15,-2l8018,6845r-1,13l8032,6860xe" fillcolor="#663100" stroked="f">
              <v:path arrowok="t"/>
            </v:shape>
            <v:shape id="_x0000_s7597" style="position:absolute;left:3588;top:6228;width:5193;height:748" coordorigin="3588,6228" coordsize="5193,748" path="m8015,6857r2,1l8018,6845r-15,-4l8003,6841r-3,13l8015,6857xe" fillcolor="#663100" stroked="f">
              <v:path arrowok="t"/>
            </v:shape>
            <v:shape id="_x0000_s7596" style="position:absolute;left:3588;top:6228;width:5193;height:748" coordorigin="3588,6228" coordsize="5193,748" path="m7998,6853r2,1l8003,6841r-14,-5l7988,6836r-3,12l7998,6853xe" fillcolor="#663100" stroked="f">
              <v:path arrowok="t"/>
            </v:shape>
            <v:shape id="_x0000_s7595" style="position:absolute;left:3588;top:6228;width:5193;height:748" coordorigin="3588,6228" coordsize="5193,748" path="m7983,6847r2,1l7988,6836r-12,-6l7975,6829r-5,12l7983,6847xe" fillcolor="#663100" stroked="f">
              <v:path arrowok="t"/>
            </v:shape>
            <v:shape id="_x0000_s7594" style="position:absolute;left:3588;top:6228;width:5193;height:748" coordorigin="3588,6228" coordsize="5193,748" path="m7968,6840r2,1l7975,6829r-12,-8l7962,6821r-6,11l7968,6840xe" fillcolor="#663100" stroked="f">
              <v:path arrowok="t"/>
            </v:shape>
            <v:shape id="_x0000_s7593" style="position:absolute;left:3588;top:6228;width:5193;height:748" coordorigin="3588,6228" coordsize="5193,748" path="m7954,6831r2,1l7962,6821r-11,-9l7951,6811r-8,11l7954,6831xe" fillcolor="#663100" stroked="f">
              <v:path arrowok="t"/>
            </v:shape>
            <v:shape id="_x0000_s7592" style="position:absolute;left:3588;top:6228;width:5193;height:748" coordorigin="3588,6228" coordsize="5193,748" path="m7941,6820r2,2l7951,6811r-11,-10l7940,6800r-9,10l7941,6820xe" fillcolor="#663100" stroked="f">
              <v:path arrowok="t"/>
            </v:shape>
            <v:shape id="_x0000_s7591" style="position:absolute;left:3588;top:6228;width:5193;height:748" coordorigin="3588,6228" coordsize="5193,748" path="m7940,6800r-9,-12l7930,6788r-8,-13l7922,6774r8,34l7931,6810r9,-10xe" fillcolor="#663100" stroked="f">
              <v:path arrowok="t"/>
            </v:shape>
            <v:shape id="_x0000_s7590" style="position:absolute;left:3588;top:6228;width:5193;height:748" coordorigin="3588,6228" coordsize="5193,748" path="m7922,6774r-7,-14l7919,6794r2,2l7930,6808r-8,-34xe" fillcolor="#663100" stroked="f">
              <v:path arrowok="t"/>
            </v:shape>
            <v:shape id="_x0000_s7589" style="position:absolute;left:3588;top:6228;width:5193;height:748" coordorigin="3588,6228" coordsize="5193,748" path="m7915,6760r-6,-15l7910,6780r1,1l7919,6794r-4,-34l7915,6760xe" fillcolor="#663100" stroked="f">
              <v:path arrowok="t"/>
            </v:shape>
            <v:shape id="_x0000_s7588" style="position:absolute;left:3588;top:6228;width:5193;height:748" coordorigin="3588,6228" coordsize="5193,748" path="m8250,6823r12,-13l8262,6811r-3,-18l8253,6801r-3,21l8250,6823xe" fillcolor="#663100" stroked="f">
              <v:path arrowok="t"/>
            </v:shape>
            <v:shape id="_x0000_s7587" style="position:absolute;left:3588;top:6228;width:5193;height:748" coordorigin="3588,6228" coordsize="5193,748" path="m7897,6461r24,-30l7897,6459r-1,2l7876,6490r21,-29xe" fillcolor="#663100" stroked="f">
              <v:path arrowok="t"/>
            </v:shape>
            <v:shape id="_x0000_s7586" style="position:absolute;left:3588;top:6228;width:5193;height:748" coordorigin="3588,6228" coordsize="5193,748" path="m7937,6397r1,l7911,6423r9,10l7937,6397xe" fillcolor="#663100" stroked="f">
              <v:path arrowok="t"/>
            </v:shape>
            <v:shape id="_x0000_s7585" style="position:absolute;left:3588;top:6228;width:5193;height:748" coordorigin="3588,6228" coordsize="5193,748" path="m7831,6802r-3,-44l7824,6739r,-1l7822,6782r9,20xe" fillcolor="#663100" stroked="f">
              <v:path arrowok="t"/>
            </v:shape>
            <v:shape id="_x0000_s7584" style="position:absolute;left:3588;top:6228;width:5193;height:748" coordorigin="3588,6228" coordsize="5193,748" path="m4832,6614r-5,38l4827,6653r-2,39l4825,6694r1,25l4829,6744r3,-130xe" fillcolor="#663100" stroked="f">
              <v:path arrowok="t"/>
            </v:shape>
            <v:shape id="_x0000_s7583" style="position:absolute;left:3588;top:6228;width:5193;height:748" coordorigin="3588,6228" coordsize="5193,748" path="m4956,6641r,49l4958,6708r3,17l4961,6725r-1,-114l4956,6641r,xe" fillcolor="#663100" stroked="f">
              <v:path arrowok="t"/>
            </v:shape>
            <v:shape id="_x0000_s7582" style="position:absolute;left:3588;top:6228;width:5193;height:748" coordorigin="3588,6228" coordsize="5193,748" path="m4956,6690r,-49l4955,6671r1,20l4956,6690xe" fillcolor="#663100" stroked="f">
              <v:path arrowok="t"/>
            </v:shape>
            <v:shape id="_x0000_s7581" style="position:absolute;left:3588;top:6228;width:5193;height:748" coordorigin="3588,6228" coordsize="5193,748" path="m4965,6741r5,14l4968,6671r1,-29l4972,6614r,-2l4977,6585r7,-27l4992,6503r1,l4981,6528r-4,57l4977,6586r4,-58l4972,6555r-4,116l4968,6672r-3,69xe" fillcolor="#663100" stroked="f">
              <v:path arrowok="t"/>
            </v:shape>
            <v:shape id="_x0000_s7580" style="position:absolute;left:3588;top:6228;width:5193;height:748" coordorigin="3588,6228" coordsize="5193,748" path="m4969,6690r1,65l4970,6706r1,1l4977,6768r7,13l4982,6749r,2l4977,6738r,-2l4973,6723r-2,-17l4969,6689r,1xe" fillcolor="#663100" stroked="f">
              <v:path arrowok="t"/>
            </v:shape>
            <v:shape id="_x0000_s7579" style="position:absolute;left:3588;top:6228;width:5193;height:748" coordorigin="3588,6228" coordsize="5193,748" path="m4977,6736r-4,-15l4973,6723r4,13l4977,6738r5,13l4977,6736xe" fillcolor="#663100" stroked="f">
              <v:path arrowok="t"/>
            </v:shape>
            <v:shape id="_x0000_s7578" style="position:absolute;left:3588;top:6228;width:5193;height:748" coordorigin="3588,6228" coordsize="5193,748" path="m4970,6706r,49l4977,6768r-6,-61l4970,6706xe" fillcolor="#663100" stroked="f">
              <v:path arrowok="t"/>
            </v:shape>
            <v:shape id="_x0000_s7577" style="position:absolute;left:3588;top:6228;width:5193;height:748" coordorigin="3588,6228" coordsize="5193,748" path="m4972,6613r5,-28l4972,6612r,2l4969,6642r3,-29xe" fillcolor="#663100" stroked="f">
              <v:path arrowok="t"/>
            </v:shape>
            <v:shape id="_x0000_s7576" style="position:absolute;left:3588;top:6228;width:5193;height:748" coordorigin="3588,6228" coordsize="5193,748" path="m4965,6741r3,-69l4968,6671r4,-116l4965,6582r-4,143l4965,6741xe" fillcolor="#663100" stroked="f">
              <v:path arrowok="t"/>
            </v:shape>
            <v:shape id="_x0000_s7575" style="position:absolute;left:3588;top:6228;width:5193;height:748" coordorigin="3588,6228" coordsize="5193,748" path="m4993,6534r-1,-31l4984,6558r9,-25l4993,6533r13,-54l4992,6503r1,31xe" fillcolor="#663100" stroked="f">
              <v:path arrowok="t"/>
            </v:shape>
            <v:shape id="_x0000_s7574" style="position:absolute;left:3588;top:6228;width:5193;height:748" coordorigin="3588,6228" coordsize="5193,748" path="m4987,6761r1,2l4982,6749r2,32l4993,6792r2,-18l4987,6761xe" fillcolor="#663100" stroked="f">
              <v:path arrowok="t"/>
            </v:shape>
            <v:shape id="_x0000_s7573" style="position:absolute;left:3588;top:6228;width:5193;height:748" coordorigin="3588,6228" coordsize="5193,748" path="m5316,6446r-11,9l5296,6453r-13,-21l5272,6438r-11,-15l5259,6421r-3,-22l5241,6386r-9,10l5220,6388r-2,-1l5209,6370r-18,-4l5187,6378r-14,-1l5171,6377r1,-13l5151,6366r-18,16l5117,6388r-2,1l5111,6377r-19,9l5074,6399r-10,26l5048,6441r-1,2l5038,6433r-17,22l5006,6479r-13,54l4993,6533r11,-25l5004,6509r12,-23l5031,6463r1,-1l5048,6442r16,-17l5065,6424r16,-14l5098,6398r19,-10l5135,6382r17,-4l5172,6377r17,1l5190,6378r13,3l5219,6388r13,8l5246,6407r14,15l5273,6439r12,21l5314,6465r2,-19xe" fillcolor="#663100" stroked="f">
              <v:path arrowok="t"/>
            </v:shape>
            <v:shape id="_x0000_s7572" style="position:absolute;left:3588;top:6228;width:5193;height:748" coordorigin="3588,6228" coordsize="5193,748" path="m5031,6463r17,-21l5032,6462r-1,1l5016,6486r15,-23xe" fillcolor="#663100" stroked="f">
              <v:path arrowok="t"/>
            </v:shape>
            <v:shape id="_x0000_s7571" style="position:absolute;left:3588;top:6228;width:5193;height:748" coordorigin="3588,6228" coordsize="5193,748" path="m5056,6415r-18,19l5038,6433r9,10l5048,6441r16,-16l5074,6399r-18,16xe" fillcolor="#663100" stroked="f">
              <v:path arrowok="t"/>
            </v:shape>
            <v:shape id="_x0000_s7570" style="position:absolute;left:3588;top:6228;width:5193;height:748" coordorigin="3588,6228" coordsize="5193,748" path="m5098,6398r19,-10l5100,6397r-2,1l5081,6410r17,-12xe" fillcolor="#663100" stroked="f">
              <v:path arrowok="t"/>
            </v:shape>
            <v:shape id="_x0000_s7569" style="position:absolute;left:3588;top:6228;width:5193;height:748" coordorigin="3588,6228" coordsize="5193,748" path="m5131,6370r-20,7l5115,6389r2,-1l5133,6382r18,-16l5131,6370xe" fillcolor="#663100" stroked="f">
              <v:path arrowok="t"/>
            </v:shape>
            <v:shape id="_x0000_s7568" style="position:absolute;left:3588;top:6228;width:5193;height:748" coordorigin="3588,6228" coordsize="5193,748" path="m5228,6312r-28,-1l5199,6323r-32,2l5165,6325r,-13l5131,6318r-30,21l5073,6350r-2,1l5067,6339r-30,16l5015,6385r-25,21l4989,6407r27,-23l5017,6384r26,-18l5073,6350r30,-11l5133,6330r33,-5l5200,6323r1,l5228,6312xe" fillcolor="#663100" stroked="f">
              <v:path arrowok="t"/>
            </v:shape>
            <v:shape id="_x0000_s7567" style="position:absolute;left:3588;top:6228;width:5193;height:748" coordorigin="3588,6228" coordsize="5193,748" path="m5228,6312r-27,11l5227,6325r25,4l5273,6334r21,9l5295,6344r8,5l5311,6354r7,-11l5318,6344r-8,-6l5309,6353r-5,-4l5302,6348r-2,-16l5279,6323r-24,-7l5251,6328r-23,-3l5226,6325r2,-13xe" fillcolor="#663100" stroked="f">
              <v:path arrowok="t"/>
            </v:shape>
            <v:shape id="_x0000_s7566" style="position:absolute;left:3588;top:6228;width:5193;height:748" coordorigin="3588,6228" coordsize="5193,748" path="m5228,6312r-2,13l5228,6325r23,3l5255,6316r-27,-4xe" fillcolor="#663100" stroked="f">
              <v:path arrowok="t"/>
            </v:shape>
            <v:shape id="_x0000_s7565" style="position:absolute;left:3588;top:6228;width:5193;height:748" coordorigin="3588,6228" coordsize="5193,748" path="m5200,6311r-35,1l5165,6312r2,13l5199,6323r1,-12xe" fillcolor="#663100" stroked="f">
              <v:path arrowok="t"/>
            </v:shape>
            <v:shape id="_x0000_s7564" style="position:absolute;left:3588;top:6228;width:5193;height:748" coordorigin="3588,6228" coordsize="5193,748" path="m5253,6329r-1,l5275,6335r-2,-1l5253,6329xe" fillcolor="#663100" stroked="f">
              <v:path arrowok="t"/>
            </v:shape>
            <v:shape id="_x0000_s7563" style="position:absolute;left:3588;top:6228;width:5193;height:748" coordorigin="3588,6228" coordsize="5193,748" path="m5205,6382r14,6l5206,6382r-3,-1l5190,6378r-1,l5205,6382xe" fillcolor="#663100" stroked="f">
              <v:path arrowok="t"/>
            </v:shape>
            <v:shape id="_x0000_s7562" style="position:absolute;left:3588;top:6228;width:5193;height:748" coordorigin="3588,6228" coordsize="5193,748" path="m5224,6376r1,1l5209,6370r9,17l5220,6388r12,8l5241,6386r-17,-10xe" fillcolor="#663100" stroked="f">
              <v:path arrowok="t"/>
            </v:shape>
            <v:shape id="_x0000_s7561" style="position:absolute;left:3588;top:6228;width:5193;height:748" coordorigin="3588,6228" coordsize="5193,748" path="m5246,6407r14,15l5248,6409r-2,-2l5234,6397r-2,-1l5246,6407xe" fillcolor="#663100" stroked="f">
              <v:path arrowok="t"/>
            </v:shape>
            <v:shape id="_x0000_s7560" style="position:absolute;left:3588;top:6228;width:5193;height:748" coordorigin="3588,6228" coordsize="5193,748" path="m5270,6414r-14,-15l5259,6421r2,2l5272,6438r11,-6l5270,6413r,1xe" fillcolor="#663100" stroked="f">
              <v:path arrowok="t"/>
            </v:shape>
            <v:shape id="_x0000_s7559" style="position:absolute;left:3588;top:6228;width:5193;height:748" coordorigin="3588,6228" coordsize="5193,748" path="m5294,6343r9,6l5295,6344r-1,-1l5273,6334r21,9xe" fillcolor="#663100" stroked="f">
              <v:path arrowok="t"/>
            </v:shape>
            <v:shape id="_x0000_s7558" style="position:absolute;left:3588;top:6228;width:5193;height:748" coordorigin="3588,6228" coordsize="5193,748" path="m5301,6332r-23,-9l5279,6323r21,9l5301,6332xe" fillcolor="#663100" stroked="f">
              <v:path arrowok="t"/>
            </v:shape>
            <v:shape id="_x0000_s7557" style="position:absolute;left:3588;top:6228;width:5193;height:748" coordorigin="3588,6228" coordsize="5193,748" path="m5294,6425r,l5296,6429r2,-2l5301,6437r2,3l5305,6438r1,-18l5299,6426r5,-9l5294,6425xe" fillcolor="#663100" stroked="f">
              <v:path arrowok="t"/>
            </v:shape>
            <v:shape id="_x0000_s7556" style="position:absolute;left:3588;top:6228;width:5193;height:748" coordorigin="3588,6228" coordsize="5193,748" path="m5304,6417r-5,9l5306,6420r-1,-1l5304,6417xe" fillcolor="#663100" stroked="f">
              <v:path arrowok="t"/>
            </v:shape>
            <v:shape id="_x0000_s7555" style="position:absolute;left:3588;top:6228;width:5193;height:748" coordorigin="3588,6228" coordsize="5193,748" path="m5325,6393r-2,5l5319,6403r-6,9l5307,6419r-1,1l5305,6438r13,2l5312,6431r-5,5l5312,6431r1,-19l5314,6410r4,-5l5323,6420r,-23l5325,6393xe" fillcolor="#663100" stroked="f">
              <v:path arrowok="t"/>
            </v:shape>
            <v:shape id="_x0000_s7554" style="position:absolute;left:3588;top:6228;width:5193;height:748" coordorigin="3588,6228" coordsize="5193,748" path="m5311,6354r5,4l5315,6358r2,1l5320,6363r3,6l5324,6370r1,2l5326,6374r1,5l5327,6383r,2l5327,6386r-1,1l5325,6393r-2,4l5323,6420r7,-9l5325,6394r1,-3l5326,6389r4,22l5327,6381r,-1l5326,6376r4,-20l5324,6349r-2,18l5321,6365r-2,-2l5318,6343r-7,11xe" fillcolor="#663100" stroked="f">
              <v:path arrowok="t"/>
            </v:shape>
            <v:shape id="_x0000_s7553" style="position:absolute;left:3588;top:6228;width:5193;height:748" coordorigin="3588,6228" coordsize="5193,748" path="m5317,6359r-2,-1l5316,6358r4,5l5317,6359xe" fillcolor="#663100" stroked="f">
              <v:path arrowok="t"/>
            </v:shape>
            <v:shape id="_x0000_s7552" style="position:absolute;left:3588;top:6228;width:5193;height:748" coordorigin="3588,6228" coordsize="5193,748" path="m5316,6428r8,-9l5323,6420r-5,-15l5314,6410r-1,2l5312,6431r4,-3xe" fillcolor="#663100" stroked="f">
              <v:path arrowok="t"/>
            </v:shape>
            <v:shape id="_x0000_s7551" style="position:absolute;left:3588;top:6228;width:5193;height:748" coordorigin="3588,6228" coordsize="5193,748" path="m5310,6338r-10,-6l5302,6348r2,1l5309,6353r1,-15xe" fillcolor="#663100" stroked="f">
              <v:path arrowok="t"/>
            </v:shape>
            <v:shape id="_x0000_s7550" style="position:absolute;left:3588;top:6228;width:5193;height:748" coordorigin="3588,6228" coordsize="5193,748" path="m5323,6398r-4,6l5322,6399r1,-1xe" fillcolor="#663100" stroked="f">
              <v:path arrowok="t"/>
            </v:shape>
            <v:shape id="_x0000_s7549" style="position:absolute;left:3588;top:6228;width:5193;height:748" coordorigin="3588,6228" coordsize="5193,748" path="m5325,6373r2,6l5326,6374r-1,-2l5324,6370r-1,-1l5325,6373xe" fillcolor="#663100" stroked="f">
              <v:path arrowok="t"/>
            </v:shape>
            <v:shape id="_x0000_s7548" style="position:absolute;left:3588;top:6228;width:5193;height:748" coordorigin="3588,6228" coordsize="5193,748" path="m5327,6383r-1,4l5327,6386r,-1l5327,6383xe" fillcolor="#663100" stroked="f">
              <v:path arrowok="t"/>
            </v:shape>
            <v:shape id="_x0000_s7547" style="position:absolute;left:3588;top:6228;width:5193;height:748" coordorigin="3588,6228" coordsize="5193,748" path="m5334,6404r3,-8l5337,6397r-3,-35l5330,6356r,55l5334,6403r,1xe" fillcolor="#663100" stroked="f">
              <v:path arrowok="t"/>
            </v:shape>
            <v:shape id="_x0000_s7546" style="position:absolute;left:3588;top:6228;width:5193;height:748" coordorigin="3588,6228" coordsize="5193,748" path="m5330,6356r-4,20l5327,6380r,1l5330,6411r,-55xe" fillcolor="#663100" stroked="f">
              <v:path arrowok="t"/>
            </v:shape>
            <v:shape id="_x0000_s7545" style="position:absolute;left:3588;top:6228;width:5193;height:748" coordorigin="3588,6228" coordsize="5193,748" path="m5337,6368r1,1l5334,6362r3,35l5339,6390r,-14l5337,6368xe" fillcolor="#663100" stroked="f">
              <v:path arrowok="t"/>
            </v:shape>
            <v:shape id="_x0000_s7544" style="position:absolute;left:3588;top:6228;width:5193;height:748" coordorigin="3588,6228" coordsize="5193,748" path="m5326,6391r-1,3l5330,6411r-4,-22l5326,6391xe" fillcolor="#663100" stroked="f">
              <v:path arrowok="t"/>
            </v:shape>
            <v:shape id="_x0000_s7543" style="position:absolute;left:3588;top:6228;width:5193;height:748" coordorigin="3588,6228" coordsize="5193,748" path="m5324,6349r1,1l5318,6343r1,20l5321,6365r1,2l5324,6349xe" fillcolor="#663100" stroked="f">
              <v:path arrowok="t"/>
            </v:shape>
            <v:shape id="_x0000_s7542" style="position:absolute;left:3588;top:6228;width:5193;height:748" coordorigin="3588,6228" coordsize="5193,748" path="m5301,6437r-3,-10l5296,6429r-7,6l5301,6437xe" fillcolor="#663100" stroked="f">
              <v:path arrowok="t"/>
            </v:shape>
            <v:shape id="_x0000_s7541" style="position:absolute;left:3588;top:6228;width:5193;height:748" coordorigin="3588,6228" coordsize="5193,748" path="m5279,6405r1,1l5294,6425r10,-8l5290,6398r-1,-1l5279,6405xe" fillcolor="#663100" stroked="f">
              <v:path arrowok="t"/>
            </v:shape>
            <v:shape id="_x0000_s7540" style="position:absolute;left:3588;top:6228;width:5193;height:748" coordorigin="3588,6228" coordsize="5193,748" path="m5264,6389r1,l5279,6405r10,-8l5274,6381r-2,-2l5264,6389xe" fillcolor="#663100" stroked="f">
              <v:path arrowok="t"/>
            </v:shape>
            <v:shape id="_x0000_s7539" style="position:absolute;left:3588;top:6228;width:5193;height:748" coordorigin="3588,6228" coordsize="5193,748" path="m5248,6375r1,1l5264,6389r8,-10l5257,6366r-2,-2l5248,6375xe" fillcolor="#663100" stroked="f">
              <v:path arrowok="t"/>
            </v:shape>
            <v:shape id="_x0000_s7538" style="position:absolute;left:3588;top:6228;width:5193;height:748" coordorigin="3588,6228" coordsize="5193,748" path="m5230,6365r1,l5248,6375r7,-11l5238,6354r-3,-1l5230,6365xe" fillcolor="#663100" stroked="f">
              <v:path arrowok="t"/>
            </v:shape>
            <v:shape id="_x0000_s7537" style="position:absolute;left:3588;top:6228;width:5193;height:748" coordorigin="3588,6228" coordsize="5193,748" path="m5212,6357r1,1l5230,6365r5,-12l5218,6346r-3,-1l5212,6357xe" fillcolor="#663100" stroked="f">
              <v:path arrowok="t"/>
            </v:shape>
            <v:shape id="_x0000_s7536" style="position:absolute;left:3588;top:6228;width:5193;height:748" coordorigin="3588,6228" coordsize="5193,748" path="m5192,6353r1,l5212,6357r3,-12l5196,6340r-3,l5192,6353xe" fillcolor="#663100" stroked="f">
              <v:path arrowok="t"/>
            </v:shape>
            <v:shape id="_x0000_s7535" style="position:absolute;left:3588;top:6228;width:5193;height:748" coordorigin="3588,6228" coordsize="5193,748" path="m5174,6338r-3,l5172,6351r1,l5192,6353r1,-13l5174,6338xe" fillcolor="#663100" stroked="f">
              <v:path arrowok="t"/>
            </v:shape>
            <v:shape id="_x0000_s7534" style="position:absolute;left:3588;top:6228;width:5193;height:748" coordorigin="3588,6228" coordsize="5193,748" path="m5127,6358r1,-1l5149,6353r1,l5172,6351r-1,-13l5149,6340r-3,l5127,6358xe" fillcolor="#663100" stroked="f">
              <v:path arrowok="t"/>
            </v:shape>
            <v:shape id="_x0000_s7533" style="position:absolute;left:3588;top:6228;width:5193;height:748" coordorigin="3588,6228" coordsize="5193,748" path="m5106,6365r1,l5127,6358r19,-18l5125,6345r-2,l5106,6365xe" fillcolor="#663100" stroked="f">
              <v:path arrowok="t"/>
            </v:shape>
            <v:shape id="_x0000_s7532" style="position:absolute;left:3588;top:6228;width:5193;height:748" coordorigin="3588,6228" coordsize="5193,748" path="m5085,6376r1,-1l5106,6365r17,-20l5102,6353r-2,1l5085,6376xe" fillcolor="#663100" stroked="f">
              <v:path arrowok="t"/>
            </v:shape>
            <v:shape id="_x0000_s7531" style="position:absolute;left:3588;top:6228;width:5193;height:748" coordorigin="3588,6228" coordsize="5193,748" path="m5065,6389r1,l5085,6376r15,-22l5080,6364r-2,1l5065,6389xe" fillcolor="#663100" stroked="f">
              <v:path arrowok="t"/>
            </v:shape>
            <v:shape id="_x0000_s7530" style="position:absolute;left:3588;top:6228;width:5193;height:748" coordorigin="3588,6228" coordsize="5193,748" path="m5046,6406r1,l5065,6389r13,-24l5059,6378r-2,2l5046,6406xe" fillcolor="#663100" stroked="f">
              <v:path arrowok="t"/>
            </v:shape>
            <v:shape id="_x0000_s7529" style="position:absolute;left:3588;top:6228;width:5193;height:748" coordorigin="3588,6228" coordsize="5193,748" path="m5028,6425r1,l5046,6406r11,-26l5038,6396r-1,1l5028,6425xe" fillcolor="#663100" stroked="f">
              <v:path arrowok="t"/>
            </v:shape>
            <v:shape id="_x0000_s7528" style="position:absolute;left:3588;top:6228;width:5193;height:748" coordorigin="3588,6228" coordsize="5193,748" path="m5011,6448r,-1l5028,6425r9,-28l5019,6416r-1,2l5011,6448xe" fillcolor="#663100" stroked="f">
              <v:path arrowok="t"/>
            </v:shape>
            <v:shape id="_x0000_s7527" style="position:absolute;left:3588;top:6228;width:5193;height:748" coordorigin="3588,6228" coordsize="5193,748" path="m4995,6472r,l5011,6448r7,-30l5001,6439r-1,2l4995,6472xe" fillcolor="#663100" stroked="f">
              <v:path arrowok="t"/>
            </v:shape>
            <v:shape id="_x0000_s7526" style="position:absolute;left:3588;top:6228;width:5193;height:748" coordorigin="3588,6228" coordsize="5193,748" path="m4981,6498r,-1l4995,6472r5,-31l4984,6465r-1,1l4981,6498xe" fillcolor="#663100" stroked="f">
              <v:path arrowok="t"/>
            </v:shape>
            <v:shape id="_x0000_s7525" style="position:absolute;left:3588;top:6228;width:5193;height:748" coordorigin="3588,6228" coordsize="5193,748" path="m4960,6551r9,-27l4969,6524r12,-26l4983,6466r-13,25l4969,6492r-9,59xe" fillcolor="#663100" stroked="f">
              <v:path arrowok="t"/>
            </v:shape>
            <v:shape id="_x0000_s7524" style="position:absolute;left:3588;top:6228;width:5193;height:748" coordorigin="3588,6228" coordsize="5193,748" path="m4952,6580r,l4960,6552r,-1l4969,6492r-11,26l4957,6520r-5,60xe" fillcolor="#663100" stroked="f">
              <v:path arrowok="t"/>
            </v:shape>
            <v:shape id="_x0000_s7523" style="position:absolute;left:3588;top:6228;width:5193;height:748" coordorigin="3588,6228" coordsize="5193,748" path="m4957,6520r-9,27l4947,6548r-4,92l4947,6609r,l4952,6580r5,-60xe" fillcolor="#663100" stroked="f">
              <v:path arrowok="t"/>
            </v:shape>
            <v:shape id="_x0000_s7522" style="position:absolute;left:3588;top:6228;width:5193;height:748" coordorigin="3588,6228" coordsize="5193,748" path="m4936,6730r,1l4940,6747r2,-76l4943,6640r,l4940,6576r-1,2l4936,6730xe" fillcolor="#663100" stroked="f">
              <v:path arrowok="t"/>
            </v:shape>
            <v:shape id="_x0000_s7521" style="position:absolute;left:3588;top:6228;width:5193;height:748" coordorigin="3588,6228" coordsize="5193,748" path="m4948,6727r-3,-17l4943,6691r-1,-19l4942,6671r-1,78l4946,6764r2,-37xe" fillcolor="#663100" stroked="f">
              <v:path arrowok="t"/>
            </v:shape>
            <v:shape id="_x0000_s7520" style="position:absolute;left:3588;top:6228;width:5193;height:748" coordorigin="3588,6228" coordsize="5193,748" path="m4932,6711r,2l4936,6730r3,-152l4934,6607r,1l4932,6711xe" fillcolor="#663100" stroked="f">
              <v:path arrowok="t"/>
            </v:shape>
            <v:shape id="_x0000_s7519" style="position:absolute;left:3588;top:6228;width:5193;height:748" coordorigin="3588,6228" coordsize="5193,748" path="m4934,6608r-3,30l4931,6640r-1,31l4930,6672r,19l4932,6711r2,-103xe" fillcolor="#663100" stroked="f">
              <v:path arrowok="t"/>
            </v:shape>
            <v:shape id="_x0000_s7518" style="position:absolute;left:3588;top:6228;width:5193;height:748" coordorigin="3588,6228" coordsize="5193,748" path="m5356,6348r-5,-7l5352,6373r,1l5353,6383r3,34l5358,6351r-2,-3xe" fillcolor="#663100" stroked="f">
              <v:path arrowok="t"/>
            </v:shape>
            <v:shape id="_x0000_s7517" style="position:absolute;left:3588;top:6228;width:5193;height:748" coordorigin="3588,6228" coordsize="5193,748" path="m5350,6339r-6,-7l5345,6356r1,1l5349,6364r1,1l5352,6373r-1,-32l5350,6339xe" fillcolor="#663100" stroked="f">
              <v:path arrowok="t"/>
            </v:shape>
            <v:shape id="_x0000_s7516" style="position:absolute;left:3588;top:6228;width:5193;height:748" coordorigin="3588,6228" coordsize="5193,748" path="m5342,6331r-7,-7l5340,6348r1,l5345,6356r-1,-24l5342,6331xe" fillcolor="#663100" stroked="f">
              <v:path arrowok="t"/>
            </v:shape>
            <v:shape id="_x0000_s7515" style="position:absolute;left:3588;top:6228;width:5193;height:748" coordorigin="3588,6228" coordsize="5193,748" path="m5326,6333r,1l5334,6340r,1l5340,6348r-5,-24l5333,6323r-7,10xe" fillcolor="#663100" stroked="f">
              <v:path arrowok="t"/>
            </v:shape>
            <v:shape id="_x0000_s7514" style="position:absolute;left:3588;top:6228;width:5193;height:748" coordorigin="3588,6228" coordsize="5193,748" path="m5316,6327r1,l5326,6333r7,-10l5324,6316r-1,-1l5316,6327xe" fillcolor="#663100" stroked="f">
              <v:path arrowok="t"/>
            </v:shape>
            <v:shape id="_x0000_s7513" style="position:absolute;left:3588;top:6228;width:5193;height:748" coordorigin="3588,6228" coordsize="5193,748" path="m5306,6321r,l5316,6327r7,-12l5313,6310r-2,-1l5306,6321xe" fillcolor="#663100" stroked="f">
              <v:path arrowok="t"/>
            </v:shape>
            <v:shape id="_x0000_s7512" style="position:absolute;left:3588;top:6228;width:5193;height:748" coordorigin="3588,6228" coordsize="5193,748" path="m5282,6311r1,l5306,6321r5,-12l5288,6299r-2,-1l5282,6311xe" fillcolor="#663100" stroked="f">
              <v:path arrowok="t"/>
            </v:shape>
            <v:shape id="_x0000_s7511" style="position:absolute;left:3588;top:6228;width:5193;height:748" coordorigin="3588,6228" coordsize="5193,748" path="m5257,6303r1,1l5282,6311r4,-13l5261,6291r-2,l5257,6303xe" fillcolor="#663100" stroked="f">
              <v:path arrowok="t"/>
            </v:shape>
            <v:shape id="_x0000_s7510" style="position:absolute;left:3588;top:6228;width:5193;height:748" coordorigin="3588,6228" coordsize="5193,748" path="m5200,6298r,l5229,6299r1,l5257,6303r2,-12l5232,6286r-2,l5201,6285r-1,13xe" fillcolor="#663100" stroked="f">
              <v:path arrowok="t"/>
            </v:shape>
            <v:shape id="_x0000_s7509" style="position:absolute;left:3588;top:6228;width:5193;height:748" coordorigin="3588,6228" coordsize="5193,748" path="m5128,6305r1,l5163,6300r1,l5200,6298r1,-13l5199,6285r-36,2l5161,6287r-33,18xe" fillcolor="#663100" stroked="f">
              <v:path arrowok="t"/>
            </v:shape>
            <v:shape id="_x0000_s7508" style="position:absolute;left:3588;top:6228;width:5193;height:748" coordorigin="3588,6228" coordsize="5193,748" path="m5094,6314r1,l5128,6305r33,-18l5127,6292r-2,1l5094,6314xe" fillcolor="#663100" stroked="f">
              <v:path arrowok="t"/>
            </v:shape>
            <v:shape id="_x0000_s7507" style="position:absolute;left:3588;top:6228;width:5193;height:748" coordorigin="3588,6228" coordsize="5193,748" path="m5061,6327r1,l5094,6314r31,-21l5091,6302r-2,l5061,6327xe" fillcolor="#663100" stroked="f">
              <v:path arrowok="t"/>
            </v:shape>
            <v:shape id="_x0000_s7506" style="position:absolute;left:3588;top:6228;width:5193;height:748" coordorigin="3588,6228" coordsize="5193,748" path="m5030,6344r1,-1l5061,6327r28,-25l5057,6315r-2,1l5030,6344xe" fillcolor="#663100" stroked="f">
              <v:path arrowok="t"/>
            </v:shape>
            <v:shape id="_x0000_s7505" style="position:absolute;left:3588;top:6228;width:5193;height:748" coordorigin="3588,6228" coordsize="5193,748" path="m5000,6364r1,-1l5030,6344r25,-28l5025,6332r-2,1l5000,6364xe" fillcolor="#663100" stroked="f">
              <v:path arrowok="t"/>
            </v:shape>
            <v:shape id="_x0000_s7504" style="position:absolute;left:3588;top:6228;width:5193;height:748" coordorigin="3588,6228" coordsize="5193,748" path="m4972,6388r,-1l5000,6364r23,-31l4994,6353r-2,1l4972,6388xe" fillcolor="#663100" stroked="f">
              <v:path arrowok="t"/>
            </v:shape>
            <v:shape id="_x0000_s7503" style="position:absolute;left:3588;top:6228;width:5193;height:748" coordorigin="3588,6228" coordsize="5193,748" path="m4944,6415r1,-1l4972,6388r20,-34l4964,6377r-1,1l4944,6415xe" fillcolor="#663100" stroked="f">
              <v:path arrowok="t"/>
            </v:shape>
            <v:shape id="_x0000_s7502" style="position:absolute;left:3588;top:6228;width:5193;height:748" coordorigin="3588,6228" coordsize="5193,748" path="m4920,6445r,-1l4944,6415r19,-37l4936,6405r-1,2l4920,6445xe" fillcolor="#663100" stroked="f">
              <v:path arrowok="t"/>
            </v:shape>
            <v:shape id="_x0000_s7501" style="position:absolute;left:3588;top:6228;width:5193;height:748" coordorigin="3588,6228" coordsize="5193,748" path="m4898,6476r,-1l4920,6445r15,-38l4910,6436r-1,1l4898,6476xe" fillcolor="#663100" stroked="f">
              <v:path arrowok="t"/>
            </v:shape>
            <v:shape id="_x0000_s7500" style="position:absolute;left:3588;top:6228;width:5193;height:748" coordorigin="3588,6228" coordsize="5193,748" path="m4880,6509r,-1l4898,6476r11,-39l4888,6468r-1,2l4880,6509xe" fillcolor="#663100" stroked="f">
              <v:path arrowok="t"/>
            </v:shape>
            <v:shape id="_x0000_s7499" style="position:absolute;left:3588;top:6228;width:5193;height:748" coordorigin="3588,6228" coordsize="5193,748" path="m4865,6543r,-1l4880,6509r7,-39l4869,6502r-1,2l4865,6543xe" fillcolor="#663100" stroked="f">
              <v:path arrowok="t"/>
            </v:shape>
            <v:shape id="_x0000_s7498" style="position:absolute;left:3588;top:6228;width:5193;height:748" coordorigin="3588,6228" coordsize="5193,748" path="m4853,6537r-1,2l4853,6579r,-1l4865,6543r3,-39l4853,6537xe" fillcolor="#663100" stroked="f">
              <v:path arrowok="t"/>
            </v:shape>
            <v:shape id="_x0000_s7497" style="position:absolute;left:3588;top:6228;width:5193;height:748" coordorigin="3588,6228" coordsize="5193,748" path="m4853,6579r-1,-40l4841,6574r,2l4838,6693r2,-39l4840,6653r5,-37l4845,6615r8,-36xe" fillcolor="#663100" stroked="f">
              <v:path arrowok="t"/>
            </v:shape>
            <v:shape id="_x0000_s7496" style="position:absolute;left:3588;top:6228;width:5193;height:748" coordorigin="3588,6228" coordsize="5193,748" path="m4842,6743r-3,-24l4838,6694r,-1l4841,6576r-6,194l4841,6791r1,-48xe" fillcolor="#663100" stroked="f">
              <v:path arrowok="t"/>
            </v:shape>
            <v:shape id="_x0000_s7495" style="position:absolute;left:3588;top:6228;width:5193;height:748" coordorigin="3588,6228" coordsize="5193,748" path="m4834,6768r1,2l4841,6576r-9,36l4832,6614r-2,132l4834,6768xe" fillcolor="#663100" stroked="f">
              <v:path arrowok="t"/>
            </v:shape>
            <v:shape id="_x0000_s7494" style="position:absolute;left:3588;top:6228;width:5193;height:748" coordorigin="3588,6228" coordsize="5193,748" path="m5356,6417r2,-3l5361,6406r1,-2l5364,6396r1,-3l5365,6385r,-3l5365,6373r-1,-3l5362,6362r-1,-3l5358,6351r-2,66xe" fillcolor="#663100" stroked="f">
              <v:path arrowok="t"/>
            </v:shape>
            <v:shape id="_x0000_s7493" style="position:absolute;left:3588;top:6228;width:5193;height:748" coordorigin="3588,6228" coordsize="5193,748" path="m5356,6417r-3,-34l5353,6384r-1,8l5351,6425r5,-8xe" fillcolor="#663100" stroked="f">
              <v:path arrowok="t"/>
            </v:shape>
            <v:shape id="_x0000_s7492" style="position:absolute;left:3588;top:6228;width:5193;height:748" coordorigin="3588,6228" coordsize="5193,748" path="m5350,6426r1,-1l5352,6393r-2,7l5349,6401r-3,8l5345,6410r-1,25l5350,6426xe" fillcolor="#663100" stroked="f">
              <v:path arrowok="t"/>
            </v:shape>
            <v:shape id="_x0000_s7491" style="position:absolute;left:3588;top:6228;width:5193;height:748" coordorigin="3588,6228" coordsize="5193,748" path="m5343,6436r1,-1l5345,6410r-5,8l5340,6419r-5,26l5343,6436xe" fillcolor="#663100" stroked="f">
              <v:path arrowok="t"/>
            </v:shape>
            <v:shape id="_x0000_s7490" style="position:absolute;left:3588;top:6228;width:5193;height:748" coordorigin="3588,6228" coordsize="5193,748" path="m5334,6446r1,-1l5340,6419r-6,8l5333,6428r-7,8l5325,6455r9,-9xe" fillcolor="#663100" stroked="f">
              <v:path arrowok="t"/>
            </v:shape>
            <v:shape id="_x0000_s7489" style="position:absolute;left:3588;top:6228;width:5193;height:748" coordorigin="3588,6228" coordsize="5193,748" path="m5324,6456r1,-1l5325,6437r-9,9l5316,6446r-2,19l5324,6456xe" fillcolor="#663100" stroked="f">
              <v:path arrowok="t"/>
            </v:shape>
            <v:shape id="_x0000_s7488" style="position:absolute;left:3588;top:6228;width:5193;height:748" coordorigin="3588,6228" coordsize="5193,748" path="m5173,6377r14,1l5191,6366r-19,-2l5171,6377r2,xe" fillcolor="#663100" stroked="f">
              <v:path arrowok="t"/>
            </v:shape>
            <v:shape id="_x0000_s7487" style="position:absolute;left:3588;top:6228;width:5193;height:748" coordorigin="3588,6228" coordsize="5193,748" path="m5153,6378r19,-1l5154,6378r-2,l5136,6382r-1,l5153,6378xe" fillcolor="#663100" stroked="f">
              <v:path arrowok="t"/>
            </v:shape>
            <v:shape id="_x0000_s7486" style="position:absolute;left:3588;top:6228;width:5193;height:748" coordorigin="3588,6228" coordsize="5193,748" path="m5065,6424r-1,1l5082,6409r-1,1l5065,6424xe" fillcolor="#663100" stroked="f">
              <v:path arrowok="t"/>
            </v:shape>
            <v:shape id="_x0000_s7485" style="position:absolute;left:3588;top:6228;width:5193;height:748" coordorigin="3588,6228" coordsize="5193,748" path="m5122,6820r-28,2l5093,6822r-12,l5079,6821r-13,-1l5055,6817r-2,-1l5043,6813r-1,l5031,6807r-9,-6l5020,6800r-8,-6l5011,6792r-8,-9l4995,6774r-2,18l4993,6792r10,10l5003,6802r-1,-19l5003,6784r8,8l5014,6811r10,7l5030,6806r2,2l5041,6812r9,17l5064,6832r1,-12l5067,6820r12,1l5094,6835r1,-13l5122,6820xe" fillcolor="#663100" stroked="f">
              <v:path arrowok="t"/>
            </v:shape>
            <v:shape id="_x0000_s7484" style="position:absolute;left:3588;top:6228;width:5193;height:748" coordorigin="3588,6228" coordsize="5193,748" path="m5021,6800r-10,-8l5012,6794r8,6l5022,6801r9,6l5021,6800xe" fillcolor="#663100" stroked="f">
              <v:path arrowok="t"/>
            </v:shape>
            <v:shape id="_x0000_s7483" style="position:absolute;left:3588;top:6228;width:5193;height:748" coordorigin="3588,6228" coordsize="5193,748" path="m5037,6824r13,5l5041,6812r-9,-4l5030,6806r-6,12l5037,6824r,xe" fillcolor="#663100" stroked="f">
              <v:path arrowok="t"/>
            </v:shape>
            <v:shape id="_x0000_s7482" style="position:absolute;left:3588;top:6228;width:5193;height:748" coordorigin="3588,6228" coordsize="5193,748" path="m5053,6817r-11,-4l5043,6813r10,3l5055,6817r11,3l5053,6817xe" fillcolor="#663100" stroked="f">
              <v:path arrowok="t"/>
            </v:shape>
            <v:shape id="_x0000_s7481" style="position:absolute;left:3588;top:6228;width:5193;height:748" coordorigin="3588,6228" coordsize="5193,748" path="m5079,6834r-1,l5094,6835r-15,-14l5067,6820r-2,l5064,6832r15,2xe" fillcolor="#663100" stroked="f">
              <v:path arrowok="t"/>
            </v:shape>
            <v:shape id="_x0000_s7480" style="position:absolute;left:3588;top:6228;width:5193;height:748" coordorigin="3588,6228" coordsize="5193,748" path="m5094,6822r-15,-1l5081,6822r12,l5094,6822xe" fillcolor="#663100" stroked="f">
              <v:path arrowok="t"/>
            </v:shape>
            <v:shape id="_x0000_s7479" style="position:absolute;left:3588;top:6228;width:5193;height:748" coordorigin="3588,6228" coordsize="5193,748" path="m5278,6740r-24,21l5252,6762r-24,18l5227,6780r-26,15l5175,6807r-2,1l5149,6815r-26,5l5122,6820r-27,2l5120,6821r3,12l5151,6828r28,-9l5200,6796r1,-1l5226,6781r8,10l5261,6772r17,-32xe" fillcolor="#663100" stroked="f">
              <v:path arrowok="t"/>
            </v:shape>
            <v:shape id="_x0000_s7478" style="position:absolute;left:3588;top:6228;width:5193;height:748" coordorigin="3588,6228" coordsize="5193,748" path="m5174,6807r-27,9l5149,6815r24,-7l5175,6807r26,-12l5174,6807xe" fillcolor="#663100" stroked="f">
              <v:path arrowok="t"/>
            </v:shape>
            <v:shape id="_x0000_s7477" style="position:absolute;left:3588;top:6228;width:5193;height:748" coordorigin="3588,6228" coordsize="5193,748" path="m5207,6807r-1,l5234,6791r,l5226,6781r-25,14l5200,6796r-21,23l5207,6807xe" fillcolor="#663100" stroked="f">
              <v:path arrowok="t"/>
            </v:shape>
            <v:shape id="_x0000_s7476" style="position:absolute;left:3588;top:6228;width:5193;height:748" coordorigin="3588,6228" coordsize="5193,748" path="m5252,6762r-25,18l5228,6780r24,-18l5254,6761r25,-22l5252,6762xe" fillcolor="#663100" stroked="f">
              <v:path arrowok="t"/>
            </v:shape>
            <v:shape id="_x0000_s7475" style="position:absolute;left:3588;top:6228;width:5193;height:748" coordorigin="3588,6228" coordsize="5193,748" path="m5287,6749r27,-27l5305,6713r-27,27l5261,6772r27,-23l5287,6749xe" fillcolor="#663100" stroked="f">
              <v:path arrowok="t"/>
            </v:shape>
            <v:shape id="_x0000_s7474" style="position:absolute;left:3588;top:6228;width:5193;height:748" coordorigin="3588,6228" coordsize="5193,748" path="m5342,6729r-6,-11l5337,6753r1,1l5338,6761r5,36l5342,6730r,-1xe" fillcolor="#663100" stroked="f">
              <v:path arrowok="t"/>
            </v:shape>
            <v:shape id="_x0000_s7473" style="position:absolute;left:3588;top:6228;width:5193;height:748" coordorigin="3588,6228" coordsize="5193,748" path="m5336,6718r-31,-5l5314,6722r11,2l5330,6735r1,l5335,6745r,l5337,6753r-1,-35xe" fillcolor="#663100" stroked="f">
              <v:path arrowok="t"/>
            </v:shape>
            <v:shape id="_x0000_s7472" style="position:absolute;left:3588;top:6228;width:5193;height:748" coordorigin="3588,6228" coordsize="5193,748" path="m5347,6742r2,39l5350,6777r1,-14l5351,6759r-1,-6l5350,6750r-3,-8xe" fillcolor="#663100" stroked="f">
              <v:path arrowok="t"/>
            </v:shape>
            <v:shape id="_x0000_s7471" style="position:absolute;left:3588;top:6228;width:5193;height:748" coordorigin="3588,6228" coordsize="5193,748" path="m5347,6740r-5,-10l5343,6797r2,-3l5349,6781r-2,-39l5347,6740xe" fillcolor="#663100" stroked="f">
              <v:path arrowok="t"/>
            </v:shape>
            <v:shape id="_x0000_s7470" style="position:absolute;left:3588;top:6228;width:5193;height:748" coordorigin="3588,6228" coordsize="5193,748" path="m5338,6761r,1l5337,6776r,1l5332,6790r,1l5335,6813r2,-3l5343,6797r-5,-36xe" fillcolor="#663100" stroked="f">
              <v:path arrowok="t"/>
            </v:shape>
            <v:shape id="_x0000_s7469" style="position:absolute;left:3588;top:6228;width:5193;height:748" coordorigin="3588,6228" coordsize="5193,748" path="m5326,6826r9,-13l5332,6791r-7,13l5325,6805r-1,23l5326,6826xe" fillcolor="#663100" stroked="f">
              <v:path arrowok="t"/>
            </v:shape>
            <v:shape id="_x0000_s7468" style="position:absolute;left:3588;top:6228;width:5193;height:748" coordorigin="3588,6228" coordsize="5193,748" path="m5310,6842r1,-1l5324,6828r1,-23l5315,6818r,1l5310,6842xe" fillcolor="#663100" stroked="f">
              <v:path arrowok="t"/>
            </v:shape>
            <v:shape id="_x0000_s7467" style="position:absolute;left:3588;top:6228;width:5193;height:748" coordorigin="3588,6228" coordsize="5193,748" path="m5294,6856r1,-1l5310,6842r5,-23l5302,6832r,l5294,6856xe" fillcolor="#663100" stroked="f">
              <v:path arrowok="t"/>
            </v:shape>
            <v:shape id="_x0000_s7466" style="position:absolute;left:3588;top:6228;width:5193;height:748" coordorigin="3588,6228" coordsize="5193,748" path="m5274,6869r2,-1l5294,6856r8,-24l5287,6845r-1,l5274,6869xe" fillcolor="#663100" stroked="f">
              <v:path arrowok="t"/>
            </v:shape>
            <v:shape id="_x0000_s7465" style="position:absolute;left:3588;top:6228;width:5193;height:748" coordorigin="3588,6228" coordsize="5193,748" path="m5253,6882r1,-1l5274,6869r12,-24l5268,6858r,l5253,6882xe" fillcolor="#663100" stroked="f">
              <v:path arrowok="t"/>
            </v:shape>
            <v:shape id="_x0000_s7464" style="position:absolute;left:3588;top:6228;width:5193;height:748" coordorigin="3588,6228" coordsize="5193,748" path="m5230,6894r1,l5253,6882r15,-24l5247,6870r,1l5230,6894xe" fillcolor="#663100" stroked="f">
              <v:path arrowok="t"/>
            </v:shape>
            <v:shape id="_x0000_s7463" style="position:absolute;left:3588;top:6228;width:5193;height:748" coordorigin="3588,6228" coordsize="5193,748" path="m5206,6905r2,-1l5230,6894r17,-23l5225,6882r-1,l5206,6905xe" fillcolor="#663100" stroked="f">
              <v:path arrowok="t"/>
            </v:shape>
            <v:shape id="_x0000_s7462" style="position:absolute;left:3588;top:6228;width:5193;height:748" coordorigin="3588,6228" coordsize="5193,748" path="m5183,6913r1,l5206,6905r18,-23l5202,6892r,1l5183,6913xe" fillcolor="#663100" stroked="f">
              <v:path arrowok="t"/>
            </v:shape>
            <v:shape id="_x0000_s7461" style="position:absolute;left:3588;top:6228;width:5193;height:748" coordorigin="3588,6228" coordsize="5193,748" path="m5159,6921r2,-1l5183,6913r19,-20l5180,6901r-1,l5159,6921xe" fillcolor="#663100" stroked="f">
              <v:path arrowok="t"/>
            </v:shape>
            <v:shape id="_x0000_s7460" style="position:absolute;left:3588;top:6228;width:5193;height:748" coordorigin="3588,6228" coordsize="5193,748" path="m5136,6926r1,l5159,6921r20,-20l5157,6908r-1,l5136,6926xe" fillcolor="#663100" stroked="f">
              <v:path arrowok="t"/>
            </v:shape>
            <v:shape id="_x0000_s7459" style="position:absolute;left:3588;top:6228;width:5193;height:748" coordorigin="3588,6228" coordsize="5193,748" path="m5112,6930r1,l5136,6926r20,-18l5134,6913r-1,1l5112,6930xe" fillcolor="#663100" stroked="f">
              <v:path arrowok="t"/>
            </v:shape>
            <v:shape id="_x0000_s7458" style="position:absolute;left:3588;top:6228;width:5193;height:748" coordorigin="3588,6228" coordsize="5193,748" path="m5133,6914r-22,3l5110,6917r-22,3l5087,6920r-23,1l5064,6921r1,12l5088,6933r1,l5112,6930r21,-16xe" fillcolor="#663100" stroked="f">
              <v:path arrowok="t"/>
            </v:shape>
            <v:shape id="_x0000_s7457" style="position:absolute;left:3588;top:6228;width:5193;height:748" coordorigin="3588,6228" coordsize="5193,748" path="m5063,6933r2,l5064,6921r-25,-1l5039,6920r,12l5063,6933xe" fillcolor="#663100" stroked="f">
              <v:path arrowok="t"/>
            </v:shape>
            <v:shape id="_x0000_s7456" style="position:absolute;left:3588;top:6228;width:5193;height:748" coordorigin="3588,6228" coordsize="5193,748" path="m5037,6932r2,l5039,6920r-24,-3l5015,6917r-1,12l5037,6932xe" fillcolor="#663100" stroked="f">
              <v:path arrowok="t"/>
            </v:shape>
            <v:shape id="_x0000_s7455" style="position:absolute;left:3588;top:6228;width:5193;height:748" coordorigin="3588,6228" coordsize="5193,748" path="m5012,6929r2,l5015,6917r-22,-5l4992,6912r-2,13l5012,6929xe" fillcolor="#663100" stroked="f">
              <v:path arrowok="t"/>
            </v:shape>
            <v:shape id="_x0000_s7454" style="position:absolute;left:3588;top:6228;width:5193;height:748" coordorigin="3588,6228" coordsize="5193,748" path="m4988,6924r2,1l4992,6912r-21,-6l4971,6905r-3,13l4988,6924xe" fillcolor="#663100" stroked="f">
              <v:path arrowok="t"/>
            </v:shape>
            <v:shape id="_x0000_s7453" style="position:absolute;left:3588;top:6228;width:5193;height:748" coordorigin="3588,6228" coordsize="5193,748" path="m4966,6917r2,1l4971,6905r-20,-8l4951,6897r-5,12l4966,6917xe" fillcolor="#663100" stroked="f">
              <v:path arrowok="t"/>
            </v:shape>
            <v:shape id="_x0000_s7452" style="position:absolute;left:3588;top:6228;width:5193;height:748" coordorigin="3588,6228" coordsize="5193,748" path="m4945,6908r1,1l4951,6897r-18,-10l4932,6886r-6,12l4945,6908xe" fillcolor="#663100" stroked="f">
              <v:path arrowok="t"/>
            </v:shape>
            <v:shape id="_x0000_s7451" style="position:absolute;left:3588;top:6228;width:5193;height:748" coordorigin="3588,6228" coordsize="5193,748" path="m4924,6897r2,1l4932,6886r-17,-12l4915,6874r-7,10l4924,6897xe" fillcolor="#663100" stroked="f">
              <v:path arrowok="t"/>
            </v:shape>
            <v:shape id="_x0000_s7450" style="position:absolute;left:3588;top:6228;width:5193;height:748" coordorigin="3588,6228" coordsize="5193,748" path="m4906,6883r2,1l4915,6874r-16,-14l4899,6859r-8,10l4906,6883xe" fillcolor="#663100" stroked="f">
              <v:path arrowok="t"/>
            </v:shape>
            <v:shape id="_x0000_s7449" style="position:absolute;left:3588;top:6228;width:5193;height:748" coordorigin="3588,6228" coordsize="5193,748" path="m4889,6868r2,1l4899,6859r-14,-15l4885,6843r-10,9l4889,6868xe" fillcolor="#663100" stroked="f">
              <v:path arrowok="t"/>
            </v:shape>
            <v:shape id="_x0000_s7448" style="position:absolute;left:3588;top:6228;width:5193;height:748" coordorigin="3588,6228" coordsize="5193,748" path="m4874,6851r1,1l4885,6843r-12,-17l4872,6826r-10,-18l4862,6834r12,17xe" fillcolor="#663100" stroked="f">
              <v:path arrowok="t"/>
            </v:shape>
            <v:shape id="_x0000_s7447" style="position:absolute;left:3588;top:6228;width:5193;height:748" coordorigin="3588,6228" coordsize="5193,748" path="m4862,6807r-9,-20l4861,6832r1,2l4862,6808r,-1xe" fillcolor="#663100" stroked="f">
              <v:path arrowok="t"/>
            </v:shape>
            <v:shape id="_x0000_s7446" style="position:absolute;left:3588;top:6228;width:5193;height:748" coordorigin="3588,6228" coordsize="5193,748" path="m4853,6787r-6,-21l4850,6812r1,2l4861,6832r-8,-45l4853,6787xe" fillcolor="#663100" stroked="f">
              <v:path arrowok="t"/>
            </v:shape>
            <v:shape id="_x0000_s7445" style="position:absolute;left:3588;top:6228;width:5193;height:748" coordorigin="3588,6228" coordsize="5193,748" path="m4850,6812r-3,-46l4847,6765r-5,-22l4842,6743r,50l4850,6812xe" fillcolor="#663100" stroked="f">
              <v:path arrowok="t"/>
            </v:shape>
            <v:shape id="_x0000_s7444" style="position:absolute;left:3588;top:6228;width:5193;height:748" coordorigin="3588,6228" coordsize="5193,748" path="m5095,6822r-1,13l5123,6833r-3,-12l5095,6822xe" fillcolor="#663100" stroked="f">
              <v:path arrowok="t"/>
            </v:shape>
            <v:shape id="_x0000_s7443" style="position:absolute;left:3588;top:6228;width:5193;height:748" coordorigin="3588,6228" coordsize="5193,748" path="m5003,6784r-1,-1l5003,6802r11,9l5011,6792r-8,-8xe" fillcolor="#663100" stroked="f">
              <v:path arrowok="t"/>
            </v:shape>
            <v:shape id="_x0000_s7442" style="position:absolute;left:3588;top:6228;width:5193;height:748" coordorigin="3588,6228" coordsize="5193,748" path="m4965,6582r-6,29l4960,6611r1,114l4965,6582xe" fillcolor="#663100" stroked="f">
              <v:path arrowok="t"/>
            </v:shape>
            <v:shape id="_x0000_s7441" style="position:absolute;left:3588;top:6228;width:5193;height:748" coordorigin="3588,6228" coordsize="5193,748" path="m4852,6717r3,24l4853,6655r,-1l4851,6693r1,25l4852,6717xe" fillcolor="#663100" stroked="f">
              <v:path arrowok="t"/>
            </v:shape>
            <v:shape id="_x0000_s7440" style="position:absolute;left:3588;top:6228;width:5193;height:748" coordorigin="3588,6228" coordsize="5193,748" path="m4858,6617r-3,123l4859,6763r5,-70l4864,6694r-5,69l4859,6762r6,20l4864,6693r2,-112l4858,6618r,-1xe" fillcolor="#663100" stroked="f">
              <v:path arrowok="t"/>
            </v:shape>
            <v:shape id="_x0000_s7439" style="position:absolute;left:3588;top:6228;width:5193;height:748" coordorigin="3588,6228" coordsize="5193,748" path="m4853,6655r2,86l4855,6740r3,-123l4853,6655xe" fillcolor="#663100" stroked="f">
              <v:path arrowok="t"/>
            </v:shape>
            <v:shape id="_x0000_s7438" style="position:absolute;left:3588;top:6228;width:5193;height:748" coordorigin="3588,6228" coordsize="5193,748" path="m4889,6551r-1,2l4891,6514r-14,33l4866,6582r,-1l4864,6693r2,-38l4865,6657r1,-2l4870,6619r8,-33l4878,6584r11,-33xe" fillcolor="#663100" stroked="f">
              <v:path arrowok="t"/>
            </v:shape>
            <v:shape id="_x0000_s7437" style="position:absolute;left:3588;top:6228;width:5193;height:748" coordorigin="3588,6228" coordsize="5193,748" path="m4866,6655r-1,2l4866,6655r4,-36l4866,6655xe" fillcolor="#663100" stroked="f">
              <v:path arrowok="t"/>
            </v:shape>
            <v:shape id="_x0000_s7436" style="position:absolute;left:3588;top:6228;width:5193;height:748" coordorigin="3588,6228" coordsize="5193,748" path="m4908,6851r,-1l4895,6813r,l4885,6796r-7,-17l4872,6760r-5,-22l4865,6716r,2l4864,6693r1,89l4867,6738r1,1l4871,6758r3,44l4883,6819r2,-24l4886,6797r8,15l4895,6835r13,16xe" fillcolor="#663100" stroked="f">
              <v:path arrowok="t"/>
            </v:shape>
            <v:shape id="_x0000_s7435" style="position:absolute;left:3588;top:6228;width:5193;height:748" coordorigin="3588,6228" coordsize="5193,748" path="m4877,6778r-5,-19l4872,6760r5,17l4878,6779r7,17l4877,6778xe" fillcolor="#663100" stroked="f">
              <v:path arrowok="t"/>
            </v:shape>
            <v:shape id="_x0000_s7434" style="position:absolute;left:3588;top:6228;width:5193;height:748" coordorigin="3588,6228" coordsize="5193,748" path="m4878,6586r11,-35l4878,6584r,2l4870,6619r,2l4878,6586xe" fillcolor="#663100" stroked="f">
              <v:path arrowok="t"/>
            </v:shape>
            <v:shape id="_x0000_s7433" style="position:absolute;left:3588;top:6228;width:5193;height:748" coordorigin="3588,6228" coordsize="5193,748" path="m4895,6835r-1,-23l4886,6797r-1,-2l4883,6819r12,17l4895,6835xe" fillcolor="#663100" stroked="f">
              <v:path arrowok="t"/>
            </v:shape>
            <v:shape id="_x0000_s7432" style="position:absolute;left:3588;top:6228;width:5193;height:748" coordorigin="3588,6228" coordsize="5193,748" path="m5086,6894r-22,1l5063,6895r-23,-1l5020,6891r-21,-4l4981,6882r-18,-8l4946,6865r-14,-11l4918,6842r-13,-15l4895,6813r13,37l4904,6827r2,1l4916,6841r7,23l4940,6876r5,-12l4947,6865r15,8l4975,6893r20,7l4998,6887r2,l5018,6891r22,16l5064,6908r1,-13l5086,6894xe" fillcolor="#663100" stroked="f">
              <v:path arrowok="t"/>
            </v:shape>
            <v:shape id="_x0000_s7431" style="position:absolute;left:3588;top:6228;width:5193;height:748" coordorigin="3588,6228" coordsize="5193,748" path="m4908,6850r15,14l4916,6841r-10,-13l4904,6827r4,23xe" fillcolor="#663100" stroked="f">
              <v:path arrowok="t"/>
            </v:shape>
            <v:shape id="_x0000_s7430" style="position:absolute;left:3588;top:6228;width:5193;height:748" coordorigin="3588,6228" coordsize="5193,748" path="m4888,6553r14,-32l4903,6519r16,-29l4940,6461r24,-30l4990,6406r25,-21l5037,6355r-29,19l4980,6397r-17,36l4954,6423r-24,29l4909,6482r-7,39l4888,6553xe" fillcolor="#663100" stroked="f">
              <v:path arrowok="t"/>
            </v:shape>
            <v:shape id="_x0000_s7429" style="position:absolute;left:3588;top:6228;width:5193;height:748" coordorigin="3588,6228" coordsize="5193,748" path="m4891,6514r-3,39l4902,6521r7,-39l4891,6514xe" fillcolor="#663100" stroked="f">
              <v:path arrowok="t"/>
            </v:shape>
            <v:shape id="_x0000_s7428" style="position:absolute;left:3588;top:6228;width:5193;height:748" coordorigin="3588,6228" coordsize="5193,748" path="m4903,6519r-1,2l4920,6489r-1,1l4903,6519xe" fillcolor="#663100" stroked="f">
              <v:path arrowok="t"/>
            </v:shape>
            <v:shape id="_x0000_s7427" style="position:absolute;left:3588;top:6228;width:5193;height:748" coordorigin="3588,6228" coordsize="5193,748" path="m4932,6854r-15,-13l4918,6842r12,11l4932,6854r14,11l4932,6854xe" fillcolor="#663100" stroked="f">
              <v:path arrowok="t"/>
            </v:shape>
            <v:shape id="_x0000_s7426" style="position:absolute;left:3588;top:6228;width:5193;height:748" coordorigin="3588,6228" coordsize="5193,748" path="m4953,6745r-1,-1l4948,6728r,-1l4946,6764r1,2l4954,6780r-1,-35xe" fillcolor="#663100" stroked="f">
              <v:path arrowok="t"/>
            </v:shape>
            <v:shape id="_x0000_s7425" style="position:absolute;left:3588;top:6228;width:5193;height:748" coordorigin="3588,6228" coordsize="5193,748" path="m4957,6885r-1,l4976,6894r-1,-1l4962,6873r-15,-8l4945,6864r-5,12l4939,6875r18,10xe" fillcolor="#663100" stroked="f">
              <v:path arrowok="t"/>
            </v:shape>
            <v:shape id="_x0000_s7424" style="position:absolute;left:3588;top:6228;width:5193;height:748" coordorigin="3588,6228" coordsize="5193,748" path="m4980,6881r-18,-7l4963,6874r16,7l4981,6882r18,5l4980,6881xe" fillcolor="#663100" stroked="f">
              <v:path arrowok="t"/>
            </v:shape>
            <v:shape id="_x0000_s7423" style="position:absolute;left:3588;top:6228;width:5193;height:748" coordorigin="3588,6228" coordsize="5193,748" path="m5017,6904r,l5040,6907r-22,-16l5000,6887r-2,l4995,6900r22,4xe" fillcolor="#663100" stroked="f">
              <v:path arrowok="t"/>
            </v:shape>
            <v:shape id="_x0000_s7422" style="position:absolute;left:3588;top:6228;width:5193;height:748" coordorigin="3588,6228" coordsize="5193,748" path="m5042,6894r-23,-3l5020,6891r20,3l5042,6894xe" fillcolor="#663100" stroked="f">
              <v:path arrowok="t"/>
            </v:shape>
            <v:shape id="_x0000_s7421" style="position:absolute;left:3588;top:6228;width:5193;height:748" coordorigin="3588,6228" coordsize="5193,748" path="m5086,6894r-21,1l5086,6907r23,-2l5131,6901r22,-5l5175,6889r17,-20l5193,6868r-21,8l5149,6883r-20,5l5108,6892r-23,2l5086,6894xe" fillcolor="#663100" stroked="f">
              <v:path arrowok="t"/>
            </v:shape>
            <v:shape id="_x0000_s7420" style="position:absolute;left:3588;top:6228;width:5193;height:748" coordorigin="3588,6228" coordsize="5193,748" path="m5086,6907r-21,-12l5064,6908r23,-1l5086,6907xe" fillcolor="#663100" stroked="f">
              <v:path arrowok="t"/>
            </v:shape>
            <v:shape id="_x0000_s7419" style="position:absolute;left:3588;top:6228;width:5193;height:748" coordorigin="3588,6228" coordsize="5193,748" path="m5150,6883r-22,5l5129,6888r20,-5l5150,6883xe" fillcolor="#663100" stroked="f">
              <v:path arrowok="t"/>
            </v:shape>
            <v:shape id="_x0000_s7418" style="position:absolute;left:3588;top:6228;width:5193;height:748" coordorigin="3588,6228" coordsize="5193,748" path="m5131,6901r,l5153,6896r,l5131,6901xe" fillcolor="#663100" stroked="f">
              <v:path arrowok="t"/>
            </v:shape>
            <v:shape id="_x0000_s7417" style="position:absolute;left:3588;top:6228;width:5193;height:748" coordorigin="3588,6228" coordsize="5193,748" path="m5171,6877r-22,6l5170,6877r2,-1l5193,6868r-22,9xe" fillcolor="#663100" stroked="f">
              <v:path arrowok="t"/>
            </v:shape>
            <v:shape id="_x0000_s7416" style="position:absolute;left:3588;top:6228;width:5193;height:748" coordorigin="3588,6228" coordsize="5193,748" path="m5213,6859r1,l5192,6869r5,11l5219,6871r15,-23l5235,6848r-22,11xe" fillcolor="#663100" stroked="f">
              <v:path arrowok="t"/>
            </v:shape>
            <v:shape id="_x0000_s7415" style="position:absolute;left:3588;top:6228;width:5193;height:748" coordorigin="3588,6228" coordsize="5193,748" path="m5296,6801r-11,12l5284,6814r-14,11l5255,6836r-1,l5234,6848r19,-11l5261,6847r17,-12l5293,6822r3,-21xe" fillcolor="#663100" stroked="f">
              <v:path arrowok="t"/>
            </v:shape>
            <v:shape id="_x0000_s7414" style="position:absolute;left:3588;top:6228;width:5193;height:748" coordorigin="3588,6228" coordsize="5193,748" path="m5241,6859r,l5261,6847r-8,-10l5234,6848r-15,23l5241,6859xe" fillcolor="#663100" stroked="f">
              <v:path arrowok="t"/>
            </v:shape>
            <v:shape id="_x0000_s7413" style="position:absolute;left:3588;top:6228;width:5193;height:748" coordorigin="3588,6228" coordsize="5193,748" path="m5271,6824r-17,12l5255,6836r15,-11l5271,6824xe" fillcolor="#663100" stroked="f">
              <v:path arrowok="t"/>
            </v:shape>
            <v:shape id="_x0000_s7412" style="position:absolute;left:3588;top:6228;width:5193;height:748" coordorigin="3588,6228" coordsize="5193,748" path="m5261,6847r,l5279,6835r-1,l5261,6847xe" fillcolor="#663100" stroked="f">
              <v:path arrowok="t"/>
            </v:shape>
            <v:shape id="_x0000_s7411" style="position:absolute;left:3588;top:6228;width:5193;height:748" coordorigin="3588,6228" coordsize="5193,748" path="m5284,6814r-14,11l5284,6814r1,-1l5296,6801r-12,13xe" fillcolor="#663100" stroked="f">
              <v:path arrowok="t"/>
            </v:shape>
            <v:shape id="_x0000_s7410" style="position:absolute;left:3588;top:6228;width:5193;height:748" coordorigin="3588,6228" coordsize="5193,748" path="m5294,6803r2,-2l5302,6793r3,18l5314,6798r-3,-25l5312,6769r2,29l5313,6760r,l5317,6738r-6,17l5310,6753r-2,-6l5305,6768r1,-1l5312,6760r,l5312,6758r1,2l5313,6760r,4l5313,6762r-1,9l5309,6780r-1,3l5304,6790r-1,1l5294,6803xe" fillcolor="#663100" stroked="f">
              <v:path arrowok="t"/>
            </v:shape>
            <v:shape id="_x0000_s7409" style="position:absolute;left:3588;top:6228;width:5193;height:748" coordorigin="3588,6228" coordsize="5193,748" path="m5317,6738r-15,-3l5308,6746r,1l5310,6753r,l5311,6755r6,-17l5308,6747r-1,-2l5317,6738xe" fillcolor="#663100" stroked="f">
              <v:path arrowok="t"/>
            </v:shape>
            <v:shape id="_x0000_s7408" style="position:absolute;left:3588;top:6228;width:5193;height:748" coordorigin="3588,6228" coordsize="5193,748" path="m5309,6781r-6,10l5304,6790r4,-7l5309,6780r3,-9l5309,6781xe" fillcolor="#663100" stroked="f">
              <v:path arrowok="t"/>
            </v:shape>
            <v:shape id="_x0000_s7407" style="position:absolute;left:3588;top:6228;width:5193;height:748" coordorigin="3588,6228" coordsize="5193,748" path="m5312,6760r1,1l5313,6762r,2l5313,6760r,l5312,6760xe" fillcolor="#663100" stroked="f">
              <v:path arrowok="t"/>
            </v:shape>
            <v:shape id="_x0000_s7406" style="position:absolute;left:3588;top:6228;width:5193;height:748" coordorigin="3588,6228" coordsize="5193,748" path="m5312,6760r,l5313,6762r-1,-2xe" fillcolor="#663100" stroked="f">
              <v:path arrowok="t"/>
            </v:shape>
            <v:shape id="_x0000_s7405" style="position:absolute;left:3588;top:6228;width:5193;height:748" coordorigin="3588,6228" coordsize="5193,748" path="m5323,6750r-4,-10l5319,6741r4,9l5323,6749r10,-9l5318,6738r5,12xe" fillcolor="#663100" stroked="f">
              <v:path arrowok="t"/>
            </v:shape>
            <v:shape id="_x0000_s7404" style="position:absolute;left:3588;top:6228;width:5193;height:748" coordorigin="3588,6228" coordsize="5193,748" path="m5314,6798r6,-12l5324,6774r2,-12l5325,6757r-2,-7l5314,6798xe" fillcolor="#663100" stroked="f">
              <v:path arrowok="t"/>
            </v:shape>
            <v:shape id="_x0000_s7403" style="position:absolute;left:3588;top:6228;width:5193;height:748" coordorigin="3588,6228" coordsize="5193,748" path="m5323,6750r-5,-12l5317,6738r-4,22l5313,6760r1,38l5323,6750xe" fillcolor="#663100" stroked="f">
              <v:path arrowok="t"/>
            </v:shape>
            <v:shape id="_x0000_s7402" style="position:absolute;left:3588;top:6228;width:5193;height:748" coordorigin="3588,6228" coordsize="5193,748" path="m5333,6740r-10,9l5323,6750r10,-10xe" fillcolor="#663100" stroked="f">
              <v:path arrowok="t"/>
            </v:shape>
            <v:shape id="_x0000_s7401" style="position:absolute;left:3588;top:6228;width:5193;height:748" coordorigin="3588,6228" coordsize="5193,748" path="m5276,6793r1,-2l5305,6768r3,-21l5297,6758r-1,l5276,6793xe" fillcolor="#663100" stroked="f">
              <v:path arrowok="t"/>
            </v:shape>
            <v:shape id="_x0000_s7400" style="position:absolute;left:3588;top:6228;width:5193;height:748" coordorigin="3588,6228" coordsize="5193,748" path="m5247,6813r1,-1l5276,6793r20,-35l5269,6782r,l5247,6813xe" fillcolor="#663100" stroked="f">
              <v:path arrowok="t"/>
            </v:shape>
            <v:shape id="_x0000_s7399" style="position:absolute;left:3588;top:6228;width:5193;height:748" coordorigin="3588,6228" coordsize="5193,748" path="m5217,6830r2,-1l5247,6813r22,-31l5241,6802r-1,l5217,6830xe" fillcolor="#663100" stroked="f">
              <v:path arrowok="t"/>
            </v:shape>
            <v:shape id="_x0000_s7398" style="position:absolute;left:3588;top:6228;width:5193;height:748" coordorigin="3588,6228" coordsize="5193,748" path="m5187,6844r2,-1l5217,6830r23,-28l5213,6818r-1,1l5187,6844xe" fillcolor="#663100" stroked="f">
              <v:path arrowok="t"/>
            </v:shape>
            <v:shape id="_x0000_s7397" style="position:absolute;left:3588;top:6228;width:5193;height:748" coordorigin="3588,6228" coordsize="5193,748" path="m5156,6853r2,l5187,6844r25,-25l5184,6831r-1,l5156,6853xe" fillcolor="#663100" stroked="f">
              <v:path arrowok="t"/>
            </v:shape>
            <v:shape id="_x0000_s7396" style="position:absolute;left:3588;top:6228;width:5193;height:748" coordorigin="3588,6228" coordsize="5193,748" path="m5183,6831r-29,9l5154,6841r-29,5l5124,6846r-29,2l5094,6848r2,13l5125,6859r2,l5156,6853r27,-22xe" fillcolor="#663100" stroked="f">
              <v:path arrowok="t"/>
            </v:shape>
            <v:shape id="_x0000_s7395" style="position:absolute;left:3588;top:6228;width:5193;height:748" coordorigin="3588,6228" coordsize="5193,748" path="m5094,6861r2,l5094,6848r-16,-1l5077,6847r,13l5094,6861xe" fillcolor="#663100" stroked="f">
              <v:path arrowok="t"/>
            </v:shape>
            <v:shape id="_x0000_s7394" style="position:absolute;left:3588;top:6228;width:5193;height:748" coordorigin="3588,6228" coordsize="5193,748" path="m5076,6860r1,l5077,6847r-15,-2l5061,6845r-1,13l5076,6860xe" fillcolor="#663100" stroked="f">
              <v:path arrowok="t"/>
            </v:shape>
            <v:shape id="_x0000_s7393" style="position:absolute;left:3588;top:6228;width:5193;height:748" coordorigin="3588,6228" coordsize="5193,748" path="m5058,6857r2,1l5061,6845r-14,-4l5046,6841r-3,13l5058,6857xe" fillcolor="#663100" stroked="f">
              <v:path arrowok="t"/>
            </v:shape>
            <v:shape id="_x0000_s7392" style="position:absolute;left:3588;top:6228;width:5193;height:748" coordorigin="3588,6228" coordsize="5193,748" path="m5042,6853r1,1l5046,6841r-14,-5l5032,6836r-4,12l5042,6853xe" fillcolor="#663100" stroked="f">
              <v:path arrowok="t"/>
            </v:shape>
            <v:shape id="_x0000_s7391" style="position:absolute;left:3588;top:6228;width:5193;height:748" coordorigin="3588,6228" coordsize="5193,748" path="m5026,6847r2,1l5032,6836r-13,-6l5018,6829r-5,12l5026,6847xe" fillcolor="#663100" stroked="f">
              <v:path arrowok="t"/>
            </v:shape>
            <v:shape id="_x0000_s7390" style="position:absolute;left:3588;top:6228;width:5193;height:748" coordorigin="3588,6228" coordsize="5193,748" path="m5011,6840r2,1l5018,6829r-12,-8l5005,6821r-6,11l5011,6840xe" fillcolor="#663100" stroked="f">
              <v:path arrowok="t"/>
            </v:shape>
            <v:shape id="_x0000_s7389" style="position:absolute;left:3588;top:6228;width:5193;height:748" coordorigin="3588,6228" coordsize="5193,748" path="m4997,6831r2,1l5005,6821r-11,-9l4994,6811r-8,11l4997,6831xe" fillcolor="#663100" stroked="f">
              <v:path arrowok="t"/>
            </v:shape>
            <v:shape id="_x0000_s7388" style="position:absolute;left:3588;top:6228;width:5193;height:748" coordorigin="3588,6228" coordsize="5193,748" path="m4985,6820r1,2l4994,6811r-10,-10l4983,6800r-9,10l4985,6820xe" fillcolor="#663100" stroked="f">
              <v:path arrowok="t"/>
            </v:shape>
            <v:shape id="_x0000_s7387" style="position:absolute;left:3588;top:6228;width:5193;height:748" coordorigin="3588,6228" coordsize="5193,748" path="m4983,6800r-9,-12l4973,6788r-7,-13l4965,6774r8,34l4974,6810r9,-10xe" fillcolor="#663100" stroked="f">
              <v:path arrowok="t"/>
            </v:shape>
            <v:shape id="_x0000_s7386" style="position:absolute;left:3588;top:6228;width:5193;height:748" coordorigin="3588,6228" coordsize="5193,748" path="m4965,6774r-7,-14l4962,6794r2,2l4973,6808r-8,-34xe" fillcolor="#663100" stroked="f">
              <v:path arrowok="t"/>
            </v:shape>
            <v:shape id="_x0000_s7385" style="position:absolute;left:3588;top:6228;width:5193;height:748" coordorigin="3588,6228" coordsize="5193,748" path="m4958,6760r-5,-15l4954,6780r1,1l4962,6794r-4,-34l4958,6760xe" fillcolor="#663100" stroked="f">
              <v:path arrowok="t"/>
            </v:shape>
            <v:shape id="_x0000_s7384" style="position:absolute;left:3588;top:6228;width:5193;height:748" coordorigin="3588,6228" coordsize="5193,748" path="m5293,6823r12,-13l5305,6811r-3,-18l5296,6801r-3,21l5293,6823xe" fillcolor="#663100" stroked="f">
              <v:path arrowok="t"/>
            </v:shape>
            <v:shape id="_x0000_s7383" style="position:absolute;left:3588;top:6228;width:5193;height:748" coordorigin="3588,6228" coordsize="5193,748" path="m4940,6461r24,-30l4941,6459r-1,2l4919,6490r21,-29xe" fillcolor="#663100" stroked="f">
              <v:path arrowok="t"/>
            </v:shape>
            <v:shape id="_x0000_s7382" style="position:absolute;left:3588;top:6228;width:5193;height:748" coordorigin="3588,6228" coordsize="5193,748" path="m4980,6397r1,l4954,6423r9,10l4980,6397xe" fillcolor="#663100" stroked="f">
              <v:path arrowok="t"/>
            </v:shape>
            <v:shape id="_x0000_s7381" style="position:absolute;left:3588;top:6228;width:5193;height:748" coordorigin="3588,6228" coordsize="5193,748" path="m5043,6366r30,-16l5044,6365r-1,1l5017,6384r-1,l5043,6366xe" fillcolor="#663100" stroked="f">
              <v:path arrowok="t"/>
            </v:shape>
            <v:shape id="_x0000_s7380" style="position:absolute;left:3588;top:6228;width:5193;height:748" coordorigin="3588,6228" coordsize="5193,748" path="m5099,6326r-32,13l5067,6339r4,12l5073,6350r28,-11l5131,6318r-33,9l5099,6326xe" fillcolor="#663100" stroked="f">
              <v:path arrowok="t"/>
            </v:shape>
            <v:shape id="_x0000_s7379" style="position:absolute;left:3588;top:6228;width:5193;height:748" coordorigin="3588,6228" coordsize="5193,748" path="m5134,6330r32,-5l5135,6330r-2,l5103,6338r,1l5134,6330xe" fillcolor="#663100" stroked="f">
              <v:path arrowok="t"/>
            </v:shape>
            <v:shape id="_x0000_s7378" style="position:absolute;left:3588;top:6228;width:5193;height:748" coordorigin="3588,6228" coordsize="5193,748" path="m4874,6802r-3,-44l4868,6739r-1,-1l4865,6782r9,20xe" fillcolor="#663100" stroked="f">
              <v:path arrowok="t"/>
            </v:shape>
            <v:shape id="_x0000_s7377" style="position:absolute;left:3588;top:6228;width:5193;height:748" coordorigin="3588,6228" coordsize="5193,748" path="m6053,6722r6,6l6066,6712r-5,-12l6044,6706r-6,2l6033,6699r-1,3l6038,6724r4,-12l6048,6718r8,-8l6057,6709r-2,7l6053,6722xe" fillcolor="#663100" stroked="f">
              <v:path arrowok="t"/>
            </v:shape>
            <v:shape id="_x0000_s7376" style="position:absolute;left:3588;top:6228;width:5193;height:748" coordorigin="3588,6228" coordsize="5193,748" path="m6048,6718r-6,2l6051,6728r2,-6l6048,6718xe" fillcolor="#663100" stroked="f">
              <v:path arrowok="t"/>
            </v:shape>
            <v:shape id="_x0000_s7375" style="position:absolute;left:3588;top:6228;width:5193;height:748" coordorigin="3588,6228" coordsize="5193,748" path="m6056,6710r-8,8l6055,6716r2,-7l6056,6710xe" fillcolor="#663100" stroked="f">
              <v:path arrowok="t"/>
            </v:shape>
            <v:shape id="_x0000_s7374" style="position:absolute;left:3588;top:6228;width:5193;height:748" coordorigin="3588,6228" coordsize="5193,748" path="m6091,6693r-2,l6079,6695r-3,4l6066,6711r3,2l6068,6716r-2,-4l6059,6728r6,-2l6068,6715r2,-5l6074,6702r1,-1l6092,6705r-1,-12xe" fillcolor="#663100" stroked="f">
              <v:path arrowok="t"/>
            </v:shape>
            <v:shape id="_x0000_s7373" style="position:absolute;left:3588;top:6228;width:5193;height:748" coordorigin="3588,6228" coordsize="5193,748" path="m6066,6711r10,-12l6066,6712r2,4l6069,6713r-3,-2xe" fillcolor="#663100" stroked="f">
              <v:path arrowok="t"/>
            </v:shape>
            <v:shape id="_x0000_s7372" style="position:absolute;left:3588;top:6228;width:5193;height:748" coordorigin="3588,6228" coordsize="5193,748" path="m6075,6701r-1,1l6070,6710r22,-5l6075,6701xe" fillcolor="#663100" stroked="f">
              <v:path arrowok="t"/>
            </v:shape>
            <v:shape id="_x0000_s7371" style="position:absolute;left:3588;top:6228;width:5193;height:748" coordorigin="3588,6228" coordsize="5193,748" path="m6079,6695r4,-5l6081,6691r2,-20l6073,6682r-9,12l6063,6699r3,13l6076,6699r3,-4xe" fillcolor="#663100" stroked="f">
              <v:path arrowok="t"/>
            </v:shape>
            <v:shape id="_x0000_s7370" style="position:absolute;left:3588;top:6228;width:5193;height:748" coordorigin="3588,6228" coordsize="5193,748" path="m6061,6700r5,12l6063,6699r1,-5l6061,6700xe" fillcolor="#663100" stroked="f">
              <v:path arrowok="t"/>
            </v:shape>
            <v:shape id="_x0000_s7369" style="position:absolute;left:3588;top:6228;width:5193;height:748" coordorigin="3588,6228" coordsize="5193,748" path="m6081,6691r2,-1l6092,6681r1,-1l6100,6675r3,-2l6114,6669r13,-2l6129,6666r15,-14l6126,6654r,l6126,6667r-11,2l6112,6670r-2,-13l6096,6663r-6,19l6084,6688r-3,3xe" fillcolor="#663100" stroked="f">
              <v:path arrowok="t"/>
            </v:shape>
            <v:shape id="_x0000_s7368" style="position:absolute;left:3588;top:6228;width:5193;height:748" coordorigin="3588,6228" coordsize="5193,748" path="m6101,6675r13,-6l6103,6673r-3,2l6093,6680r-1,1l6101,6675xe" fillcolor="#663100" stroked="f">
              <v:path arrowok="t"/>
            </v:shape>
            <v:shape id="_x0000_s7367" style="position:absolute;left:3588;top:6228;width:5193;height:748" coordorigin="3588,6228" coordsize="5193,748" path="m6106,6814r-6,90l6102,6882r1,2l6103,6887r,2l6104,6890r,1l6105,6891r1,1l6106,6893r1,l6110,6907r1,-13l6114,6895r3,l6118,6908r7,-1l6119,6895r-1,l6113,6895r-3,-1l6109,6894r-3,-1l6106,6892r-1,l6105,6891r-1,l6104,6890r,-1l6103,6886r,-5l6102,6879r4,-65xe" fillcolor="#663100" stroked="f">
              <v:path arrowok="t"/>
            </v:shape>
            <v:shape id="_x0000_s7366" style="position:absolute;left:3588;top:6228;width:5193;height:748" coordorigin="3588,6228" coordsize="5193,748" path="m6151,6726r3,-6l6156,6718r-1,1l6151,6726r-11,19l6127,6769r-11,24l6106,6853r,2l6106,6814r-3,67l6104,6868r-1,2l6104,6867r2,-13l6111,6837r7,-18l6127,6798r11,-23l6151,6751r10,-25l6158,6717r-1,-4l6151,6726xe" fillcolor="#663100" stroked="f">
              <v:path arrowok="t"/>
            </v:shape>
            <v:shape id="_x0000_s7365" style="position:absolute;left:3588;top:6228;width:5193;height:748" coordorigin="3588,6228" coordsize="5193,748" path="m6104,6867r-1,3l6104,6868r2,-14l6104,6867xe" fillcolor="#663100" stroked="f">
              <v:path arrowok="t"/>
            </v:shape>
            <v:shape id="_x0000_s7364" style="position:absolute;left:3588;top:6228;width:5193;height:748" coordorigin="3588,6228" coordsize="5193,748" path="m6106,6814r,l6106,6855r,-2l6116,6793r-10,21xe" fillcolor="#663100" stroked="f">
              <v:path arrowok="t"/>
            </v:shape>
            <v:shape id="_x0000_s7363" style="position:absolute;left:3588;top:6228;width:5193;height:748" coordorigin="3588,6228" coordsize="5193,748" path="m6094,6851r,l6096,6901r4,3l6106,6814r-7,20l6099,6833r-5,18xe" fillcolor="#663100" stroked="f">
              <v:path arrowok="t"/>
            </v:shape>
            <v:shape id="_x0000_s7362" style="position:absolute;left:3588;top:6228;width:5193;height:748" coordorigin="3588,6228" coordsize="5193,748" path="m6070,6724r4,12l6096,6731r25,-4l6121,6727r8,11l6129,6738r7,-11l6123,6727r5,-13l6121,6715r-27,3l6070,6724xe" fillcolor="#663100" stroked="f">
              <v:path arrowok="t"/>
            </v:shape>
            <v:shape id="_x0000_s7361" style="position:absolute;left:3588;top:6228;width:5193;height:748" coordorigin="3588,6228" coordsize="5193,748" path="m6129,6738r-8,-11l6121,6727r-3,5l6118,6732r-2,31l6129,6738xe" fillcolor="#663100" stroked="f">
              <v:path arrowok="t"/>
            </v:shape>
            <v:shape id="_x0000_s7360" style="position:absolute;left:3588;top:6228;width:5193;height:748" coordorigin="3588,6228" coordsize="5193,748" path="m6115,6764r3,-32l6104,6757r,30l6115,6764xe" fillcolor="#663100" stroked="f">
              <v:path arrowok="t"/>
            </v:shape>
            <v:shape id="_x0000_s7359" style="position:absolute;left:3588;top:6228;width:5193;height:748" coordorigin="3588,6228" coordsize="5193,748" path="m6104,6787r,-29l6092,6781r,1l6094,6809r,l6104,6787xe" fillcolor="#663100" stroked="f">
              <v:path arrowok="t"/>
            </v:shape>
            <v:shape id="_x0000_s7358" style="position:absolute;left:3588;top:6228;width:5193;height:748" coordorigin="3588,6228" coordsize="5193,748" path="m6094,6809r-2,-27l6082,6804r,1l6078,6865r3,-17l6081,6848r6,-18l6087,6829r7,-20xe" fillcolor="#663100" stroked="f">
              <v:path arrowok="t"/>
            </v:shape>
            <v:shape id="_x0000_s7357" style="position:absolute;left:3588;top:6228;width:5193;height:748" coordorigin="3588,6228" coordsize="5193,748" path="m6077,6881r,-1l6078,6865r,l6082,6805r-7,20l6077,6881xe" fillcolor="#663100" stroked="f">
              <v:path arrowok="t"/>
            </v:shape>
            <v:shape id="_x0000_s7356" style="position:absolute;left:3588;top:6228;width:5193;height:748" coordorigin="3588,6228" coordsize="5193,748" path="m6144,6714r1,-3l6149,6701r-12,l6134,6705r-6,9l6136,6727r14,-1l6150,6713r-6,1xe" fillcolor="#663100" stroked="f">
              <v:path arrowok="t"/>
            </v:shape>
            <v:shape id="_x0000_s7355" style="position:absolute;left:3588;top:6228;width:5193;height:748" coordorigin="3588,6228" coordsize="5193,748" path="m6150,6726r1,l6157,6713r-7,l6150,6726r-14,1l6150,6726xe" fillcolor="#663100" stroked="f">
              <v:path arrowok="t"/>
            </v:shape>
            <v:shape id="_x0000_s7354" style="position:absolute;left:3588;top:6228;width:5193;height:748" coordorigin="3588,6228" coordsize="5193,748" path="m6154,6704r-1,-3l6150,6691r-11,8l6149,6688r-29,1l6118,6689r-26,16l6092,6705r27,-3l6120,6702r17,-1l6149,6701r5,3xe" fillcolor="#663100" stroked="f">
              <v:path arrowok="t"/>
            </v:shape>
            <v:shape id="_x0000_s7353" style="position:absolute;left:3588;top:6228;width:5193;height:748" coordorigin="3588,6228" coordsize="5193,748" path="m6138,6775r,1l6152,6751r-1,l6138,6775xe" fillcolor="#663100" stroked="f">
              <v:path arrowok="t"/>
            </v:shape>
            <v:shape id="_x0000_s7352" style="position:absolute;left:3588;top:6228;width:5193;height:748" coordorigin="3588,6228" coordsize="5193,748" path="m6149,6701r-4,10l6147,6709r7,-5l6150,6701xe" fillcolor="#663100" stroked="f">
              <v:path arrowok="t"/>
            </v:shape>
            <v:shape id="_x0000_s7351" style="position:absolute;left:3588;top:6228;width:5193;height:748" coordorigin="3588,6228" coordsize="5193,748" path="m6158,6702r-4,2l6157,6713r4,l6158,6702xe" fillcolor="#663100" stroked="f">
              <v:path arrowok="t"/>
            </v:shape>
            <v:shape id="_x0000_s7350" style="position:absolute;left:3588;top:6228;width:5193;height:748" coordorigin="3588,6228" coordsize="5193,748" path="m6161,6726r-10,25l6165,6728r8,-5l6161,6688r-8,13l6161,6701r4,11l6167,6724r-5,6l6161,6726xe" fillcolor="#663100" stroked="f">
              <v:path arrowok="t"/>
            </v:shape>
            <v:shape id="_x0000_s7349" style="position:absolute;left:3588;top:6228;width:5193;height:748" coordorigin="3588,6228" coordsize="5193,748" path="m6111,6837r,1l6118,6818r,1l6111,6837xe" fillcolor="#663100" stroked="f">
              <v:path arrowok="t"/>
            </v:shape>
            <v:shape id="_x0000_s7348" style="position:absolute;left:3588;top:6228;width:5193;height:748" coordorigin="3588,6228" coordsize="5193,748" path="m6104,6890r,l6104,6889r,1l6104,6890r,l6104,6890xe" fillcolor="#663100" stroked="f">
              <v:path arrowok="t"/>
            </v:shape>
            <v:shape id="_x0000_s7347" style="position:absolute;left:3588;top:6228;width:5193;height:748" coordorigin="3588,6228" coordsize="5193,748" path="m6103,6889r-1,-7l6100,6904r5,2l6104,6890r-1,-1xe" fillcolor="#663100" stroked="f">
              <v:path arrowok="t"/>
            </v:shape>
            <v:shape id="_x0000_s7346" style="position:absolute;left:3588;top:6228;width:5193;height:748" coordorigin="3588,6228" coordsize="5193,748" path="m6104,6891r1,l6104,6890r,1xe" fillcolor="#663100" stroked="f">
              <v:path arrowok="t"/>
            </v:shape>
            <v:shape id="_x0000_s7345" style="position:absolute;left:3588;top:6228;width:5193;height:748" coordorigin="3588,6228" coordsize="5193,748" path="m6105,6906r5,1l6106,6893r,-1l6105,6891r-1,l6104,6891r1,1l6105,6892r,1l6105,6906xe" fillcolor="#663100" stroked="f">
              <v:path arrowok="t"/>
            </v:shape>
            <v:shape id="_x0000_s7344" style="position:absolute;left:3588;top:6228;width:5193;height:748" coordorigin="3588,6228" coordsize="5193,748" path="m6104,6892r1,l6104,6891r,l6105,6906r,-14l6104,6892xe" fillcolor="#663100" stroked="f">
              <v:path arrowok="t"/>
            </v:shape>
            <v:shape id="_x0000_s7343" style="position:absolute;left:3588;top:6228;width:5193;height:748" coordorigin="3588,6228" coordsize="5193,748" path="m6109,6894r1,l6109,6894r-2,-1l6106,6893r3,1l6107,6893r,l6109,6894xe" fillcolor="#663100" stroked="f">
              <v:path arrowok="t"/>
            </v:shape>
            <v:shape id="_x0000_s7342" style="position:absolute;left:3588;top:6228;width:5193;height:748" coordorigin="3588,6228" coordsize="5193,748" path="m6107,6893r,l6109,6894r-2,-1xe" fillcolor="#663100" stroked="f">
              <v:path arrowok="t"/>
            </v:shape>
            <v:shape id="_x0000_s7341" style="position:absolute;left:3588;top:6228;width:5193;height:748" coordorigin="3588,6228" coordsize="5193,748" path="m6107,6893r-2,-1l6106,6892r,1l6107,6893xe" fillcolor="#663100" stroked="f">
              <v:path arrowok="t"/>
            </v:shape>
            <v:shape id="_x0000_s7340" style="position:absolute;left:3588;top:6228;width:5193;height:748" coordorigin="3588,6228" coordsize="5193,748" path="m6144,6652r-15,14l6145,6665r47,1l6209,6658r-3,-19l6198,6651r-6,3l6145,6665r-1,l6144,6652xe" fillcolor="#663100" stroked="f">
              <v:path arrowok="t"/>
            </v:shape>
            <v:shape id="_x0000_s7339" style="position:absolute;left:3588;top:6228;width:5193;height:748" coordorigin="3588,6228" coordsize="5193,748" path="m6126,6654r-17,3l6110,6657r2,13l6115,6669r11,-2l6126,6654xe" fillcolor="#663100" stroked="f">
              <v:path arrowok="t"/>
            </v:shape>
            <v:shape id="_x0000_s7338" style="position:absolute;left:3588;top:6228;width:5193;height:748" coordorigin="3588,6228" coordsize="5193,748" path="m6179,6866r,-1l6172,6879r,l6170,6880r-9,4l6147,6889r-8,2l6138,6892r-8,1l6125,6894r-2,1l6123,6894r-5,1l6119,6895r6,12l6130,6893r1,l6138,6892r4,12l6152,6900r13,-5l6173,6888r8,-13l6179,6866xe" fillcolor="#663100" stroked="f">
              <v:path arrowok="t"/>
            </v:shape>
            <v:shape id="_x0000_s7337" style="position:absolute;left:3588;top:6228;width:5193;height:748" coordorigin="3588,6228" coordsize="5193,748" path="m6125,6894r5,-1l6123,6894r,1l6125,6894xe" fillcolor="#663100" stroked="f">
              <v:path arrowok="t"/>
            </v:shape>
            <v:shape id="_x0000_s7336" style="position:absolute;left:3588;top:6228;width:5193;height:748" coordorigin="3588,6228" coordsize="5193,748" path="m6133,6906r9,-2l6138,6892r-7,1l6130,6893r-5,14l6133,6906r,xe" fillcolor="#663100" stroked="f">
              <v:path arrowok="t"/>
            </v:shape>
            <v:shape id="_x0000_s7335" style="position:absolute;left:3588;top:6228;width:5193;height:748" coordorigin="3588,6228" coordsize="5193,748" path="m6148,6888r-10,4l6139,6891r8,-2l6148,6888xe" fillcolor="#663100" stroked="f">
              <v:path arrowok="t"/>
            </v:shape>
            <v:shape id="_x0000_s7334" style="position:absolute;left:3588;top:6228;width:5193;height:748" coordorigin="3588,6228" coordsize="5193,748" path="m6150,6691r3,10l6161,6688r-12,l6139,6699r11,-8xe" fillcolor="#663100" stroked="f">
              <v:path arrowok="t"/>
            </v:shape>
            <v:shape id="_x0000_s7333" style="position:absolute;left:3588;top:6228;width:5193;height:748" coordorigin="3588,6228" coordsize="5193,748" path="m6165,6712r-7,5l6161,6726r1,4l6167,6724r-2,-12xe" fillcolor="#663100" stroked="f">
              <v:path arrowok="t"/>
            </v:shape>
            <v:shape id="_x0000_s7332" style="position:absolute;left:3588;top:6228;width:5193;height:748" coordorigin="3588,6228" coordsize="5193,748" path="m6172,6813r-3,14l6169,6877r1,2l6170,6880r2,-1l6172,6811r,2xe" fillcolor="#663100" stroked="f">
              <v:path arrowok="t"/>
            </v:shape>
            <v:shape id="_x0000_s7331" style="position:absolute;left:3588;top:6228;width:5193;height:748" coordorigin="3588,6228" coordsize="5193,748" path="m6168,6829r-2,13l6167,6870r2,7l6169,6827r-1,2xe" fillcolor="#663100" stroked="f">
              <v:path arrowok="t"/>
            </v:shape>
            <v:shape id="_x0000_s7330" style="position:absolute;left:3588;top:6228;width:5193;height:748" coordorigin="3588,6228" coordsize="5193,748" path="m6166,6844r-1,13l6166,6866r1,4l6166,6842r,2xe" fillcolor="#663100" stroked="f">
              <v:path arrowok="t"/>
            </v:shape>
            <v:shape id="_x0000_s7329" style="position:absolute;left:3588;top:6228;width:5193;height:748" coordorigin="3588,6228" coordsize="5193,748" path="m6175,6892r3,7l6182,6889r-1,-14l6174,6889r-1,-1l6165,6895r10,-3l6177,6891r,l6175,6892xe" fillcolor="#663100" stroked="f">
              <v:path arrowok="t"/>
            </v:shape>
            <v:shape id="_x0000_s7328" style="position:absolute;left:3588;top:6228;width:5193;height:748" coordorigin="3588,6228" coordsize="5193,748" path="m6179,6845r,-1l6177,6795r,1l6172,6811r6,47l6178,6857r1,-12xe" fillcolor="#663100" stroked="f">
              <v:path arrowok="t"/>
            </v:shape>
            <v:shape id="_x0000_s7327" style="position:absolute;left:3588;top:6228;width:5193;height:748" coordorigin="3588,6228" coordsize="5193,748" path="m6172,6811r,68l6179,6865r-1,-7l6172,6811xe" fillcolor="#663100" stroked="f">
              <v:path arrowok="t"/>
            </v:shape>
            <v:shape id="_x0000_s7326" style="position:absolute;left:3588;top:6228;width:5193;height:748" coordorigin="3588,6228" coordsize="5193,748" path="m6182,6875r,-1l6181,6875r1,14l6185,6882r3,-10l6182,6875xe" fillcolor="#663100" stroked="f">
              <v:path arrowok="t"/>
            </v:shape>
            <v:shape id="_x0000_s7325" style="position:absolute;left:3588;top:6228;width:5193;height:748" coordorigin="3588,6228" coordsize="5193,748" path="m6181,6874r-2,-8l6181,6875r1,-1l6181,6874xe" fillcolor="#663100" stroked="f">
              <v:path arrowok="t"/>
            </v:shape>
            <v:shape id="_x0000_s7324" style="position:absolute;left:3588;top:6228;width:5193;height:748" coordorigin="3588,6228" coordsize="5193,748" path="m6197,6819r,-1l6194,6833r-2,13l6192,6846r-1,11l6192,6863r2,7l6197,6877r,-58xe" fillcolor="#663100" stroked="f">
              <v:path arrowok="t"/>
            </v:shape>
            <v:shape id="_x0000_s7323" style="position:absolute;left:3588;top:6228;width:5193;height:748" coordorigin="3588,6228" coordsize="5193,748" path="m6106,6645r1,l6124,6641r1,l6144,6640r,l6189,6641r-44,-14l6143,6627r-19,1l6121,6628r-15,17xe" fillcolor="#663100" stroked="f">
              <v:path arrowok="t"/>
            </v:shape>
            <v:shape id="_x0000_s7322" style="position:absolute;left:3588;top:6228;width:5193;height:748" coordorigin="3588,6228" coordsize="5193,748" path="m6089,6652r1,-1l6106,6645r15,-17l6104,6632r-3,1l6089,6652xe" fillcolor="#663100" stroked="f">
              <v:path arrowok="t"/>
            </v:shape>
            <v:shape id="_x0000_s7321" style="position:absolute;left:3588;top:6228;width:5193;height:748" coordorigin="3588,6228" coordsize="5193,748" path="m6075,6662r1,-1l6089,6652r12,-19l6085,6639r-3,2l6075,6662xe" fillcolor="#663100" stroked="f">
              <v:path arrowok="t"/>
            </v:shape>
            <v:shape id="_x0000_s7320" style="position:absolute;left:3588;top:6228;width:5193;height:748" coordorigin="3588,6228" coordsize="5193,748" path="m6063,6674r,-1l6075,6662r7,-21l6069,6650r-3,2l6063,6674xe" fillcolor="#663100" stroked="f">
              <v:path arrowok="t"/>
            </v:shape>
            <v:shape id="_x0000_s7319" style="position:absolute;left:3588;top:6228;width:5193;height:748" coordorigin="3588,6228" coordsize="5193,748" path="m6054,6664r-2,2l6052,6688r1,-1l6063,6674r3,-22l6054,6664xe" fillcolor="#663100" stroked="f">
              <v:path arrowok="t"/>
            </v:shape>
            <v:shape id="_x0000_s7318" style="position:absolute;left:3588;top:6228;width:5193;height:748" coordorigin="3588,6228" coordsize="5193,748" path="m6052,6666r-10,14l6044,6706r,-1l6045,6705r7,-17l6052,6666xe" fillcolor="#663100" stroked="f">
              <v:path arrowok="t"/>
            </v:shape>
            <v:shape id="_x0000_s7317" style="position:absolute;left:3588;top:6228;width:5193;height:748" coordorigin="3588,6228" coordsize="5193,748" path="m6041,6683r-8,16l6038,6708r6,-2l6042,6680r-1,3xe" fillcolor="#663100" stroked="f">
              <v:path arrowok="t"/>
            </v:shape>
            <v:shape id="_x0000_s7316" style="position:absolute;left:3588;top:6228;width:5193;height:748" coordorigin="3588,6228" coordsize="5193,748" path="m6197,6819r5,68l6203,6908r1,-49l6204,6860r,-2l6204,6859r,-3l6202,6803r-5,16xe" fillcolor="#663100" stroked="f">
              <v:path arrowok="t"/>
            </v:shape>
            <v:shape id="_x0000_s7315" style="position:absolute;left:3588;top:6228;width:5193;height:748" coordorigin="3588,6228" coordsize="5193,748" path="m6210,6822r4,-15l6215,6769r-7,18l6208,6786r-4,62l6204,6858r1,-11l6205,6846r1,-11l6209,6823r1,-2l6210,6822xe" fillcolor="#663100" stroked="f">
              <v:path arrowok="t"/>
            </v:shape>
            <v:shape id="_x0000_s7314" style="position:absolute;left:3588;top:6228;width:5193;height:748" coordorigin="3588,6228" coordsize="5193,748" path="m6204,6856r,3l6204,6858r,-10l6208,6786r-6,17l6204,6856xe" fillcolor="#663100" stroked="f">
              <v:path arrowok="t"/>
            </v:shape>
            <v:shape id="_x0000_s7313" style="position:absolute;left:3588;top:6228;width:5193;height:748" coordorigin="3588,6228" coordsize="5193,748" path="m6210,6822r,-1l6209,6823r-3,12l6206,6836r4,-14xe" fillcolor="#663100" stroked="f">
              <v:path arrowok="t"/>
            </v:shape>
            <v:shape id="_x0000_s7312" style="position:absolute;left:3588;top:6228;width:5193;height:748" coordorigin="3588,6228" coordsize="5193,748" path="m6215,6769r-1,38l6219,6791r1,-1l6227,6774r8,-19l6244,6737r4,-6l6245,6735r-8,-4l6234,6729r-10,21l6215,6769xe" fillcolor="#663100" stroked="f">
              <v:path arrowok="t"/>
            </v:shape>
            <v:shape id="_x0000_s7311" style="position:absolute;left:3588;top:6228;width:5193;height:748" coordorigin="3588,6228" coordsize="5193,748" path="m6220,6791r7,-18l6220,6790r-1,1l6214,6807r,1l6220,6791xe" fillcolor="#663100" stroked="f">
              <v:path arrowok="t"/>
            </v:shape>
            <v:shape id="_x0000_s7310" style="position:absolute;left:3588;top:6228;width:5193;height:748" coordorigin="3588,6228" coordsize="5193,748" path="m6203,6908r3,-41l6205,6865r1,2l6208,6872r-5,36l6213,6881r-4,-8l6208,6872r-2,-7l6205,6862r-2,46xe" fillcolor="#663100" stroked="f">
              <v:path arrowok="t"/>
            </v:shape>
            <v:shape id="_x0000_s7309" style="position:absolute;left:3588;top:6228;width:5193;height:748" coordorigin="3588,6228" coordsize="5193,748" path="m6205,6862r1,3l6204,6860r,-1l6203,6908r2,-46xe" fillcolor="#663100" stroked="f">
              <v:path arrowok="t"/>
            </v:shape>
            <v:shape id="_x0000_s7308" style="position:absolute;left:3588;top:6228;width:5193;height:748" coordorigin="3588,6228" coordsize="5193,748" path="m6198,6896r-7,3l6196,6911r7,-3l6202,6887r-4,9xe" fillcolor="#663100" stroked="f">
              <v:path arrowok="t"/>
            </v:shape>
            <v:shape id="_x0000_s7307" style="position:absolute;left:3588;top:6228;width:5193;height:748" coordorigin="3588,6228" coordsize="5193,748" path="m6191,6899r-9,4l6186,6915r1,l6196,6911r-5,-12xe" fillcolor="#663100" stroked="f">
              <v:path arrowok="t"/>
            </v:shape>
            <v:shape id="_x0000_s7306" style="position:absolute;left:3588;top:6228;width:5193;height:748" coordorigin="3588,6228" coordsize="5193,748" path="m6182,6903r-12,4l6174,6920r1,-1l6186,6915r-4,-12xe" fillcolor="#663100" stroked="f">
              <v:path arrowok="t"/>
            </v:shape>
            <v:shape id="_x0000_s7305" style="position:absolute;left:3588;top:6228;width:5193;height:748" coordorigin="3588,6228" coordsize="5193,748" path="m6170,6908r-14,5l6160,6925r1,l6174,6920r-4,-13xe" fillcolor="#663100" stroked="f">
              <v:path arrowok="t"/>
            </v:shape>
            <v:shape id="_x0000_s7304" style="position:absolute;left:3588;top:6228;width:5193;height:748" coordorigin="3588,6228" coordsize="5193,748" path="m6156,6913r-10,3l6148,6929r2,-1l6160,6925r-4,-12xe" fillcolor="#663100" stroked="f">
              <v:path arrowok="t"/>
            </v:shape>
            <v:shape id="_x0000_s7303" style="position:absolute;left:3588;top:6228;width:5193;height:748" coordorigin="3588,6228" coordsize="5193,748" path="m6145,6916r-9,2l6138,6931r1,l6148,6929r-2,-13l6145,6916xe" fillcolor="#663100" stroked="f">
              <v:path arrowok="t"/>
            </v:shape>
            <v:shape id="_x0000_s7302" style="position:absolute;left:3588;top:6228;width:5193;height:748" coordorigin="3588,6228" coordsize="5193,748" path="m6118,6921r1,12l6127,6933r2,l6138,6931r-2,-13l6136,6918r-9,2l6126,6920r-8,1xe" fillcolor="#663100" stroked="f">
              <v:path arrowok="t"/>
            </v:shape>
            <v:shape id="_x0000_s7301" style="position:absolute;left:3588;top:6228;width:5193;height:748" coordorigin="3588,6228" coordsize="5193,748" path="m6101,6918r4,14l6109,6933r8,l6119,6933r-1,-12l6118,6921r-9,-1l6108,6920r-7,-2xe" fillcolor="#663100" stroked="f">
              <v:path arrowok="t"/>
            </v:shape>
            <v:shape id="_x0000_s7300" style="position:absolute;left:3588;top:6228;width:5193;height:748" coordorigin="3588,6228" coordsize="5193,748" path="m6100,6918r-6,-3l6095,6930r3,1l6105,6932r-4,-14l6100,6918xe" fillcolor="#663100" stroked="f">
              <v:path arrowok="t"/>
            </v:shape>
            <v:shape id="_x0000_s7299" style="position:absolute;left:3588;top:6228;width:5193;height:748" coordorigin="3588,6228" coordsize="5193,748" path="m6093,6915r-5,-4l6089,6927r6,3l6094,6915r-1,xe" fillcolor="#663100" stroked="f">
              <v:path arrowok="t"/>
            </v:shape>
            <v:shape id="_x0000_s7298" style="position:absolute;left:3588;top:6228;width:5193;height:748" coordorigin="3588,6228" coordsize="5193,748" path="m6087,6910r-4,-5l6085,6925r4,2l6088,6911r-1,-1xe" fillcolor="#663100" stroked="f">
              <v:path arrowok="t"/>
            </v:shape>
            <v:shape id="_x0000_s7297" style="position:absolute;left:3588;top:6228;width:5193;height:748" coordorigin="3588,6228" coordsize="5193,748" path="m6082,6904r-2,-6l6080,6921r5,4l6083,6905r-1,-1xe" fillcolor="#663100" stroked="f">
              <v:path arrowok="t"/>
            </v:shape>
            <v:shape id="_x0000_s7296" style="position:absolute;left:3588;top:6228;width:5193;height:748" coordorigin="3588,6228" coordsize="5193,748" path="m6080,6921r,-23l6079,6897r-1,-7l6077,6889r,29l6080,6921xe" fillcolor="#663100" stroked="f">
              <v:path arrowok="t"/>
            </v:shape>
            <v:shape id="_x0000_s7295" style="position:absolute;left:3588;top:6228;width:5193;height:748" coordorigin="3588,6228" coordsize="5193,748" path="m6077,6918r,-29l6077,6881r-2,-56l6074,6826r-1,87l6077,6918xe" fillcolor="#663100" stroked="f">
              <v:path arrowok="t"/>
            </v:shape>
            <v:shape id="_x0000_s7294" style="position:absolute;left:3588;top:6228;width:5193;height:748" coordorigin="3588,6228" coordsize="5193,748" path="m6071,6909r2,4l6074,6826r-5,18l6069,6846r-1,58l6071,6909xe" fillcolor="#663100" stroked="f">
              <v:path arrowok="t"/>
            </v:shape>
            <v:shape id="_x0000_s7293" style="position:absolute;left:3588;top:6228;width:5193;height:748" coordorigin="3588,6228" coordsize="5193,748" path="m6066,6899r2,5l6069,6846r-4,16l6065,6865r,28l6066,6899xe" fillcolor="#663100" stroked="f">
              <v:path arrowok="t"/>
            </v:shape>
            <v:shape id="_x0000_s7292" style="position:absolute;left:3588;top:6228;width:5193;height:748" coordorigin="3588,6228" coordsize="5193,748" path="m6065,6890r,3l6065,6865r-1,14l6064,6882r1,8xe" fillcolor="#663100" stroked="f">
              <v:path arrowok="t"/>
            </v:shape>
            <v:shape id="_x0000_s7291" style="position:absolute;left:3588;top:6228;width:5193;height:748" coordorigin="3588,6228" coordsize="5193,748" path="m6186,6887r1,l6185,6883r,l6185,6882r-3,7l6186,6887xe" fillcolor="#663100" stroked="f">
              <v:path arrowok="t"/>
            </v:shape>
            <v:shape id="_x0000_s7290" style="position:absolute;left:3588;top:6228;width:5193;height:748" coordorigin="3588,6228" coordsize="5193,748" path="m6332,6469r-26,33l6282,6533r-22,30l6240,6590r-18,26l6222,6615r10,8l6250,6598r20,-28l6292,6541r24,-31l6332,6469xe" fillcolor="#663100" stroked="f">
              <v:path arrowok="t"/>
            </v:shape>
            <v:shape id="_x0000_s7289" style="position:absolute;left:3588;top:6228;width:5193;height:748" coordorigin="3588,6228" coordsize="5193,748" path="m6369,6720r-32,l6254,6722r-17,9l6245,6735r3,-4l6336,6733r1,l6369,6720xe" fillcolor="#663100" stroked="f">
              <v:path arrowok="t"/>
            </v:shape>
            <v:shape id="_x0000_s7288" style="position:absolute;left:3588;top:6228;width:5193;height:748" coordorigin="3588,6228" coordsize="5193,748" path="m6430,6716r-30,2l6400,6731r1,l6431,6729r-1,-13xe" fillcolor="#663100" stroked="f">
              <v:path arrowok="t"/>
            </v:shape>
            <v:shape id="_x0000_s7287" style="position:absolute;left:3588;top:6228;width:5193;height:748" coordorigin="3588,6228" coordsize="5193,748" path="m6369,6720r,12l6369,6732r31,-1l6400,6718r,l6369,6720xe" fillcolor="#663100" stroked="f">
              <v:path arrowok="t"/>
            </v:shape>
            <v:shape id="_x0000_s7286" style="position:absolute;left:3588;top:6228;width:5193;height:748" coordorigin="3588,6228" coordsize="5193,748" path="m6241,6718r-7,12l6234,6729r3,2l6254,6722r82,-2l6241,6718xe" fillcolor="#663100" stroked="f">
              <v:path arrowok="t"/>
            </v:shape>
            <v:shape id="_x0000_s7285" style="position:absolute;left:3588;top:6228;width:5193;height:748" coordorigin="3588,6228" coordsize="5193,748" path="m6235,6755r,l6245,6735r-1,2l6235,6755xe" fillcolor="#663100" stroked="f">
              <v:path arrowok="t"/>
            </v:shape>
            <v:shape id="_x0000_s7284" style="position:absolute;left:3588;top:6228;width:5193;height:748" coordorigin="3588,6228" coordsize="5193,748" path="m6400,6404r10,-12l6400,6404xe" fillcolor="#663100" stroked="f">
              <v:path arrowok="t"/>
            </v:shape>
            <v:shape id="_x0000_s7283" style="position:absolute;left:3588;top:6228;width:5193;height:748" coordorigin="3588,6228" coordsize="5193,748" path="m6337,6707r32,l6337,6694r-1,l6337,6707xe" fillcolor="#663100" stroked="f">
              <v:path arrowok="t"/>
            </v:shape>
            <v:shape id="_x0000_s7282" style="position:absolute;left:3588;top:6228;width:5193;height:748" coordorigin="3588,6228" coordsize="5193,748" path="m6238,6692r-17,9l6222,6723r1,l6232,6708r5,-3l6238,6692xe" fillcolor="#663100" stroked="f">
              <v:path arrowok="t"/>
            </v:shape>
            <v:shape id="_x0000_s7281" style="position:absolute;left:3588;top:6228;width:5193;height:748" coordorigin="3588,6228" coordsize="5193,748" path="m6189,6799r7,-17l6196,6782r7,-18l6212,6744r10,-21l6221,6701r-9,15l6211,6718r-10,20l6200,6739r-8,19l6191,6759r-2,40xe" fillcolor="#663100" stroked="f">
              <v:path arrowok="t"/>
            </v:shape>
            <v:shape id="_x0000_s7280" style="position:absolute;left:3588;top:6228;width:5193;height:748" coordorigin="3588,6228" coordsize="5193,748" path="m6189,6799r2,-40l6184,6777r-1,1l6179,6844r2,-13l6181,6830r4,-15l6185,6815r4,-16xe" fillcolor="#663100" stroked="f">
              <v:path arrowok="t"/>
            </v:shape>
            <v:shape id="_x0000_s7279" style="position:absolute;left:3588;top:6228;width:5193;height:748" coordorigin="3588,6228" coordsize="5193,748" path="m6206,6639r3,19l6217,6646r16,-23l6222,6615r-16,24xe" fillcolor="#663100" stroked="f">
              <v:path arrowok="t"/>
            </v:shape>
            <v:shape id="_x0000_s7278" style="position:absolute;left:3588;top:6228;width:5193;height:748" coordorigin="3588,6228" coordsize="5193,748" path="m6144,6652r,13l6145,6665r47,-11l6144,6652xe" fillcolor="#663100" stroked="f">
              <v:path arrowok="t"/>
            </v:shape>
            <v:shape id="_x0000_s7277" style="position:absolute;left:3588;top:6228;width:5193;height:748" coordorigin="3588,6228" coordsize="5193,748" path="m6118,6908r-1,-13l6114,6895r-3,-1l6110,6907r8,1xe" fillcolor="#663100" stroked="f">
              <v:path arrowok="t"/>
            </v:shape>
            <v:shape id="_x0000_s7276" style="position:absolute;left:3588;top:6228;width:5193;height:748" coordorigin="3588,6228" coordsize="5193,748" path="m6105,6892r,14l6105,6893r,-1l6105,6892xe" fillcolor="#663100" stroked="f">
              <v:path arrowok="t"/>
            </v:shape>
            <v:shape id="_x0000_s7275" style="position:absolute;left:3588;top:6228;width:5193;height:748" coordorigin="3588,6228" coordsize="5193,748" path="m6097,6902r-1,-1l6094,6851r-3,15l6090,6881r,7l6090,6887r1,6l6094,6898r3,4xe" fillcolor="#663100" stroked="f">
              <v:path arrowok="t"/>
            </v:shape>
            <v:shape id="_x0000_s7274" style="position:absolute;left:3588;top:6228;width:5193;height:748" coordorigin="3588,6228" coordsize="5193,748" path="m6084,6688r6,-6l6096,6663r-13,8l6081,6691r3,-3xe" fillcolor="#663100" stroked="f">
              <v:path arrowok="t"/>
            </v:shape>
            <v:shape id="_x0000_s7273" style="position:absolute;left:3588;top:6228;width:5193;height:748" coordorigin="3588,6228" coordsize="5193,748" path="m6047,6732r4,12l6063,6732r11,4l6070,6724r-5,2l6059,6728r-12,4xe" fillcolor="#663100" stroked="f">
              <v:path arrowok="t"/>
            </v:shape>
            <v:shape id="_x0000_s7272" style="position:absolute;left:3588;top:6228;width:5193;height:748" coordorigin="3588,6228" coordsize="5193,748" path="m6038,6724r-6,-22l6026,6720r25,24l6047,6732r-9,-8xe" fillcolor="#663100" stroked="f">
              <v:path arrowok="t"/>
            </v:shape>
            <v:shape id="_x0000_s7271" style="position:absolute;left:3588;top:6228;width:5193;height:748" coordorigin="3588,6228" coordsize="5193,748" path="m6074,6736r-2,1l6098,6731r-2,l6074,6736xe" fillcolor="#663100" stroked="f">
              <v:path arrowok="t"/>
            </v:shape>
            <v:shape id="_x0000_s7270" style="position:absolute;left:3588;top:6228;width:5193;height:748" coordorigin="3588,6228" coordsize="5193,748" path="m4323,6410r9,-3l4332,6406r,1l4323,6410r-3,-8l4320,6403r7,21l4330,6415r4,3l4333,6404r-10,6xe" fillcolor="#663100" stroked="f">
              <v:path arrowok="t"/>
            </v:shape>
            <v:shape id="_x0000_s7269" style="position:absolute;left:3588;top:6228;width:5193;height:748" coordorigin="3588,6228" coordsize="5193,748" path="m4346,6620r5,6l4347,6618r4,8l4359,6623r5,-11l4367,6620r1,l4380,6608r-4,10l4375,6618r14,-3l4376,6617r4,-9l4381,6607r2,-4l4366,6607r-2,5l4363,6608r-13,5l4347,6618r-1,2xe" fillcolor="#663100" stroked="f">
              <v:path arrowok="t"/>
            </v:shape>
            <v:shape id="_x0000_s7268" style="position:absolute;left:3588;top:6228;width:5193;height:748" coordorigin="3588,6228" coordsize="5193,748" path="m4365,6608r-2,l4364,6612r2,-5l4365,6608xe" fillcolor="#663100" stroked="f">
              <v:path arrowok="t"/>
            </v:shape>
            <v:shape id="_x0000_s7267" style="position:absolute;left:3588;top:6228;width:5193;height:748" coordorigin="3588,6228" coordsize="5193,748" path="m4369,6634r2,-6l4371,6629r-3,-9l4367,6620r-6,16l4365,6641r9,4l4372,6633r-3,1xe" fillcolor="#663100" stroked="f">
              <v:path arrowok="t"/>
            </v:shape>
            <v:shape id="_x0000_s7266" style="position:absolute;left:3588;top:6228;width:5193;height:748" coordorigin="3588,6228" coordsize="5193,748" path="m4356,6381r-5,13l4361,6403r1,-4l4368,6386r1,-1l4363,6369r-7,12l4360,6389r1,l4368,6386r,1l4361,6389r-1,l4356,6381xe" fillcolor="#663100" stroked="f">
              <v:path arrowok="t"/>
            </v:shape>
            <v:shape id="_x0000_s7265" style="position:absolute;left:3588;top:6228;width:5193;height:748" coordorigin="3588,6228" coordsize="5193,748" path="m4368,6386r-6,13l4362,6400r3,1l4366,6400r17,-7l4369,6385r-1,1xe" fillcolor="#663100" stroked="f">
              <v:path arrowok="t"/>
            </v:shape>
            <v:shape id="_x0000_s7264" style="position:absolute;left:3588;top:6228;width:5193;height:748" coordorigin="3588,6228" coordsize="5193,748" path="m4406,6398r-18,7l4377,6423r-1,1l4371,6412r-16,9l4354,6421r,l4348,6410r13,-7l4351,6394r-1,1l4348,6410r-3,17l4352,6432r8,1l4361,6432r16,-8l4394,6416r12,-18xe" fillcolor="#663100" stroked="f">
              <v:path arrowok="t"/>
            </v:shape>
            <v:shape id="_x0000_s7263" style="position:absolute;left:3588;top:6228;width:5193;height:748" coordorigin="3588,6228" coordsize="5193,748" path="m4341,6423r4,4l4348,6410r2,-15l4350,6395r1,-1l4342,6398r2,13l4344,6412r-3,11xe" fillcolor="#663100" stroked="f">
              <v:path arrowok="t"/>
            </v:shape>
            <v:shape id="_x0000_s7262" style="position:absolute;left:3588;top:6228;width:5193;height:748" coordorigin="3588,6228" coordsize="5193,748" path="m4370,6358r-7,11l4369,6385r5,-10l4380,6367r1,-1l4385,6360r2,-2l4393,6354r5,-4l4400,6349r3,-1l4405,6347r9,-2l4429,6343r-1,l4415,6345r-2,l4411,6333r-10,2l4396,6351r-2,2l4391,6354r1,-16l4385,6343r-6,24l4374,6375r-1,1l4370,6359r,-1xe" fillcolor="#663100" stroked="f">
              <v:path arrowok="t"/>
            </v:shape>
            <v:shape id="_x0000_s7261" style="position:absolute;left:3588;top:6228;width:5193;height:748" coordorigin="3588,6228" coordsize="5193,748" path="m4368,6620r3,9l4375,6618r1,l4380,6608r-12,12xe" fillcolor="#663100" stroked="f">
              <v:path arrowok="t"/>
            </v:shape>
            <v:shape id="_x0000_s7260" style="position:absolute;left:3588;top:6228;width:5193;height:748" coordorigin="3588,6228" coordsize="5193,748" path="m4359,6623r-3,8l4361,6636r6,-16l4359,6623r,xe" fillcolor="#663100" stroked="f">
              <v:path arrowok="t"/>
            </v:shape>
            <v:shape id="_x0000_s7259" style="position:absolute;left:3588;top:6228;width:5193;height:748" coordorigin="3588,6228" coordsize="5193,748" path="m4384,6823r,-91l4384,6733r-2,139l4387,6881r-2,-46l4385,6834r-1,-11xe" fillcolor="#663100" stroked="f">
              <v:path arrowok="t"/>
            </v:shape>
            <v:shape id="_x0000_s7258" style="position:absolute;left:3588;top:6228;width:5193;height:748" coordorigin="3588,6228" coordsize="5193,748" path="m4371,6633r1,l4374,6645r20,-5l4404,6638r7,-1l4419,6624r-9,-11l4407,6625r3,-1l4411,6624r-4,1l4395,6640r-2,l4392,6627r-21,6xe" fillcolor="#663100" stroked="f">
              <v:path arrowok="t"/>
            </v:shape>
            <v:shape id="_x0000_s7257" style="position:absolute;left:3588;top:6228;width:5193;height:748" coordorigin="3588,6228" coordsize="5193,748" path="m4407,6625r-16,2l4392,6627r1,13l4395,6640r12,-15xe" fillcolor="#663100" stroked="f">
              <v:path arrowok="t"/>
            </v:shape>
            <v:shape id="_x0000_s7256" style="position:absolute;left:3588;top:6228;width:5193;height:748" coordorigin="3588,6228" coordsize="5193,748" path="m4354,6652r22,-7l4374,6645r-9,-4l4361,6636r-11,4l4342,6631r-12,-5l4354,6652xe" fillcolor="#663100" stroked="f">
              <v:path arrowok="t"/>
            </v:shape>
            <v:shape id="_x0000_s7255" style="position:absolute;left:3588;top:6228;width:5193;height:748" coordorigin="3588,6228" coordsize="5193,748" path="m4351,6581r-5,9l4346,6590r-5,11l4341,6601r-6,12l4342,6631r,-16l4350,6613r1,-32xe" fillcolor="#663100" stroked="f">
              <v:path arrowok="t"/>
            </v:shape>
            <v:shape id="_x0000_s7254" style="position:absolute;left:3588;top:6228;width:5193;height:748" coordorigin="3588,6228" coordsize="5193,748" path="m4335,6613r-5,13l4342,6631r-7,-18l4335,6613xe" fillcolor="#663100" stroked="f">
              <v:path arrowok="t"/>
            </v:shape>
            <v:shape id="_x0000_s7253" style="position:absolute;left:3588;top:6228;width:5193;height:748" coordorigin="3588,6228" coordsize="5193,748" path="m4377,6350r-7,9l4373,6376r1,-1l4379,6367r6,-24l4377,6350xe" fillcolor="#663100" stroked="f">
              <v:path arrowok="t"/>
            </v:shape>
            <v:shape id="_x0000_s7252" style="position:absolute;left:3588;top:6228;width:5193;height:748" coordorigin="3588,6228" coordsize="5193,748" path="m4374,6593r,l4369,6602r14,1l4378,6586r,-1l4374,6593xe" fillcolor="#663100" stroked="f">
              <v:path arrowok="t"/>
            </v:shape>
            <v:shape id="_x0000_s7251" style="position:absolute;left:3588;top:6228;width:5193;height:748" coordorigin="3588,6228" coordsize="5193,748" path="m4387,6602r-2,l4383,6603r-2,4l4380,6608r9,7l4387,6602xe" fillcolor="#663100" stroked="f">
              <v:path arrowok="t"/>
            </v:shape>
            <v:shape id="_x0000_s7250" style="position:absolute;left:3588;top:6228;width:5193;height:748" coordorigin="3588,6228" coordsize="5193,748" path="m4387,6359r6,-5l4387,6358r-2,2l4381,6366r-1,1l4387,6359xe" fillcolor="#663100" stroked="f">
              <v:path arrowok="t"/>
            </v:shape>
            <v:shape id="_x0000_s7249" style="position:absolute;left:3588;top:6228;width:5193;height:748" coordorigin="3588,6228" coordsize="5193,748" path="m4383,6603r2,-4l4389,6592r3,-4l4393,6586r2,-2l4396,6582r2,l4402,6578r3,-1l4409,6576r3,-1l4420,6574r14,-1l4433,6560r-14,1l4419,6574r3,-1l4433,6573r-11,l4419,6574r,-13l4406,6563r-5,16l4399,6580r-3,2l4395,6584r2,-17l4389,6572r-3,3l4385,6600r-2,3xe" fillcolor="#663100" stroked="f">
              <v:path arrowok="t"/>
            </v:shape>
            <v:shape id="_x0000_s7248" style="position:absolute;left:3588;top:6228;width:5193;height:748" coordorigin="3588,6228" coordsize="5193,748" path="m4382,6579r-4,7l4383,6603r2,-3l4386,6575r-4,5l4382,6579xe" fillcolor="#663100" stroked="f">
              <v:path arrowok="t"/>
            </v:shape>
            <v:shape id="_x0000_s7247" style="position:absolute;left:3588;top:6228;width:5193;height:748" coordorigin="3588,6228" coordsize="5193,748" path="m4361,6403r4,-2l4362,6400r,-1l4361,6403xe" fillcolor="#663100" stroked="f">
              <v:path arrowok="t"/>
            </v:shape>
            <v:shape id="_x0000_s7246" style="position:absolute;left:3588;top:6228;width:5193;height:748" coordorigin="3588,6228" coordsize="5193,748" path="m4342,6615r,16l4346,6620r1,-2l4350,6613r-8,2xe" fillcolor="#663100" stroked="f">
              <v:path arrowok="t"/>
            </v:shape>
            <v:shape id="_x0000_s7245" style="position:absolute;left:3588;top:6228;width:5193;height:748" coordorigin="3588,6228" coordsize="5193,748" path="m4344,6412r1,-2l4342,6398r-1,1l4334,6418r10,-6xe" fillcolor="#663100" stroked="f">
              <v:path arrowok="t"/>
            </v:shape>
            <v:shape id="_x0000_s7244" style="position:absolute;left:3588;top:6228;width:5193;height:748" coordorigin="3588,6228" coordsize="5193,748" path="m4334,6418r-4,3l4339,6428r2,-5l4334,6418xe" fillcolor="#663100" stroked="f">
              <v:path arrowok="t"/>
            </v:shape>
            <v:shape id="_x0000_s7243" style="position:absolute;left:3588;top:6228;width:5193;height:748" coordorigin="3588,6228" coordsize="5193,748" path="m4351,6626r-5,1l4354,6636r2,-5l4351,6626xe" fillcolor="#663100" stroked="f">
              <v:path arrowok="t"/>
            </v:shape>
            <v:shape id="_x0000_s7242" style="position:absolute;left:3588;top:6228;width:5193;height:748" coordorigin="3588,6228" coordsize="5193,748" path="m4354,6421r,l4355,6421r2,-6l4361,6403r-13,7l4354,6421xe" fillcolor="#663100" stroked="f">
              <v:path arrowok="t"/>
            </v:shape>
            <v:shape id="_x0000_s7241" style="position:absolute;left:3588;top:6228;width:5193;height:748" coordorigin="3588,6228" coordsize="5193,748" path="m4343,6443r17,-10l4352,6432r-7,-5l4336,6432r-9,-8l4315,6421r28,22xe" fillcolor="#663100" stroked="f">
              <v:path arrowok="t"/>
            </v:shape>
            <v:shape id="_x0000_s7240" style="position:absolute;left:3588;top:6228;width:5193;height:748" coordorigin="3588,6228" coordsize="5193,748" path="m4361,6432r-1,1l4377,6424r-16,8xe" fillcolor="#663100" stroked="f">
              <v:path arrowok="t"/>
            </v:shape>
            <v:shape id="_x0000_s7239" style="position:absolute;left:3588;top:6228;width:5193;height:748" coordorigin="3588,6228" coordsize="5193,748" path="m4388,6405r1,-1l4371,6412r5,12l4377,6423r11,-18xe" fillcolor="#663100" stroked="f">
              <v:path arrowok="t"/>
            </v:shape>
            <v:shape id="_x0000_s7238" style="position:absolute;left:3588;top:6228;width:5193;height:748" coordorigin="3588,6228" coordsize="5193,748" path="m4393,6587r2,-3l4393,6586r-1,2l4389,6592r,1l4393,6587xe" fillcolor="#663100" stroked="f">
              <v:path arrowok="t"/>
            </v:shape>
            <v:shape id="_x0000_s7237" style="position:absolute;left:3588;top:6228;width:5193;height:748" coordorigin="3588,6228" coordsize="5193,748" path="m4397,6834r,-1l4399,6843r-1,-33l4397,6817r,6l4397,6834xe" fillcolor="#663100" stroked="f">
              <v:path arrowok="t"/>
            </v:shape>
            <v:shape id="_x0000_s7236" style="position:absolute;left:3588;top:6228;width:5193;height:748" coordorigin="3588,6228" coordsize="5193,748" path="m4396,6583r,-1l4399,6580r-2,-13l4395,6584r1,-2l4396,6583xe" fillcolor="#663100" stroked="f">
              <v:path arrowok="t"/>
            </v:shape>
            <v:shape id="_x0000_s7235" style="position:absolute;left:3588;top:6228;width:5193;height:748" coordorigin="3588,6228" coordsize="5193,748" path="m4410,6576r10,-2l4412,6575r-3,1l4405,6577r-3,1l4410,6576xe" fillcolor="#663100" stroked="f">
              <v:path arrowok="t"/>
            </v:shape>
            <v:shape id="_x0000_s7234" style="position:absolute;left:3588;top:6228;width:5193;height:748" coordorigin="3588,6228" coordsize="5193,748" path="m4409,6868r5,7l4411,6840r1,1l4413,6847r1,28l4420,6880r-1,-21l4420,6862r3,3l4427,6886r8,5l4433,6875r3,1l4445,6896r10,3l4458,6887r2,l4466,6902r13,3l4470,6890r-11,-3l4451,6884r-2,-1l4442,6880r-8,-5l4429,6872r-1,-2l4424,6867r-4,-6l4417,6856r-1,-3l4414,6849r-1,-1l4411,6841r-1,-8l4409,6868xe" fillcolor="#663100" stroked="f">
              <v:path arrowok="t"/>
            </v:shape>
            <v:shape id="_x0000_s7233" style="position:absolute;left:3588;top:6228;width:5193;height:748" coordorigin="3588,6228" coordsize="5193,748" path="m4420,6862r-1,-3l4420,6880r7,6l4423,6865r-3,-3xe" fillcolor="#663100" stroked="f">
              <v:path arrowok="t"/>
            </v:shape>
            <v:shape id="_x0000_s7232" style="position:absolute;left:3588;top:6228;width:5193;height:748" coordorigin="3588,6228" coordsize="5193,748" path="m4406,6563r-9,4l4399,6580r2,-1l4406,6563xe" fillcolor="#663100" stroked="f">
              <v:path arrowok="t"/>
            </v:shape>
            <v:shape id="_x0000_s7231" style="position:absolute;left:3588;top:6228;width:5193;height:748" coordorigin="3588,6228" coordsize="5193,748" path="m4399,6843r,l4401,6852r,l4400,6791r-1,10l4398,6810r1,33xe" fillcolor="#663100" stroked="f">
              <v:path arrowok="t"/>
            </v:shape>
            <v:shape id="_x0000_s7230" style="position:absolute;left:3588;top:6228;width:5193;height:748" coordorigin="3588,6228" coordsize="5193,748" path="m4394,6353r2,-2l4401,6335r-9,3l4391,6354r3,-1xe" fillcolor="#663100" stroked="f">
              <v:path arrowok="t"/>
            </v:shape>
            <v:shape id="_x0000_s7229" style="position:absolute;left:3588;top:6228;width:5193;height:748" coordorigin="3588,6228" coordsize="5193,748" path="m4406,6753r-2,14l4402,6780r-2,11l4401,6852r4,8l4406,6753xe" fillcolor="#663100" stroked="f">
              <v:path arrowok="t"/>
            </v:shape>
            <v:shape id="_x0000_s7228" style="position:absolute;left:3588;top:6228;width:5193;height:748" coordorigin="3588,6228" coordsize="5193,748" path="m4397,6735r21,-98l4412,6637r1,l4418,6637r12,-1l4420,6625r-1,-1l4411,6637r-7,1l4397,6735xe" fillcolor="#663100" stroked="f">
              <v:path arrowok="t"/>
            </v:shape>
            <v:shape id="_x0000_s7227" style="position:absolute;left:3588;top:6228;width:5193;height:748" coordorigin="3588,6228" coordsize="5193,748" path="m4404,6638r-20,94l4386,6799r1,-10l4389,6777r2,-12l4394,6751r2,-16l4397,6735r7,-97xe" fillcolor="#663100" stroked="f">
              <v:path arrowok="t"/>
            </v:shape>
            <v:shape id="_x0000_s7226" style="position:absolute;left:3588;top:6228;width:5193;height:748" coordorigin="3588,6228" coordsize="5193,748" path="m4385,6808r1,-8l4384,6732r,84l4385,6809xe" fillcolor="#663100" stroked="f">
              <v:path arrowok="t"/>
            </v:shape>
            <v:shape id="_x0000_s7225" style="position:absolute;left:3588;top:6228;width:5193;height:748" coordorigin="3588,6228" coordsize="5193,748" path="m4384,6732r,91l4384,6817r,-1l4384,6732xe" fillcolor="#663100" stroked="f">
              <v:path arrowok="t"/>
            </v:shape>
            <v:shape id="_x0000_s7224" style="position:absolute;left:3588;top:6228;width:5193;height:748" coordorigin="3588,6228" coordsize="5193,748" path="m4403,6348r11,-3l4405,6347r-2,1l4400,6349r-2,1l4403,6348xe" fillcolor="#663100" stroked="f">
              <v:path arrowok="t"/>
            </v:shape>
            <v:shape id="_x0000_s7223" style="position:absolute;left:3588;top:6228;width:5193;height:748" coordorigin="3588,6228" coordsize="5193,748" path="m4412,6332r-12,3l4401,6335r10,-2l4412,6332xe" fillcolor="#663100" stroked="f">
              <v:path arrowok="t"/>
            </v:shape>
            <v:shape id="_x0000_s7222" style="position:absolute;left:3588;top:6228;width:5193;height:748" coordorigin="3588,6228" coordsize="5193,748" path="m4427,6330r-16,3l4413,6345r2,l4428,6343r17,-15l4426,6330r1,xe" fillcolor="#663100" stroked="f">
              <v:path arrowok="t"/>
            </v:shape>
            <v:shape id="_x0000_s7221" style="position:absolute;left:3588;top:6228;width:5193;height:748" coordorigin="3588,6228" coordsize="5193,748" path="m4416,6854r-3,-6l4414,6849r2,4l4417,6856r3,5l4416,6854xe" fillcolor="#663100" stroked="f">
              <v:path arrowok="t"/>
            </v:shape>
            <v:shape id="_x0000_s7220" style="position:absolute;left:3588;top:6228;width:5193;height:748" coordorigin="3588,6228" coordsize="5193,748" path="m4429,6871r-5,-5l4424,6867r4,3l4429,6872r5,3l4429,6871xe" fillcolor="#663100" stroked="f">
              <v:path arrowok="t"/>
            </v:shape>
            <v:shape id="_x0000_s7219" style="position:absolute;left:3588;top:6228;width:5193;height:748" coordorigin="3588,6228" coordsize="5193,748" path="m4451,6884r-10,-5l4442,6880r7,3l4451,6884r8,3l4451,6884xe" fillcolor="#663100" stroked="f">
              <v:path arrowok="t"/>
            </v:shape>
            <v:shape id="_x0000_s7218" style="position:absolute;left:3588;top:6228;width:5193;height:748" coordorigin="3588,6228" coordsize="5193,748" path="m4445,6328r-17,15l4447,6341r21,-2l4493,6338r28,l4554,6338r-33,-13l4493,6326r-26,1l4445,6328r,xe" fillcolor="#663100" stroked="f">
              <v:path arrowok="t"/>
            </v:shape>
            <v:shape id="_x0000_s7217" style="position:absolute;left:3588;top:6228;width:5193;height:748" coordorigin="3588,6228" coordsize="5193,748" path="m4481,6892r-11,-2l4479,6905r14,1l4482,6892r-1,l4470,6890r11,2xe" fillcolor="#663100" stroked="f">
              <v:path arrowok="t"/>
            </v:shape>
            <v:shape id="_x0000_s7216" style="position:absolute;left:3588;top:6228;width:5193;height:748" coordorigin="3588,6228" coordsize="5193,748" path="m4541,6894r-18,1l4508,6895r-14,-1l4482,6892r11,14l4508,6907r15,1l4524,6895r17,-1xe" fillcolor="#663100" stroked="f">
              <v:path arrowok="t"/>
            </v:shape>
            <v:shape id="_x0000_s7215" style="position:absolute;left:3588;top:6228;width:5193;height:748" coordorigin="3588,6228" coordsize="5193,748" path="m4495,6894r-14,-2l4482,6892r12,2l4495,6894xe" fillcolor="#663100" stroked="f">
              <v:path arrowok="t"/>
            </v:shape>
            <v:shape id="_x0000_s7214" style="position:absolute;left:3588;top:6228;width:5193;height:748" coordorigin="3588,6228" coordsize="5193,748" path="m4586,6890r,l4587,6903r28,-4l4630,6897r13,-2l4655,6893r11,-2l4676,6888r9,-2l4693,6884r6,-1l4701,6868r3,-2l4709,6863r,15l4718,6873r-7,-12l4710,6862r-7,5l4696,6870r-2,1l4689,6872r-7,2l4673,6876r-9,2l4653,6880r-12,2l4628,6884r-14,2l4586,6890xe" fillcolor="#663100" stroked="f">
              <v:path arrowok="t"/>
            </v:shape>
            <v:shape id="_x0000_s7213" style="position:absolute;left:3588;top:6228;width:5193;height:748" coordorigin="3588,6228" coordsize="5193,748" path="m4694,6871r-5,1l4694,6871r2,-1l4703,6867r-9,4xe" fillcolor="#663100" stroked="f">
              <v:path arrowok="t"/>
            </v:shape>
            <v:shape id="_x0000_s7212" style="position:absolute;left:3588;top:6228;width:5193;height:748" coordorigin="3588,6228" coordsize="5193,748" path="m4711,6861r5,-4l4718,6855r5,-6l4726,6865r8,-10l4731,6835r-2,3l4730,6838r-1,1l4724,6847r-1,1l4717,6855r-6,6xe" fillcolor="#663100" stroked="f">
              <v:path arrowok="t"/>
            </v:shape>
            <v:shape id="_x0000_s7211" style="position:absolute;left:3588;top:6228;width:5193;height:748" coordorigin="3588,6228" coordsize="5193,748" path="m4729,6838r-6,10l4724,6847r5,-8l4730,6838r-1,xe" fillcolor="#663100" stroked="f">
              <v:path arrowok="t"/>
            </v:shape>
            <v:shape id="_x0000_s7210" style="position:absolute;left:3588;top:6228;width:5193;height:748" coordorigin="3588,6228" coordsize="5193,748" path="m4726,6836r1,l4731,6835r4,-7l4748,6829r-3,-12l4754,6813r2,-7l4750,6801r-5,16l4738,6819r-2,7l4738,6819r-12,17xe" fillcolor="#663100" stroked="f">
              <v:path arrowok="t"/>
            </v:shape>
            <v:shape id="_x0000_s7209" style="position:absolute;left:3588;top:6228;width:5193;height:748" coordorigin="3588,6228" coordsize="5193,748" path="m4703,6842r1,l4726,6836r12,-17l4723,6824r,l4703,6842xe" fillcolor="#663100" stroked="f">
              <v:path arrowok="t"/>
            </v:shape>
            <v:shape id="_x0000_s7208" style="position:absolute;left:3588;top:6228;width:5193;height:748" coordorigin="3588,6228" coordsize="5193,748" path="m4680,6848r1,-1l4703,6842r20,-18l4701,6830r-1,l4680,6848xe" fillcolor="#663100" stroked="f">
              <v:path arrowok="t"/>
            </v:shape>
            <v:shape id="_x0000_s7207" style="position:absolute;left:3588;top:6228;width:5193;height:748" coordorigin="3588,6228" coordsize="5193,748" path="m4656,6852r1,-1l4680,6848r20,-18l4678,6835r,l4656,6852xe" fillcolor="#663100" stroked="f">
              <v:path arrowok="t"/>
            </v:shape>
            <v:shape id="_x0000_s7206" style="position:absolute;left:3588;top:6228;width:5193;height:748" coordorigin="3588,6228" coordsize="5193,748" path="m4632,6854r1,l4656,6852r22,-17l4655,6839r,l4632,6854xe" fillcolor="#663100" stroked="f">
              <v:path arrowok="t"/>
            </v:shape>
            <v:shape id="_x0000_s7205" style="position:absolute;left:3588;top:6228;width:5193;height:748" coordorigin="3588,6228" coordsize="5193,748" path="m4608,6856r1,l4632,6854r23,-15l4632,6841r-1,l4608,6856xe" fillcolor="#663100" stroked="f">
              <v:path arrowok="t"/>
            </v:shape>
            <v:shape id="_x0000_s7204" style="position:absolute;left:3588;top:6228;width:5193;height:748" coordorigin="3588,6228" coordsize="5193,748" path="m4631,6841r-23,2l4584,6844r-1,l4584,6857r24,-1l4631,6841xe" fillcolor="#663100" stroked="f">
              <v:path arrowok="t"/>
            </v:shape>
            <v:shape id="_x0000_s7203" style="position:absolute;left:3588;top:6228;width:5193;height:748" coordorigin="3588,6228" coordsize="5193,748" path="m4584,6857r-1,-13l4562,6843r,l4543,6841r,l4560,6856r2,l4583,6857r1,xe" fillcolor="#663100" stroked="f">
              <v:path arrowok="t"/>
            </v:shape>
            <v:shape id="_x0000_s7202" style="position:absolute;left:3588;top:6228;width:5193;height:748" coordorigin="3588,6228" coordsize="5193,748" path="m4543,6841r-16,-3l4540,6853r2,1l4560,6856r-17,-15xe" fillcolor="#663100" stroked="f">
              <v:path arrowok="t"/>
            </v:shape>
            <v:shape id="_x0000_s7201" style="position:absolute;left:3588;top:6228;width:5193;height:748" coordorigin="3588,6228" coordsize="5193,748" path="m4526,6837r-13,-4l4521,6849r3,1l4540,6853r-13,-15l4526,6837xe" fillcolor="#663100" stroked="f">
              <v:path arrowok="t"/>
            </v:shape>
            <v:shape id="_x0000_s7200" style="position:absolute;left:3588;top:6228;width:5193;height:748" coordorigin="3588,6228" coordsize="5193,748" path="m4512,6832r-9,-6l4506,6843r3,2l4521,6849r-8,-16l4512,6832xe" fillcolor="#663100" stroked="f">
              <v:path arrowok="t"/>
            </v:shape>
            <v:shape id="_x0000_s7199" style="position:absolute;left:3588;top:6228;width:5193;height:748" coordorigin="3588,6228" coordsize="5193,748" path="m4501,6825r-7,-8l4496,6837r10,6l4503,6826r-2,-1xe" fillcolor="#663100" stroked="f">
              <v:path arrowok="t"/>
            </v:shape>
            <v:shape id="_x0000_s7198" style="position:absolute;left:3588;top:6228;width:5193;height:748" coordorigin="3588,6228" coordsize="5193,748" path="m4493,6816r-4,-9l4492,6834r4,3l4494,6817r-1,-1xe" fillcolor="#663100" stroked="f">
              <v:path arrowok="t"/>
            </v:shape>
            <v:shape id="_x0000_s7197" style="position:absolute;left:3588;top:6228;width:5193;height:748" coordorigin="3588,6228" coordsize="5193,748" path="m4487,6779r-1,-74l4485,6826r7,8l4489,6807r-1,-2l4487,6794r,-7l4487,6779xe" fillcolor="#663100" stroked="f">
              <v:path arrowok="t"/>
            </v:shape>
            <v:shape id="_x0000_s7196" style="position:absolute;left:3588;top:6228;width:5193;height:748" coordorigin="3588,6228" coordsize="5193,748" path="m4486,6705r-3,15l4481,6733r1,89l4485,6826r1,-121xe" fillcolor="#663100" stroked="f">
              <v:path arrowok="t"/>
            </v:shape>
            <v:shape id="_x0000_s7195" style="position:absolute;left:3588;top:6228;width:5193;height:748" coordorigin="3588,6228" coordsize="5193,748" path="m4481,6733r-2,13l4479,6746r-2,11l4477,6813r5,9l4481,6733xe" fillcolor="#663100" stroked="f">
              <v:path arrowok="t"/>
            </v:shape>
            <v:shape id="_x0000_s7194" style="position:absolute;left:3588;top:6228;width:5193;height:748" coordorigin="3588,6228" coordsize="5193,748" path="m4477,6758r-1,10l4476,6768r-1,9l4475,6778r,29l4477,6813r,-55xe" fillcolor="#663100" stroked="f">
              <v:path arrowok="t"/>
            </v:shape>
            <v:shape id="_x0000_s7193" style="position:absolute;left:3588;top:6228;width:5193;height:748" coordorigin="3588,6228" coordsize="5193,748" path="m4474,6794r,3l4475,6807r,-29l4474,6786r,8xe" fillcolor="#663100" stroked="f">
              <v:path arrowok="t"/>
            </v:shape>
            <v:shape id="_x0000_s7192" style="position:absolute;left:3588;top:6228;width:5193;height:748" coordorigin="3588,6228" coordsize="5193,748" path="m4741,6845r,l4747,6832r1,-3l4734,6855r,1l4741,6845xe" fillcolor="#663100" stroked="f">
              <v:path arrowok="t"/>
            </v:shape>
            <v:shape id="_x0000_s7191" style="position:absolute;left:3588;top:6228;width:5193;height:748" coordorigin="3588,6228" coordsize="5193,748" path="m4743,6803r-3,11l4741,6812r4,5l4750,6801r-5,-4l4741,6804r-1,1l4743,6803xe" fillcolor="#663100" stroked="f">
              <v:path arrowok="t"/>
            </v:shape>
            <v:shape id="_x0000_s7190" style="position:absolute;left:3588;top:6228;width:5193;height:748" coordorigin="3588,6228" coordsize="5193,748" path="m4766,6816r-6,-5l4754,6813r-1,4l4754,6813r-9,4l4748,6829r5,-12l4764,6823r2,-7xe" fillcolor="#663100" stroked="f">
              <v:path arrowok="t"/>
            </v:shape>
            <v:shape id="_x0000_s7189" style="position:absolute;left:3588;top:6228;width:5193;height:748" coordorigin="3588,6228" coordsize="5193,748" path="m4748,6829r-13,-1l4731,6835r3,20l4748,6829xe" fillcolor="#663100" stroked="f">
              <v:path arrowok="t"/>
            </v:shape>
            <v:shape id="_x0000_s7188" style="position:absolute;left:3588;top:6228;width:5193;height:748" coordorigin="3588,6228" coordsize="5193,748" path="m4758,6800r-2,6l4760,6811r6,-3l4758,6800xe" fillcolor="#663100" stroked="f">
              <v:path arrowok="t"/>
            </v:shape>
            <v:shape id="_x0000_s7187" style="position:absolute;left:3588;top:6228;width:5193;height:748" coordorigin="3588,6228" coordsize="5193,748" path="m4745,6797r5,4l4762,6796r8,8l4766,6816r-1,6l4764,6823r,33l4770,6843r1,-23l4765,6821r6,-1l4782,6808r-25,-24l4745,6797xe" fillcolor="#663100" stroked="f">
              <v:path arrowok="t"/>
            </v:shape>
            <v:shape id="_x0000_s7186" style="position:absolute;left:3588;top:6228;width:5193;height:748" coordorigin="3588,6228" coordsize="5193,748" path="m4753,6817r-5,12l4749,6829r1,l4764,6823r-11,-6xe" fillcolor="#663100" stroked="f">
              <v:path arrowok="t"/>
            </v:shape>
            <v:shape id="_x0000_s7185" style="position:absolute;left:3588;top:6228;width:5193;height:748" coordorigin="3588,6228" coordsize="5193,748" path="m4771,6820r-1,23l4771,6841r6,-15l4777,6825r5,-17l4771,6820xe" fillcolor="#663100" stroked="f">
              <v:path arrowok="t"/>
            </v:shape>
            <v:shape id="_x0000_s7184" style="position:absolute;left:3588;top:6228;width:5193;height:748" coordorigin="3588,6228" coordsize="5193,748" path="m4736,6793r1,-1l4715,6799r4,12l4741,6804r4,-7l4757,6784r-21,9xe" fillcolor="#663100" stroked="f">
              <v:path arrowok="t"/>
            </v:shape>
            <v:shape id="_x0000_s7183" style="position:absolute;left:3588;top:6228;width:5193;height:748" coordorigin="3588,6228" coordsize="5193,748" path="m4763,6858r1,-2l4764,6823r-5,14l4759,6837r-4,33l4763,6858xe" fillcolor="#663100" stroked="f">
              <v:path arrowok="t"/>
            </v:shape>
            <v:shape id="_x0000_s7182" style="position:absolute;left:3588;top:6228;width:5193;height:748" coordorigin="3588,6228" coordsize="5193,748" path="m4754,6872r1,-2l4759,6837r-7,14l4752,6851r-7,31l4754,6872xe" fillcolor="#663100" stroked="f">
              <v:path arrowok="t"/>
            </v:shape>
            <v:shape id="_x0000_s7181" style="position:absolute;left:3588;top:6228;width:5193;height:748" coordorigin="3588,6228" coordsize="5193,748" path="m4752,6851r-8,12l4744,6864r-8,10l4735,6874r9,10l4745,6882r7,-31xe" fillcolor="#663100" stroked="f">
              <v:path arrowok="t"/>
            </v:shape>
            <v:shape id="_x0000_s7180" style="position:absolute;left:3588;top:6228;width:5193;height:748" coordorigin="3588,6228" coordsize="5193,748" path="m4735,6874r-9,8l4732,6894r3,-2l4744,6884r-9,-10xe" fillcolor="#663100" stroked="f">
              <v:path arrowok="t"/>
            </v:shape>
            <v:shape id="_x0000_s7179" style="position:absolute;left:3588;top:6228;width:5193;height:748" coordorigin="3588,6228" coordsize="5193,748" path="m4725,6883r-10,6l4719,6902r4,-2l4732,6894r-6,-12l4725,6883xe" fillcolor="#663100" stroked="f">
              <v:path arrowok="t"/>
            </v:shape>
            <v:shape id="_x0000_s7178" style="position:absolute;left:3588;top:6228;width:5193;height:748" coordorigin="3588,6228" coordsize="5193,748" path="m4714,6890r-10,4l4707,6907r2,-1l4719,6902r-4,-13l4714,6890xe" fillcolor="#663100" stroked="f">
              <v:path arrowok="t"/>
            </v:shape>
            <v:shape id="_x0000_s7177" style="position:absolute;left:3588;top:6228;width:5193;height:748" coordorigin="3588,6228" coordsize="5193,748" path="m4703,6895r-7,2l4699,6909r1,l4707,6907r-3,-13l4703,6895xe" fillcolor="#663100" stroked="f">
              <v:path arrowok="t"/>
            </v:shape>
            <v:shape id="_x0000_s7176" style="position:absolute;left:3588;top:6228;width:5193;height:748" coordorigin="3588,6228" coordsize="5193,748" path="m4696,6897r-8,2l4691,6911r1,l4699,6909r-3,-12xe" fillcolor="#663100" stroked="f">
              <v:path arrowok="t"/>
            </v:shape>
            <v:shape id="_x0000_s7175" style="position:absolute;left:3588;top:6228;width:5193;height:748" coordorigin="3588,6228" coordsize="5193,748" path="m4688,6899r-9,2l4682,6914r,l4691,6911r-3,-12xe" fillcolor="#663100" stroked="f">
              <v:path arrowok="t"/>
            </v:shape>
            <v:shape id="_x0000_s7174" style="position:absolute;left:3588;top:6228;width:5193;height:748" coordorigin="3588,6228" coordsize="5193,748" path="m4679,6901r-10,2l4671,6916r1,l4682,6914r-3,-13l4679,6901xe" fillcolor="#663100" stroked="f">
              <v:path arrowok="t"/>
            </v:shape>
            <v:shape id="_x0000_s7173" style="position:absolute;left:3588;top:6228;width:5193;height:748" coordorigin="3588,6228" coordsize="5193,748" path="m4647,6920r1,l4660,6918r11,-2l4669,6903r-11,2l4647,6920xe" fillcolor="#663100" stroked="f">
              <v:path arrowok="t"/>
            </v:shape>
            <v:shape id="_x0000_s7172" style="position:absolute;left:3588;top:6228;width:5193;height:748" coordorigin="3588,6228" coordsize="5193,748" path="m4634,6922r13,-2l4658,6905r-13,3l4645,6908r-11,14xe" fillcolor="#663100" stroked="f">
              <v:path arrowok="t"/>
            </v:shape>
            <v:shape id="_x0000_s7171" style="position:absolute;left:3588;top:6228;width:5193;height:748" coordorigin="3588,6228" coordsize="5193,748" path="m4632,6910r-15,2l4619,6925r,-1l4634,6922r11,-14l4632,6910xe" fillcolor="#663100" stroked="f">
              <v:path arrowok="t"/>
            </v:shape>
            <v:shape id="_x0000_s7170" style="position:absolute;left:3588;top:6228;width:5193;height:748" coordorigin="3588,6228" coordsize="5193,748" path="m4617,6912r-28,4l4590,6928r1,l4619,6925r-2,-13xe" fillcolor="#663100" stroked="f">
              <v:path arrowok="t"/>
            </v:shape>
            <v:shape id="_x0000_s7169" style="position:absolute;left:3588;top:6228;width:5193;height:748" coordorigin="3588,6228" coordsize="5193,748" path="m4589,6916r-25,2l4564,6931r1,l4590,6928r-1,-12xe" fillcolor="#663100" stroked="f">
              <v:path arrowok="t"/>
            </v:shape>
            <v:shape id="_x0000_s7168" style="position:absolute;left:3588;top:6228;width:5193;height:748" coordorigin="3588,6228" coordsize="5193,748" path="m4564,6918r-22,2l4542,6933r1,l4564,6931r,-13xe" fillcolor="#663100" stroked="f">
              <v:path arrowok="t"/>
            </v:shape>
            <v:shape id="_x0000_s7167" style="position:absolute;left:3588;top:6228;width:5193;height:748" coordorigin="3588,6228" coordsize="5193,748" path="m4542,6920r-19,1l4524,6933r18,l4542,6920xe" fillcolor="#663100" stroked="f">
              <v:path arrowok="t"/>
            </v:shape>
            <v:shape id="_x0000_s7166" style="position:absolute;left:3588;top:6228;width:5193;height:748" coordorigin="3588,6228" coordsize="5193,748" path="m4523,6921r-16,-1l4523,6933r1,l4523,6921xe" fillcolor="#663100" stroked="f">
              <v:path arrowok="t"/>
            </v:shape>
            <v:shape id="_x0000_s7165" style="position:absolute;left:3588;top:6228;width:5193;height:748" coordorigin="3588,6228" coordsize="5193,748" path="m4507,6920r-15,-1l4506,6933r1,l4523,6933r-16,-13xe" fillcolor="#663100" stroked="f">
              <v:path arrowok="t"/>
            </v:shape>
            <v:shape id="_x0000_s7164" style="position:absolute;left:3588;top:6228;width:5193;height:748" coordorigin="3588,6228" coordsize="5193,748" path="m4491,6919r-14,-2l4490,6932r1,l4506,6933r-14,-14l4491,6919xe" fillcolor="#663100" stroked="f">
              <v:path arrowok="t"/>
            </v:shape>
            <v:shape id="_x0000_s7163" style="position:absolute;left:3588;top:6228;width:5193;height:748" coordorigin="3588,6228" coordsize="5193,748" path="m4477,6917r-13,-2l4474,6930r2,l4490,6932r-13,-15l4477,6917xe" fillcolor="#663100" stroked="f">
              <v:path arrowok="t"/>
            </v:shape>
            <v:shape id="_x0000_s7162" style="position:absolute;left:3588;top:6228;width:5193;height:748" coordorigin="3588,6228" coordsize="5193,748" path="m4464,6915r-12,-4l4460,6927r1,l4474,6930r-10,-15l4464,6915xe" fillcolor="#663100" stroked="f">
              <v:path arrowok="t"/>
            </v:shape>
            <v:shape id="_x0000_s7161" style="position:absolute;left:3588;top:6228;width:5193;height:748" coordorigin="3588,6228" coordsize="5193,748" path="m4451,6911r-11,-4l4447,6923r1,1l4460,6927r-8,-16l4451,6911xe" fillcolor="#663100" stroked="f">
              <v:path arrowok="t"/>
            </v:shape>
            <v:shape id="_x0000_s7160" style="position:absolute;left:3588;top:6228;width:5193;height:748" coordorigin="3588,6228" coordsize="5193,748" path="m4440,6907r-10,-4l4434,6919r2,l4447,6923r-7,-16l4440,6907xe" fillcolor="#663100" stroked="f">
              <v:path arrowok="t"/>
            </v:shape>
            <v:shape id="_x0000_s7159" style="position:absolute;left:3588;top:6228;width:5193;height:748" coordorigin="3588,6228" coordsize="5193,748" path="m4429,6902r-9,-5l4423,6913r1,1l4434,6919r-4,-16l4429,6902xe" fillcolor="#663100" stroked="f">
              <v:path arrowok="t"/>
            </v:shape>
            <v:shape id="_x0000_s7158" style="position:absolute;left:3588;top:6228;width:5193;height:748" coordorigin="3588,6228" coordsize="5193,748" path="m4411,6890r1,17l4414,6908r9,5l4420,6897r,-1l4412,6890r-1,xe" fillcolor="#663100" stroked="f">
              <v:path arrowok="t"/>
            </v:shape>
            <v:shape id="_x0000_s7157" style="position:absolute;left:3588;top:6228;width:5193;height:748" coordorigin="3588,6228" coordsize="5193,748" path="m4402,6899r2,1l4412,6907r-1,-17l4405,6883r-1,-1l4402,6899xe" fillcolor="#663100" stroked="f">
              <v:path arrowok="t"/>
            </v:shape>
            <v:shape id="_x0000_s7156" style="position:absolute;left:3588;top:6228;width:5193;height:748" coordorigin="3588,6228" coordsize="5193,748" path="m4394,6890r1,2l4402,6899r2,-17l4398,6875r,-1l4394,6890xe" fillcolor="#663100" stroked="f">
              <v:path arrowok="t"/>
            </v:shape>
            <v:shape id="_x0000_s7155" style="position:absolute;left:3588;top:6228;width:5193;height:748" coordorigin="3588,6228" coordsize="5193,748" path="m4394,6890r4,-16l4393,6866r,-1l4389,6857r,-1l4388,6883r6,7xe" fillcolor="#663100" stroked="f">
              <v:path arrowok="t"/>
            </v:shape>
            <v:shape id="_x0000_s7154" style="position:absolute;left:3588;top:6228;width:5193;height:748" coordorigin="3588,6228" coordsize="5193,748" path="m4387,6881r1,2l4389,6856r-3,-10l4386,6846r-1,-11l4387,6881xe" fillcolor="#663100" stroked="f">
              <v:path arrowok="t"/>
            </v:shape>
            <v:shape id="_x0000_s7153" style="position:absolute;left:3588;top:6228;width:5193;height:748" coordorigin="3588,6228" coordsize="5193,748" path="m4384,6733r-3,15l4378,6762r,1l4381,6870r1,2l4384,6733xe" fillcolor="#663100" stroked="f">
              <v:path arrowok="t"/>
            </v:shape>
            <v:shape id="_x0000_s7152" style="position:absolute;left:3588;top:6228;width:5193;height:748" coordorigin="3588,6228" coordsize="5193,748" path="m4378,6763r-2,12l4377,6859r,2l4381,6870r-3,-107xe" fillcolor="#663100" stroked="f">
              <v:path arrowok="t"/>
            </v:shape>
            <v:shape id="_x0000_s7151" style="position:absolute;left:3588;top:6228;width:5193;height:748" coordorigin="3588,6228" coordsize="5193,748" path="m4377,6859r-1,-84l4374,6787r,1l4374,6849r3,10xe" fillcolor="#663100" stroked="f">
              <v:path arrowok="t"/>
            </v:shape>
            <v:shape id="_x0000_s7150" style="position:absolute;left:3588;top:6228;width:5193;height:748" coordorigin="3588,6228" coordsize="5193,748" path="m4374,6848r,1l4374,6788r-1,10l4373,6798r-1,9l4372,6837r2,11xe" fillcolor="#663100" stroked="f">
              <v:path arrowok="t"/>
            </v:shape>
            <v:shape id="_x0000_s7149" style="position:absolute;left:3588;top:6228;width:5193;height:748" coordorigin="3588,6228" coordsize="5193,748" path="m4372,6835r,2l4372,6808r-1,7l4371,6824r1,11xe" fillcolor="#663100" stroked="f">
              <v:path arrowok="t"/>
            </v:shape>
            <v:shape id="_x0000_s7148" style="position:absolute;left:3588;top:6228;width:5193;height:748" coordorigin="3588,6228" coordsize="5193,748" path="m4718,6855r-2,2l4718,6873r8,-8l4723,6849r-5,6xe" fillcolor="#663100" stroked="f">
              <v:path arrowok="t"/>
            </v:shape>
            <v:shape id="_x0000_s7147" style="position:absolute;left:3588;top:6228;width:5193;height:748" coordorigin="3588,6228" coordsize="5193,748" path="m4709,6878r,-15l4704,6866r-3,2l4699,6883r10,-5xe" fillcolor="#663100" stroked="f">
              <v:path arrowok="t"/>
            </v:shape>
            <v:shape id="_x0000_s7146" style="position:absolute;left:3588;top:6228;width:5193;height:748" coordorigin="3588,6228" coordsize="5193,748" path="m4562,6906r26,-3l4586,6890r-24,3l4541,6907r22,-1l4562,6906xe" fillcolor="#663100" stroked="f">
              <v:path arrowok="t"/>
            </v:shape>
            <v:shape id="_x0000_s7145" style="position:absolute;left:3588;top:6228;width:5193;height:748" coordorigin="3588,6228" coordsize="5193,748" path="m4541,6907r21,-14l4541,6894r-17,1l4523,6908r18,-1xe" fillcolor="#663100" stroked="f">
              <v:path arrowok="t"/>
            </v:shape>
            <v:shape id="_x0000_s7144" style="position:absolute;left:3588;top:6228;width:5193;height:748" coordorigin="3588,6228" coordsize="5193,748" path="m4468,6339r-1,1l4493,6338r,l4468,6339xe" fillcolor="#663100" stroked="f">
              <v:path arrowok="t"/>
            </v:shape>
            <v:shape id="_x0000_s7143" style="position:absolute;left:3588;top:6228;width:5193;height:748" coordorigin="3588,6228" coordsize="5193,748" path="m4613,6597r1,l4630,6610r15,-1l4658,6608r12,-2l4679,6604r2,-14l4683,6590r2,l4686,6602r6,-2l4688,6588r-2,1l4682,6590r-5,2l4675,6592r-7,1l4656,6595r-11,1l4630,6597r-17,xe" fillcolor="#663100" stroked="f">
              <v:path arrowok="t"/>
            </v:shape>
            <v:shape id="_x0000_s7142" style="position:absolute;left:3588;top:6228;width:5193;height:748" coordorigin="3588,6228" coordsize="5193,748" path="m4657,6595r-13,1l4645,6596r11,-1l4657,6595xe" fillcolor="#663100" stroked="f">
              <v:path arrowok="t"/>
            </v:shape>
            <v:shape id="_x0000_s7141" style="position:absolute;left:3588;top:6228;width:5193;height:748" coordorigin="3588,6228" coordsize="5193,748" path="m4676,6592r-9,1l4668,6593r7,-1l4677,6592r5,-2l4676,6592xe" fillcolor="#663100" stroked="f">
              <v:path arrowok="t"/>
            </v:shape>
            <v:shape id="_x0000_s7140" style="position:absolute;left:3588;top:6228;width:5193;height:748" coordorigin="3588,6228" coordsize="5193,748" path="m4702,6592r,1l4698,6578r-1,1l4693,6583r-3,3l4688,6588r-2,1l4688,6588r4,12l4692,6584r2,-1l4697,6579r,18l4702,6592xe" fillcolor="#663100" stroked="f">
              <v:path arrowok="t"/>
            </v:shape>
            <v:shape id="_x0000_s7139" style="position:absolute;left:3588;top:6228;width:5193;height:748" coordorigin="3588,6228" coordsize="5193,748" path="m4689,6587r-3,2l4688,6588r2,-2l4693,6583r-4,4xe" fillcolor="#663100" stroked="f">
              <v:path arrowok="t"/>
            </v:shape>
            <v:shape id="_x0000_s7138" style="position:absolute;left:3588;top:6228;width:5193;height:748" coordorigin="3588,6228" coordsize="5193,748" path="m4724,6532r-3,7l4721,6539r-5,9l4715,6551r-6,11l4708,6563r5,15l4720,6569r-2,-8l4708,6563r1,-1l4718,6561r15,-18l4721,6538r3,-6xe" fillcolor="#663100" stroked="f">
              <v:path arrowok="t"/>
            </v:shape>
            <v:shape id="_x0000_s7137" style="position:absolute;left:3588;top:6228;width:5193;height:748" coordorigin="3588,6228" coordsize="5193,748" path="m4707,6587r6,-9l4708,6563r-5,8l4702,6593r6,-7l4707,6587xe" fillcolor="#663100" stroked="f">
              <v:path arrowok="t"/>
            </v:shape>
            <v:shape id="_x0000_s7136" style="position:absolute;left:3588;top:6228;width:5193;height:748" coordorigin="3588,6228" coordsize="5193,748" path="m4716,6548r-34,7l4683,6567r1,l4708,6563r1,-1l4714,6552r2,-4l4716,6548xe" fillcolor="#663100" stroked="f">
              <v:path arrowok="t"/>
            </v:shape>
            <v:shape id="_x0000_s7135" style="position:absolute;left:3588;top:6228;width:5193;height:748" coordorigin="3588,6228" coordsize="5193,748" path="m4605,6560r1,13l4645,6571r1,l4683,6567r-1,-12l4681,6555r-36,4l4644,6559r-39,1xe" fillcolor="#663100" stroked="f">
              <v:path arrowok="t"/>
            </v:shape>
            <v:shape id="_x0000_s7134" style="position:absolute;left:3588;top:6228;width:5193;height:748" coordorigin="3588,6228" coordsize="5193,748" path="m4551,6377r-36,173l4534,6573r72,l4605,6560r-71,l4528,6552r23,-175xe" fillcolor="#663100" stroked="f">
              <v:path arrowok="t"/>
            </v:shape>
            <v:shape id="_x0000_s7133" style="position:absolute;left:3588;top:6228;width:5193;height:748" coordorigin="3588,6228" coordsize="5193,748" path="m4715,6551r1,-3l4714,6552r-5,10l4715,6551xe" fillcolor="#663100" stroked="f">
              <v:path arrowok="t"/>
            </v:shape>
            <v:shape id="_x0000_s7132" style="position:absolute;left:3588;top:6228;width:5193;height:748" coordorigin="3588,6228" coordsize="5193,748" path="m4703,6571r-6,8l4698,6578r4,15l4703,6571xe" fillcolor="#663100" stroked="f">
              <v:path arrowok="t"/>
            </v:shape>
            <v:shape id="_x0000_s7131" style="position:absolute;left:3588;top:6228;width:5193;height:748" coordorigin="3588,6228" coordsize="5193,748" path="m4694,6583r-2,1l4692,6600r5,-3l4697,6579r-3,4xe" fillcolor="#663100" stroked="f">
              <v:path arrowok="t"/>
            </v:shape>
            <v:shape id="_x0000_s7130" style="position:absolute;left:3588;top:6228;width:5193;height:748" coordorigin="3588,6228" coordsize="5193,748" path="m4686,6602r-1,-12l4683,6590r-2,l4679,6604r7,-2xe" fillcolor="#663100" stroked="f">
              <v:path arrowok="t"/>
            </v:shape>
            <v:shape id="_x0000_s7129" style="position:absolute;left:3588;top:6228;width:5193;height:748" coordorigin="3588,6228" coordsize="5193,748" path="m4670,6606r9,-2l4679,6604r-9,2xe" fillcolor="#663100" stroked="f">
              <v:path arrowok="t"/>
            </v:shape>
            <v:shape id="_x0000_s7128" style="position:absolute;left:3588;top:6228;width:5193;height:748" coordorigin="3588,6228" coordsize="5193,748" path="m4614,6610r17,l4614,6597r-18,1l4596,6610r18,xe" fillcolor="#663100" stroked="f">
              <v:path arrowok="t"/>
            </v:shape>
            <v:shape id="_x0000_s7127" style="position:absolute;left:3588;top:6228;width:5193;height:748" coordorigin="3588,6228" coordsize="5193,748" path="m4523,6598r-19,15l4517,6616r6,-6l4596,6610r,-12l4523,6598xe" fillcolor="#663100" stroked="f">
              <v:path arrowok="t"/>
            </v:shape>
            <v:shape id="_x0000_s7126" style="position:absolute;left:3588;top:6228;width:5193;height:748" coordorigin="3588,6228" coordsize="5193,748" path="m4504,6613r-18,92l4487,6779r1,-10l4490,6759r1,-11l4494,6736r2,-14l4499,6708r18,-92l4504,6613xe" fillcolor="#663100" stroked="f">
              <v:path arrowok="t"/>
            </v:shape>
            <v:shape id="_x0000_s7125" style="position:absolute;left:3588;top:6228;width:5193;height:748" coordorigin="3588,6228" coordsize="5193,748" path="m4706,6362r,l4723,6374r16,-1l4753,6372r12,-2l4775,6368r9,-2l4783,6353r3,-1l4788,6351r2,13l4795,6361r5,-21l4794,6346r,l4793,6347r-3,2l4786,6352r-5,2l4773,6356r-9,2l4752,6359r-14,1l4723,6361r-17,1xe" fillcolor="#663100" stroked="f">
              <v:path arrowok="t"/>
            </v:shape>
            <v:shape id="_x0000_s7124" style="position:absolute;left:3588;top:6228;width:5193;height:748" coordorigin="3588,6228" coordsize="5193,748" path="m4738,6360r-15,1l4723,6361r15,-1l4738,6360xe" fillcolor="#663100" stroked="f">
              <v:path arrowok="t"/>
            </v:shape>
            <v:shape id="_x0000_s7123" style="position:absolute;left:3588;top:6228;width:5193;height:748" coordorigin="3588,6228" coordsize="5193,748" path="m4779,6354r-7,2l4773,6356r6,-2l4781,6354r5,-2l4779,6354xe" fillcolor="#663100" stroked="f">
              <v:path arrowok="t"/>
            </v:shape>
            <v:shape id="_x0000_s7122" style="position:absolute;left:3588;top:6228;width:5193;height:748" coordorigin="3588,6228" coordsize="5193,748" path="m4794,6346r-6,4l4790,6349r3,-2l4794,6346r,xe" fillcolor="#663100" stroked="f">
              <v:path arrowok="t"/>
            </v:shape>
            <v:shape id="_x0000_s7121" style="position:absolute;left:3588;top:6228;width:5193;height:748" coordorigin="3588,6228" coordsize="5193,748" path="m4800,6340r2,16l4809,6350r6,-8l4815,6325r14,-3l4821,6310r-9,2l4812,6312r7,3l4819,6314r,1l4814,6325r-3,1l4805,6334r-5,6xe" fillcolor="#663100" stroked="f">
              <v:path arrowok="t"/>
            </v:shape>
            <v:shape id="_x0000_s7120" style="position:absolute;left:3588;top:6228;width:5193;height:748" coordorigin="3588,6228" coordsize="5193,748" path="m4805,6333r-7,9l4800,6340r5,-6l4805,6333xe" fillcolor="#663100" stroked="f">
              <v:path arrowok="t"/>
            </v:shape>
            <v:shape id="_x0000_s7119" style="position:absolute;left:3588;top:6228;width:5193;height:748" coordorigin="3588,6228" coordsize="5193,748" path="m4809,6350r-1,l4815,6342r,l4809,6350xe" fillcolor="#663100" stroked="f">
              <v:path arrowok="t"/>
            </v:shape>
            <v:shape id="_x0000_s7118" style="position:absolute;left:3588;top:6228;width:5193;height:748" coordorigin="3588,6228" coordsize="5193,748" path="m4792,6329r1,l4811,6326r1,-2l4819,6315r,-1l4819,6315r-8,10l4812,6312r-20,17xe" fillcolor="#663100" stroked="f">
              <v:path arrowok="t"/>
            </v:shape>
            <v:shape id="_x0000_s7117" style="position:absolute;left:3588;top:6228;width:5193;height:748" coordorigin="3588,6228" coordsize="5193,748" path="m4812,6324r-1,2l4814,6325r5,-10l4812,6324xe" fillcolor="#663100" stroked="f">
              <v:path arrowok="t"/>
            </v:shape>
            <v:shape id="_x0000_s7116" style="position:absolute;left:3588;top:6228;width:5193;height:748" coordorigin="3588,6228" coordsize="5193,748" path="m4769,6332r,l4792,6329r20,-17l4790,6316r,l4769,6332xe" fillcolor="#663100" stroked="f">
              <v:path arrowok="t"/>
            </v:shape>
            <v:shape id="_x0000_s7115" style="position:absolute;left:3588;top:6228;width:5193;height:748" coordorigin="3588,6228" coordsize="5193,748" path="m4768,6319r-24,3l4745,6335r,-1l4769,6332r21,-16l4768,6319xe" fillcolor="#663100" stroked="f">
              <v:path arrowok="t"/>
            </v:shape>
            <v:shape id="_x0000_s7114" style="position:absolute;left:3588;top:6228;width:5193;height:748" coordorigin="3588,6228" coordsize="5193,748" path="m4744,6322r-24,1l4720,6336r,l4745,6335r-1,-13l4744,6322xe" fillcolor="#663100" stroked="f">
              <v:path arrowok="t"/>
            </v:shape>
            <v:shape id="_x0000_s7113" style="position:absolute;left:3588;top:6228;width:5193;height:748" coordorigin="3588,6228" coordsize="5193,748" path="m4521,6325r33,13l4668,6338r26,-1l4695,6337r25,-1l4720,6323r-26,1l4668,6325r-147,xe" fillcolor="#663100" stroked="f">
              <v:path arrowok="t"/>
            </v:shape>
            <v:shape id="_x0000_s7112" style="position:absolute;left:3588;top:6228;width:5193;height:748" coordorigin="3588,6228" coordsize="5193,748" path="m4802,6356r-2,-16l4795,6361r7,-5l4802,6356xe" fillcolor="#663100" stroked="f">
              <v:path arrowok="t"/>
            </v:shape>
            <v:shape id="_x0000_s7111" style="position:absolute;left:3588;top:6228;width:5193;height:748" coordorigin="3588,6228" coordsize="5193,748" path="m4815,6342r7,-10l4829,6322r-14,3l4815,6342xe" fillcolor="#663100" stroked="f">
              <v:path arrowok="t"/>
            </v:shape>
            <v:shape id="_x0000_s7110" style="position:absolute;left:3588;top:6228;width:5193;height:748" coordorigin="3588,6228" coordsize="5193,748" path="m4807,6287r,l4827,6283r3,13l4830,6296r,l4826,6302r,l4833,6308r6,-15l4834,6287r-7,-4l4807,6287xe" fillcolor="#663100" stroked="f">
              <v:path arrowok="t"/>
            </v:shape>
            <v:shape id="_x0000_s7109" style="position:absolute;left:3588;top:6228;width:5193;height:748" coordorigin="3588,6228" coordsize="5193,748" path="m4843,6298r-4,-5l4833,6308r,l4829,6322r6,-1l4836,6320r11,-2l4837,6308r-7,13l4830,6321r7,-13l4838,6307r5,-9xe" fillcolor="#663100" stroked="f">
              <v:path arrowok="t"/>
            </v:shape>
            <v:shape id="_x0000_s7108" style="position:absolute;left:3588;top:6228;width:5193;height:748" coordorigin="3588,6228" coordsize="5193,748" path="m4848,6315r8,l4851,6310r-4,-6l4838,6307r-1,1l4830,6321r7,-13l4847,6318r1,-3l4849,6315r-1,xe" fillcolor="#663100" stroked="f">
              <v:path arrowok="t"/>
            </v:shape>
            <v:shape id="_x0000_s7107" style="position:absolute;left:3588;top:6228;width:5193;height:748" coordorigin="3588,6228" coordsize="5193,748" path="m4821,6310r8,12l4833,6308r-7,-6l4821,6310xe" fillcolor="#663100" stroked="f">
              <v:path arrowok="t"/>
            </v:shape>
            <v:shape id="_x0000_s7106" style="position:absolute;left:3588;top:6228;width:5193;height:748" coordorigin="3588,6228" coordsize="5193,748" path="m4845,6294r-2,4l4847,6304r6,-1l4845,6294xe" fillcolor="#663100" stroked="f">
              <v:path arrowok="t"/>
            </v:shape>
            <v:shape id="_x0000_s7105" style="position:absolute;left:3588;top:6228;width:5193;height:748" coordorigin="3588,6228" coordsize="5193,748" path="m4856,6315r-8,l4847,6318r4,17l4852,6334r7,-13l4857,6300r-6,10l4856,6315xe" fillcolor="#663100" stroked="f">
              <v:path arrowok="t"/>
            </v:shape>
            <v:shape id="_x0000_s7104" style="position:absolute;left:3588;top:6228;width:5193;height:748" coordorigin="3588,6228" coordsize="5193,748" path="m4868,6306r-22,-28l4849,6290r8,10l4859,6321r1,l4868,6306xe" fillcolor="#663100" stroked="f">
              <v:path arrowok="t"/>
            </v:shape>
            <v:shape id="_x0000_s7103" style="position:absolute;left:3588;top:6228;width:5193;height:748" coordorigin="3588,6228" coordsize="5193,748" path="m4846,6278r-19,5l4834,6287r5,6l4849,6290r-3,-12xe" fillcolor="#663100" stroked="f">
              <v:path arrowok="t"/>
            </v:shape>
            <v:shape id="_x0000_s7102" style="position:absolute;left:3588;top:6228;width:5193;height:748" coordorigin="3588,6228" coordsize="5193,748" path="m4847,6318r-6,10l4843,6348r1,-1l4851,6335r-4,-17xe" fillcolor="#663100" stroked="f">
              <v:path arrowok="t"/>
            </v:shape>
            <v:shape id="_x0000_s7101" style="position:absolute;left:3588;top:6228;width:5193;height:748" coordorigin="3588,6228" coordsize="5193,748" path="m4840,6328r-7,12l4835,6358r,l4843,6348r-2,-20xe" fillcolor="#663100" stroked="f">
              <v:path arrowok="t"/>
            </v:shape>
            <v:shape id="_x0000_s7100" style="position:absolute;left:3588;top:6228;width:5193;height:748" coordorigin="3588,6228" coordsize="5193,748" path="m4833,6340r-8,10l4826,6368r2,-1l4835,6358r-2,-18l4833,6340xe" fillcolor="#663100" stroked="f">
              <v:path arrowok="t"/>
            </v:shape>
            <v:shape id="_x0000_s7099" style="position:absolute;left:3588;top:6228;width:5193;height:748" coordorigin="3588,6228" coordsize="5193,748" path="m4810,6366r1,16l4818,6376r1,-1l4826,6368r-1,-18l4818,6358r-1,1l4810,6366xe" fillcolor="#663100" stroked="f">
              <v:path arrowok="t"/>
            </v:shape>
            <v:shape id="_x0000_s7098" style="position:absolute;left:3588;top:6228;width:5193;height:748" coordorigin="3588,6228" coordsize="5193,748" path="m4810,6366r-7,5l4809,6383r2,-1l4810,6366r,xe" fillcolor="#663100" stroked="f">
              <v:path arrowok="t"/>
            </v:shape>
            <v:shape id="_x0000_s7097" style="position:absolute;left:3588;top:6228;width:5193;height:748" coordorigin="3588,6228" coordsize="5193,748" path="m4802,6372r-6,3l4800,6388r2,-1l4809,6383r-6,-12l4802,6372xe" fillcolor="#663100" stroked="f">
              <v:path arrowok="t"/>
            </v:shape>
            <v:shape id="_x0000_s7096" style="position:absolute;left:3588;top:6228;width:5193;height:748" coordorigin="3588,6228" coordsize="5193,748" path="m4795,6376r-7,2l4790,6391r2,l4800,6388r-4,-13l4795,6376xe" fillcolor="#663100" stroked="f">
              <v:path arrowok="t"/>
            </v:shape>
            <v:shape id="_x0000_s7095" style="position:absolute;left:3588;top:6228;width:5193;height:748" coordorigin="3588,6228" coordsize="5193,748" path="m4787,6379r-9,2l4780,6394r1,-1l4790,6391r-2,-13l4787,6379xe" fillcolor="#663100" stroked="f">
              <v:path arrowok="t"/>
            </v:shape>
            <v:shape id="_x0000_s7094" style="position:absolute;left:3588;top:6228;width:5193;height:748" coordorigin="3588,6228" coordsize="5193,748" path="m4778,6381r-11,2l4768,6396r1,l4780,6394r-2,-13l4778,6381xe" fillcolor="#663100" stroked="f">
              <v:path arrowok="t"/>
            </v:shape>
            <v:shape id="_x0000_s7093" style="position:absolute;left:3588;top:6228;width:5193;height:748" coordorigin="3588,6228" coordsize="5193,748" path="m4767,6383r-13,2l4755,6397r1,l4768,6396r-1,-13l4767,6383xe" fillcolor="#663100" stroked="f">
              <v:path arrowok="t"/>
            </v:shape>
            <v:shape id="_x0000_s7092" style="position:absolute;left:3588;top:6228;width:5193;height:748" coordorigin="3588,6228" coordsize="5193,748" path="m4754,6385r-14,1l4741,6399r,l4755,6397r-1,-12xe" fillcolor="#663100" stroked="f">
              <v:path arrowok="t"/>
            </v:shape>
            <v:shape id="_x0000_s7091" style="position:absolute;left:3588;top:6228;width:5193;height:748" coordorigin="3588,6228" coordsize="5193,748" path="m4740,6386r-16,1l4724,6400r1,l4741,6399r-1,-13xe" fillcolor="#663100" stroked="f">
              <v:path arrowok="t"/>
            </v:shape>
            <v:shape id="_x0000_s7090" style="position:absolute;left:3588;top:6228;width:5193;height:748" coordorigin="3588,6228" coordsize="5193,748" path="m4576,6387r-3,11l4586,6400r121,l4724,6400r,-13l4724,6387r-17,l4589,6387r-13,xe" fillcolor="#663100" stroked="f">
              <v:path arrowok="t"/>
            </v:shape>
            <v:shape id="_x0000_s7089" style="position:absolute;left:3588;top:6228;width:5193;height:748" coordorigin="3588,6228" coordsize="5193,748" path="m4786,6352r-3,1l4784,6366r6,-2l4788,6351r-2,1xe" fillcolor="#663100" stroked="f">
              <v:path arrowok="t"/>
            </v:shape>
            <v:shape id="_x0000_s7088" style="position:absolute;left:3588;top:6228;width:5193;height:748" coordorigin="3588,6228" coordsize="5193,748" path="m4765,6370r,l4775,6368r,l4765,6370xe" fillcolor="#663100" stroked="f">
              <v:path arrowok="t"/>
            </v:shape>
            <v:shape id="_x0000_s7087" style="position:absolute;left:3588;top:6228;width:5193;height:748" coordorigin="3588,6228" coordsize="5193,748" path="m4564,6380r6,-5l4687,6375r,-13l4706,6374r18,l4723,6374r-17,-12l4570,6362r-6,18xe" fillcolor="#663100" stroked="f">
              <v:path arrowok="t"/>
            </v:shape>
            <v:shape id="_x0000_s7086" style="position:absolute;left:3588;top:6228;width:5193;height:748" coordorigin="3588,6228" coordsize="5193,748" path="m4706,6374r-19,-12l4687,6375r19,-1xe" fillcolor="#663100" stroked="f">
              <v:path arrowok="t"/>
            </v:shape>
            <v:shape id="_x0000_s7085" style="position:absolute;left:3588;top:6228;width:5193;height:748" coordorigin="3588,6228" coordsize="5193,748" path="m4551,6377r-23,175l4564,6380r6,-18l4551,6377xe" fillcolor="#663100" stroked="f">
              <v:path arrowok="t"/>
            </v:shape>
            <v:shape id="_x0000_s7084" style="position:absolute;left:3588;top:6228;width:5193;height:748" coordorigin="3588,6228" coordsize="5193,748" path="m4466,6902r-6,-15l4458,6887r-3,12l4467,6902r-1,xe" fillcolor="#663100" stroked="f">
              <v:path arrowok="t"/>
            </v:shape>
            <v:shape id="_x0000_s7083" style="position:absolute;left:3588;top:6228;width:5193;height:748" coordorigin="3588,6228" coordsize="5193,748" path="m4501,6802r3,7l4501,6771r,l4500,6780r,8l4500,6794r-1,-1l4501,6802xe" fillcolor="#663100" stroked="f">
              <v:path arrowok="t"/>
            </v:shape>
            <v:shape id="_x0000_s7082" style="position:absolute;left:3588;top:6228;width:5193;height:748" coordorigin="3588,6228" coordsize="5193,748" path="m4526,6636r-15,74l4513,6781r1,-8l4515,6763r2,-11l4519,6740r2,-13l4524,6713r15,-77l4527,6633r-4,3l4526,6636xe" fillcolor="#663100" stroked="f">
              <v:path arrowok="t"/>
            </v:shape>
            <v:shape id="_x0000_s7081" style="position:absolute;left:3588;top:6228;width:5193;height:748" coordorigin="3588,6228" coordsize="5193,748" path="m4516,6804r4,3l4518,6806r-3,-4l4513,6801r1,1l4513,6800r,-2l4512,6793r,-4l4513,6781r-2,-71l4512,6796r,-4l4512,6795r,1l4513,6800r5,20l4516,6804r,l4516,6804xe" fillcolor="#663100" stroked="f">
              <v:path arrowok="t"/>
            </v:shape>
            <v:shape id="_x0000_s7080" style="position:absolute;left:3588;top:6228;width:5193;height:748" coordorigin="3588,6228" coordsize="5193,748" path="m4614,6623r-18,l4529,6623r-2,10l4539,6636r75,l4614,6623xe" fillcolor="#663100" stroked="f">
              <v:path arrowok="t"/>
            </v:shape>
            <v:shape id="_x0000_s7079" style="position:absolute;left:3588;top:6228;width:5193;height:748" coordorigin="3588,6228" coordsize="5193,748" path="m4545,6534r-11,l4543,6545r1,2l4555,6547r3,-13l4573,6400r-28,134xe" fillcolor="#663100" stroked="f">
              <v:path arrowok="t"/>
            </v:shape>
            <v:shape id="_x0000_s7078" style="position:absolute;left:3588;top:6228;width:5193;height:748" coordorigin="3588,6228" coordsize="5193,748" path="m4573,6400r-15,134l4586,6400r-13,-2l4570,6400r3,xe" fillcolor="#663100" stroked="f">
              <v:path arrowok="t"/>
            </v:shape>
            <v:shape id="_x0000_s7077" style="position:absolute;left:3588;top:6228;width:5193;height:748" coordorigin="3588,6228" coordsize="5193,748" path="m4643,6533r-38,1l4643,6546r37,-4l4713,6535r27,-21l4711,6523r-2,l4677,6529r-35,4l4643,6533xe" fillcolor="#663100" stroked="f">
              <v:path arrowok="t"/>
            </v:shape>
            <v:shape id="_x0000_s7076" style="position:absolute;left:3588;top:6228;width:5193;height:748" coordorigin="3588,6228" coordsize="5193,748" path="m4644,6546r-1,l4605,6534r38,-1l4604,6534r1,13l4644,6546xe" fillcolor="#663100" stroked="f">
              <v:path arrowok="t"/>
            </v:shape>
            <v:shape id="_x0000_s7075" style="position:absolute;left:3588;top:6228;width:5193;height:748" coordorigin="3588,6228" coordsize="5193,748" path="m4558,6534r-3,13l4605,6547r-1,-13l4558,6534xe" fillcolor="#663100" stroked="f">
              <v:path arrowok="t"/>
            </v:shape>
            <v:shape id="_x0000_s7074" style="position:absolute;left:3588;top:6228;width:5193;height:748" coordorigin="3588,6228" coordsize="5193,748" path="m4709,6523r2,l4677,6529r32,-6xe" fillcolor="#663100" stroked="f">
              <v:path arrowok="t"/>
            </v:shape>
            <v:shape id="_x0000_s7073" style="position:absolute;left:3588;top:6228;width:5193;height:748" coordorigin="3588,6228" coordsize="5193,748" path="m4746,6546r-4,-6l4733,6543r,1l4726,6557r-6,3l4718,6561r2,8l4725,6559r1,-2l4733,6545r9,9l4746,6546xe" fillcolor="#663100" stroked="f">
              <v:path arrowok="t"/>
            </v:shape>
            <v:shape id="_x0000_s7072" style="position:absolute;left:3588;top:6228;width:5193;height:748" coordorigin="3588,6228" coordsize="5193,748" path="m4733,6543r-15,18l4720,6560r6,-3l4733,6544r,-1xe" fillcolor="#663100" stroked="f">
              <v:path arrowok="t"/>
            </v:shape>
            <v:shape id="_x0000_s7071" style="position:absolute;left:3588;top:6228;width:5193;height:748" coordorigin="3588,6228" coordsize="5193,748" path="m4713,6535r11,-3l4732,6530r11,-4l4751,6535r,16l4748,6570r1,-1l4755,6556r8,-15l4740,6514r-12,10l4713,6535xe" fillcolor="#663100" stroked="f">
              <v:path arrowok="t"/>
            </v:shape>
            <v:shape id="_x0000_s7070" style="position:absolute;left:3588;top:6228;width:5193;height:748" coordorigin="3588,6228" coordsize="5193,748" path="m4739,6530r-2,5l4742,6540r5,-1l4739,6530xe" fillcolor="#663100" stroked="f">
              <v:path arrowok="t"/>
            </v:shape>
            <v:shape id="_x0000_s7069" style="position:absolute;left:3588;top:6228;width:5193;height:748" coordorigin="3588,6228" coordsize="5193,748" path="m4742,6582r6,-12l4751,6551r-7,-1l4751,6551r,-16l4746,6546r-2,4l4742,6554r,28xe" fillcolor="#663100" stroked="f">
              <v:path arrowok="t"/>
            </v:shape>
            <v:shape id="_x0000_s7068" style="position:absolute;left:3588;top:6228;width:5193;height:748" coordorigin="3588,6228" coordsize="5193,748" path="m4726,6557r-1,2l4742,6554r-9,-9l4726,6557xe" fillcolor="#663100" stroked="f">
              <v:path arrowok="t"/>
            </v:shape>
            <v:shape id="_x0000_s7067" style="position:absolute;left:3588;top:6228;width:5193;height:748" coordorigin="3588,6228" coordsize="5193,748" path="m4741,6583r1,-1l4742,6554r-5,9l4735,6593r6,-10xe" fillcolor="#663100" stroked="f">
              <v:path arrowok="t"/>
            </v:shape>
            <v:shape id="_x0000_s7066" style="position:absolute;left:3588;top:6228;width:5193;height:748" coordorigin="3588,6228" coordsize="5193,748" path="m4734,6593r1,l4737,6564r-6,11l4730,6576r-2,26l4734,6593xe" fillcolor="#663100" stroked="f">
              <v:path arrowok="t"/>
            </v:shape>
            <v:shape id="_x0000_s7065" style="position:absolute;left:3588;top:6228;width:5193;height:748" coordorigin="3588,6228" coordsize="5193,748" path="m4727,6603r1,-1l4730,6576r-6,10l4724,6586r-3,24l4727,6603xe" fillcolor="#663100" stroked="f">
              <v:path arrowok="t"/>
            </v:shape>
            <v:shape id="_x0000_s7064" style="position:absolute;left:3588;top:6228;width:5193;height:748" coordorigin="3588,6228" coordsize="5193,748" path="m4719,6612r2,-2l4724,6586r-6,8l4717,6595r-4,22l4719,6612xe" fillcolor="#663100" stroked="f">
              <v:path arrowok="t"/>
            </v:shape>
            <v:shape id="_x0000_s7063" style="position:absolute;left:3588;top:6228;width:5193;height:748" coordorigin="3588,6228" coordsize="5193,748" path="m4705,6607r,15l4711,6619r2,-2l4717,6595r-6,6l4711,6602r-6,5xe" fillcolor="#663100" stroked="f">
              <v:path arrowok="t"/>
            </v:shape>
            <v:shape id="_x0000_s7062" style="position:absolute;left:3588;top:6228;width:5193;height:748" coordorigin="3588,6228" coordsize="5193,748" path="m4704,6608r-6,3l4702,6624r3,-2l4705,6607r-1,1xe" fillcolor="#663100" stroked="f">
              <v:path arrowok="t"/>
            </v:shape>
            <v:shape id="_x0000_s7061" style="position:absolute;left:3588;top:6228;width:5193;height:748" coordorigin="3588,6228" coordsize="5193,748" path="m4697,6612r-6,2l4694,6627r1,-1l4702,6624r-4,-13l4697,6612xe" fillcolor="#663100" stroked="f">
              <v:path arrowok="t"/>
            </v:shape>
            <v:shape id="_x0000_s7060" style="position:absolute;left:3588;top:6228;width:5193;height:748" coordorigin="3588,6228" coordsize="5193,748" path="m4690,6615r-8,2l4684,6630r1,-1l4694,6627r-3,-13l4690,6615xe" fillcolor="#663100" stroked="f">
              <v:path arrowok="t"/>
            </v:shape>
            <v:shape id="_x0000_s7059" style="position:absolute;left:3588;top:6228;width:5193;height:748" coordorigin="3588,6228" coordsize="5193,748" path="m4681,6617r-9,2l4673,6632r1,-1l4684,6630r-2,-13l4681,6617xe" fillcolor="#663100" stroked="f">
              <v:path arrowok="t"/>
            </v:shape>
            <v:shape id="_x0000_s7058" style="position:absolute;left:3588;top:6228;width:5193;height:748" coordorigin="3588,6228" coordsize="5193,748" path="m4671,6619r-11,1l4661,6633r1,l4673,6632r-1,-13l4671,6619xe" fillcolor="#663100" stroked="f">
              <v:path arrowok="t"/>
            </v:shape>
            <v:shape id="_x0000_s7057" style="position:absolute;left:3588;top:6228;width:5193;height:748" coordorigin="3588,6228" coordsize="5193,748" path="m4660,6621r-14,1l4647,6635r,l4661,6633r-1,-13l4660,6621xe" fillcolor="#663100" stroked="f">
              <v:path arrowok="t"/>
            </v:shape>
            <v:shape id="_x0000_s7056" style="position:absolute;left:3588;top:6228;width:5193;height:748" coordorigin="3588,6228" coordsize="5193,748" path="m4646,6622r-15,l4631,6635r1,l4647,6635r-1,-13xe" fillcolor="#663100" stroked="f">
              <v:path arrowok="t"/>
            </v:shape>
            <v:shape id="_x0000_s7055" style="position:absolute;left:3588;top:6228;width:5193;height:748" coordorigin="3588,6228" coordsize="5193,748" path="m4631,6622r-17,1l4615,6636r16,-1l4631,6622xe" fillcolor="#663100" stroked="f">
              <v:path arrowok="t"/>
            </v:shape>
            <v:shape id="_x0000_s7054" style="position:absolute;left:3588;top:6228;width:5193;height:748" coordorigin="3588,6228" coordsize="5193,748" path="m4733,6543r4,-8l4732,6530r-8,2l4721,6538r12,5xe" fillcolor="#663100" stroked="f">
              <v:path arrowok="t"/>
            </v:shape>
            <v:shape id="_x0000_s7053" style="position:absolute;left:3588;top:6228;width:5193;height:748" coordorigin="3588,6228" coordsize="5193,748" path="m4563,6830r-1,l4548,6816r-14,-3l4526,6810r-3,-2l4524,6809r-6,-3l4520,6807r11,18l4532,6812r3,1l4545,6828r18,2xe" fillcolor="#663100" stroked="f">
              <v:path arrowok="t"/>
            </v:shape>
            <v:shape id="_x0000_s7052" style="position:absolute;left:3588;top:6228;width:5193;height:748" coordorigin="3588,6228" coordsize="5193,748" path="m4526,6810r8,3l4524,6809r-1,-1l4526,6810xe" fillcolor="#663100" stroked="f">
              <v:path arrowok="t"/>
            </v:shape>
            <v:shape id="_x0000_s7051" style="position:absolute;left:3588;top:6228;width:5193;height:748" coordorigin="3588,6228" coordsize="5193,748" path="m4584,6818r-20,l4583,6831r24,-1l4630,6829r21,-16l4652,6813r-23,3l4607,6817r-23,1l4583,6818r1,xe" fillcolor="#663100" stroked="f">
              <v:path arrowok="t"/>
            </v:shape>
            <v:shape id="_x0000_s7050" style="position:absolute;left:3588;top:6228;width:5193;height:748" coordorigin="3588,6228" coordsize="5193,748" path="m4830,6296r-3,-13l4807,6287r-20,4l4765,6294r-24,2l4718,6298r,l4693,6299r1,l4719,6311r24,-2l4766,6307r22,-3l4809,6300r21,-4xe" fillcolor="#663100" stroked="f">
              <v:path arrowok="t"/>
            </v:shape>
            <v:shape id="_x0000_s7049" style="position:absolute;left:3588;top:6228;width:5193;height:748" coordorigin="3588,6228" coordsize="5193,748" path="m4694,6312r25,-1l4694,6299r-27,l4667,6312r27,xe" fillcolor="#663100" stroked="f">
              <v:path arrowok="t"/>
            </v:shape>
            <v:shape id="_x0000_s7048" style="position:absolute;left:3588;top:6228;width:5193;height:748" coordorigin="3588,6228" coordsize="5193,748" path="m4743,6309r,l4766,6307r-23,2xe" fillcolor="#663100" stroked="f">
              <v:path arrowok="t"/>
            </v:shape>
            <v:shape id="_x0000_s7047" style="position:absolute;left:3588;top:6228;width:5193;height:748" coordorigin="3588,6228" coordsize="5193,748" path="m4554,6299r-1,l4554,6312r113,l4667,6299r-113,xe" fillcolor="#663100" stroked="f">
              <v:path arrowok="t"/>
            </v:shape>
            <v:shape id="_x0000_s7046" style="position:absolute;left:3588;top:6228;width:5193;height:748" coordorigin="3588,6228" coordsize="5193,748" path="m4492,6313r,l4521,6312r33,l4553,6299r-32,l4492,6313xe" fillcolor="#663100" stroked="f">
              <v:path arrowok="t"/>
            </v:shape>
            <v:shape id="_x0000_s7045" style="position:absolute;left:3588;top:6228;width:5193;height:748" coordorigin="3588,6228" coordsize="5193,748" path="m4466,6314r26,-1l4521,6299r-29,1l4466,6314xe" fillcolor="#663100" stroked="f">
              <v:path arrowok="t"/>
            </v:shape>
            <v:shape id="_x0000_s7044" style="position:absolute;left:3588;top:6228;width:5193;height:748" coordorigin="3588,6228" coordsize="5193,748" path="m4425,6317r19,-1l4444,6315r22,-1l4492,6300r-26,1l4465,6301r-22,2l4443,6303r-18,14xe" fillcolor="#663100" stroked="f">
              <v:path arrowok="t"/>
            </v:shape>
            <v:shape id="_x0000_s7043" style="position:absolute;left:3588;top:6228;width:5193;height:748" coordorigin="3588,6228" coordsize="5193,748" path="m4409,6320r,l4425,6317r18,-14l4424,6305r-1,l4409,6320xe" fillcolor="#663100" stroked="f">
              <v:path arrowok="t"/>
            </v:shape>
            <v:shape id="_x0000_s7042" style="position:absolute;left:3588;top:6228;width:5193;height:748" coordorigin="3588,6228" coordsize="5193,748" path="m4396,6323r1,l4409,6320r14,-15l4407,6307r-1,1l4396,6323xe" fillcolor="#663100" stroked="f">
              <v:path arrowok="t"/>
            </v:shape>
            <v:shape id="_x0000_s7041" style="position:absolute;left:3588;top:6228;width:5193;height:748" coordorigin="3588,6228" coordsize="5193,748" path="m4386,6327r1,l4396,6323r10,-15l4394,6311r-3,l4386,6327xe" fillcolor="#663100" stroked="f">
              <v:path arrowok="t"/>
            </v:shape>
            <v:shape id="_x0000_s7040" style="position:absolute;left:3588;top:6228;width:5193;height:748" coordorigin="3588,6228" coordsize="5193,748" path="m4376,6333r1,l4386,6327r5,-16l4383,6315r-4,1l4376,6333xe" fillcolor="#663100" stroked="f">
              <v:path arrowok="t"/>
            </v:shape>
            <v:shape id="_x0000_s7039" style="position:absolute;left:3588;top:6228;width:5193;height:748" coordorigin="3588,6228" coordsize="5193,748" path="m4360,6351r8,-10l4368,6341r8,-8l4379,6316r-9,6l4368,6324r-8,27xe" fillcolor="#663100" stroked="f">
              <v:path arrowok="t"/>
            </v:shape>
            <v:shape id="_x0000_s7038" style="position:absolute;left:3588;top:6228;width:5193;height:748" coordorigin="3588,6228" coordsize="5193,748" path="m4352,6363r,-1l4359,6351r1,l4368,6324r-8,7l4358,6333r-6,30xe" fillcolor="#663100" stroked="f">
              <v:path arrowok="t"/>
            </v:shape>
            <v:shape id="_x0000_s7037" style="position:absolute;left:3588;top:6228;width:5193;height:748" coordorigin="3588,6228" coordsize="5193,748" path="m4345,6376r,-1l4352,6363r6,-30l4350,6342r-1,2l4345,6376xe" fillcolor="#663100" stroked="f">
              <v:path arrowok="t"/>
            </v:shape>
            <v:shape id="_x0000_s7036" style="position:absolute;left:3588;top:6228;width:5193;height:748" coordorigin="3588,6228" coordsize="5193,748" path="m4338,6390r,l4345,6376r4,-32l4341,6355r-1,1l4338,6390xe" fillcolor="#663100" stroked="f">
              <v:path arrowok="t"/>
            </v:shape>
            <v:shape id="_x0000_s7035" style="position:absolute;left:3588;top:6228;width:5193;height:748" coordorigin="3588,6228" coordsize="5193,748" path="m4334,6369r-1,1l4333,6404r5,-14l4340,6356r-6,13xe" fillcolor="#663100" stroked="f">
              <v:path arrowok="t"/>
            </v:shape>
            <v:shape id="_x0000_s7034" style="position:absolute;left:3588;top:6228;width:5193;height:748" coordorigin="3588,6228" coordsize="5193,748" path="m4320,6402r3,8l4333,6404r,-34l4327,6385r-1,1l4320,6402xe" fillcolor="#663100" stroked="f">
              <v:path arrowok="t"/>
            </v:shape>
            <v:shape id="_x0000_s7033" style="position:absolute;left:3588;top:6228;width:5193;height:748" coordorigin="3588,6228" coordsize="5193,748" path="m4719,6811r-4,-12l4695,6805r-1,l4673,6810r-22,3l4630,6829r23,-3l4653,6826r20,-16l4674,6810r20,-5l4697,6817r22,-6xe" fillcolor="#663100" stroked="f">
              <v:path arrowok="t"/>
            </v:shape>
            <v:shape id="_x0000_s7032" style="position:absolute;left:3588;top:6228;width:5193;height:748" coordorigin="3588,6228" coordsize="5193,748" path="m4676,6822r22,-5l4694,6805r-20,5l4673,6810r-20,16l4676,6822xe" fillcolor="#663100" stroked="f">
              <v:path arrowok="t"/>
            </v:shape>
            <v:shape id="_x0000_s7031" style="position:absolute;left:3588;top:6228;width:5193;height:748" coordorigin="3588,6228" coordsize="5193,748" path="m4716,6799r-22,6l4695,6805r20,-6l4716,6799xe" fillcolor="#663100" stroked="f">
              <v:path arrowok="t"/>
            </v:shape>
            <v:shape id="_x0000_s7030" style="position:absolute;left:3588;top:6228;width:5193;height:748" coordorigin="3588,6228" coordsize="5193,748" path="m4584,6818r23,-1l4584,6818r-1,l4584,6818xe" fillcolor="#663100" stroked="f">
              <v:path arrowok="t"/>
            </v:shape>
            <v:shape id="_x0000_s7029" style="position:absolute;left:3588;top:6228;width:5193;height:748" coordorigin="3588,6228" coordsize="5193,748" path="m4564,6818r-18,-3l4548,6816r14,14l4583,6831r-19,-13xe" fillcolor="#663100" stroked="f">
              <v:path arrowok="t"/>
            </v:shape>
            <v:shape id="_x0000_s7028" style="position:absolute;left:3588;top:6228;width:5193;height:748" coordorigin="3588,6228" coordsize="5193,748" path="m4530,6825r15,3l4545,6828r-10,-15l4532,6812r-1,13l4530,6825xe" fillcolor="#663100" stroked="f">
              <v:path arrowok="t"/>
            </v:shape>
            <v:shape id="_x0000_s7027" style="position:absolute;left:3588;top:6228;width:5193;height:748" coordorigin="3588,6228" coordsize="5193,748" path="m4520,6807r-4,-3l4518,6820r13,5l4520,6807xe" fillcolor="#663100" stroked="f">
              <v:path arrowok="t"/>
            </v:shape>
            <v:shape id="_x0000_s7026" style="position:absolute;left:3588;top:6228;width:5193;height:748" coordorigin="3588,6228" coordsize="5193,748" path="m4506,6738r-2,12l4504,6750r,59l4510,6816r-1,-91l4506,6738xe" fillcolor="#663100" stroked="f">
              <v:path arrowok="t"/>
            </v:shape>
            <v:shape id="_x0000_s7025" style="position:absolute;left:3588;top:6228;width:5193;height:748" coordorigin="3588,6228" coordsize="5193,748" path="m4516,6804r,l4516,6804xe" fillcolor="#663100" stroked="f">
              <v:path arrowok="t"/>
            </v:shape>
            <v:shape id="_x0000_s7024" style="position:absolute;left:3588;top:6228;width:5193;height:748" coordorigin="3588,6228" coordsize="5193,748" path="m4513,6800r,1l4515,6802r-2,-4l4513,6800r,1l4513,6800xe" fillcolor="#663100" stroked="f">
              <v:path arrowok="t"/>
            </v:shape>
            <v:shape id="_x0000_s7023" style="position:absolute;left:3588;top:6228;width:5193;height:748" coordorigin="3588,6228" coordsize="5193,748" path="m4510,6816r8,4l4513,6800r-1,-4l4511,6710r-2,15l4510,6816xe" fillcolor="#663100" stroked="f">
              <v:path arrowok="t"/>
            </v:shape>
            <v:shape id="_x0000_s7022" style="position:absolute;left:3588;top:6228;width:5193;height:748" coordorigin="3588,6228" coordsize="5193,748" path="m4513,6781r,l4514,6772r,1l4513,6781xe" fillcolor="#663100" stroked="f">
              <v:path arrowok="t"/>
            </v:shape>
            <v:shape id="_x0000_s7021" style="position:absolute;left:3588;top:6228;width:5193;height:748" coordorigin="3588,6228" coordsize="5193,748" path="m4502,6761r-1,10l4504,6809r,-59l4502,6761xe" fillcolor="#663100" stroked="f">
              <v:path arrowok="t"/>
            </v:shape>
            <v:shape id="_x0000_s7020" style="position:absolute;left:3588;top:6228;width:5193;height:748" coordorigin="3588,6228" coordsize="5193,748" path="m4436,6876r-3,-1l4435,6891r10,5l4436,6876xe" fillcolor="#663100" stroked="f">
              <v:path arrowok="t"/>
            </v:shape>
            <v:shape id="_x0000_s7019" style="position:absolute;left:3588;top:6228;width:5193;height:748" coordorigin="3588,6228" coordsize="5193,748" path="m4412,6841r-1,-1l4414,6875r-1,-28l4412,6841xe" fillcolor="#663100" stroked="f">
              <v:path arrowok="t"/>
            </v:shape>
            <v:shape id="_x0000_s7018" style="position:absolute;left:3588;top:6228;width:5193;height:748" coordorigin="3588,6228" coordsize="5193,748" path="m4406,6753r3,115l4410,6824r,-2l4410,6824r-1,44l4410,6833r,-10l4410,6818r-1,-80l4406,6753xe" fillcolor="#663100" stroked="f">
              <v:path arrowok="t"/>
            </v:shape>
            <v:shape id="_x0000_s7017" style="position:absolute;left:3588;top:6228;width:5193;height:748" coordorigin="3588,6228" coordsize="5193,748" path="m4435,6618r-26,120l4409,6738r2,65l4413,6793r1,-12l4416,6769r3,-14l4422,6741r25,-120l4428,6610r7,8xe" fillcolor="#663100" stroked="f">
              <v:path arrowok="t"/>
            </v:shape>
            <v:shape id="_x0000_s7016" style="position:absolute;left:3588;top:6228;width:5193;height:748" coordorigin="3588,6228" coordsize="5193,748" path="m4427,6598r-18,1l4409,6612r,l4428,6610r19,11l4427,6598xe" fillcolor="#663100" stroked="f">
              <v:path arrowok="t"/>
            </v:shape>
            <v:shape id="_x0000_s7015" style="position:absolute;left:3588;top:6228;width:5193;height:748" coordorigin="3588,6228" coordsize="5193,748" path="m4407,6599r-20,3l4389,6615r,l4409,6612r,-13l4407,6599xe" fillcolor="#663100" stroked="f">
              <v:path arrowok="t"/>
            </v:shape>
            <v:shape id="_x0000_s7014" style="position:absolute;left:3588;top:6228;width:5193;height:748" coordorigin="3588,6228" coordsize="5193,748" path="m4410,6811r,l4411,6802r,1l4409,6738r1,80l4410,6811xe" fillcolor="#663100" stroked="f">
              <v:path arrowok="t"/>
            </v:shape>
            <v:shape id="_x0000_s7013" style="position:absolute;left:3588;top:6228;width:5193;height:748" coordorigin="3588,6228" coordsize="5193,748" path="m4419,6755r3,-15l4422,6741r-3,14xe" fillcolor="#663100" stroked="f">
              <v:path arrowok="t"/>
            </v:shape>
            <v:shape id="_x0000_s7012" style="position:absolute;left:3588;top:6228;width:5193;height:748" coordorigin="3588,6228" coordsize="5193,748" path="m4410,6832r,-9l4410,6833r1,8l4410,6832xe" fillcolor="#663100" stroked="f">
              <v:path arrowok="t"/>
            </v:shape>
            <v:shape id="_x0000_s7011" style="position:absolute;left:3588;top:6228;width:5193;height:748" coordorigin="3588,6228" coordsize="5193,748" path="m4467,6390r-2,-2l4458,6401r-2,l4454,6388r-14,15l4426,6406r-1,l4422,6394r-16,4l4394,6416r15,-5l4410,6410r15,-4l4442,6403r,l4451,6402r5,-1l4465,6401r2,-11xe" fillcolor="#663100" stroked="f">
              <v:path arrowok="t"/>
            </v:shape>
            <v:shape id="_x0000_s7010" style="position:absolute;left:3588;top:6228;width:5193;height:748" coordorigin="3588,6228" coordsize="5193,748" path="m4409,6411r16,-5l4410,6410r-1,1l4394,6416r-1,1l4409,6411xe" fillcolor="#663100" stroked="f">
              <v:path arrowok="t"/>
            </v:shape>
            <v:shape id="_x0000_s7009" style="position:absolute;left:3588;top:6228;width:5193;height:748" coordorigin="3588,6228" coordsize="5193,748" path="m4423,6393r-18,5l4406,6398r16,-4l4423,6393xe" fillcolor="#663100" stroked="f">
              <v:path arrowok="t"/>
            </v:shape>
            <v:shape id="_x0000_s7008" style="position:absolute;left:3588;top:6228;width:5193;height:748" coordorigin="3588,6228" coordsize="5193,748" path="m4439,6390r-17,4l4425,6406r1,l4440,6403r14,-15l4439,6390r,xe" fillcolor="#663100" stroked="f">
              <v:path arrowok="t"/>
            </v:shape>
            <v:shape id="_x0000_s7007" style="position:absolute;left:3588;top:6228;width:5193;height:748" coordorigin="3588,6228" coordsize="5193,748" path="m4476,6362r-5,l4472,6375r4,l4482,6382r12,3l4476,6362xe" fillcolor="#663100" stroked="f">
              <v:path arrowok="t"/>
            </v:shape>
            <v:shape id="_x0000_s7006" style="position:absolute;left:3588;top:6228;width:5193;height:748" coordorigin="3588,6228" coordsize="5193,748" path="m4437,6378r,-1l4454,6375r1,l4472,6375r-1,-13l4454,6362r-1,1l4437,6378xe" fillcolor="#663100" stroked="f">
              <v:path arrowok="t"/>
            </v:shape>
            <v:shape id="_x0000_s7005" style="position:absolute;left:3588;top:6228;width:5193;height:748" coordorigin="3588,6228" coordsize="5193,748" path="m4419,6381r1,l4437,6378r16,-15l4436,6365r-2,l4419,6381xe" fillcolor="#663100" stroked="f">
              <v:path arrowok="t"/>
            </v:shape>
            <v:shape id="_x0000_s7004" style="position:absolute;left:3588;top:6228;width:5193;height:748" coordorigin="3588,6228" coordsize="5193,748" path="m4401,6386r1,l4419,6381r15,-16l4417,6368r-2,1l4401,6386xe" fillcolor="#663100" stroked="f">
              <v:path arrowok="t"/>
            </v:shape>
            <v:shape id="_x0000_s7003" style="position:absolute;left:3588;top:6228;width:5193;height:748" coordorigin="3588,6228" coordsize="5193,748" path="m4383,6393r1,-1l4401,6386r14,-17l4398,6374r-1,l4383,6393xe" fillcolor="#663100" stroked="f">
              <v:path arrowok="t"/>
            </v:shape>
            <v:shape id="_x0000_s7002" style="position:absolute;left:3588;top:6228;width:5193;height:748" coordorigin="3588,6228" coordsize="5193,748" path="m4383,6393r14,-19l4379,6380r-1,1l4369,6385r14,8xe" fillcolor="#663100" stroked="f">
              <v:path arrowok="t"/>
            </v:shape>
            <v:shape id="_x0000_s7001" style="position:absolute;left:3588;top:6228;width:5193;height:748" coordorigin="3588,6228" coordsize="5193,748" path="m4458,6557r36,-172l4482,6382r-36,173l4439,6560r,13l4458,6557xe" fillcolor="#663100" stroked="f">
              <v:path arrowok="t"/>
            </v:shape>
            <v:shape id="_x0000_s7000" style="position:absolute;left:3588;top:6228;width:5193;height:748" coordorigin="3588,6228" coordsize="5193,748" path="m4439,6560r-6,l4434,6573r5,l4439,6560xe" fillcolor="#663100" stroked="f">
              <v:path arrowok="t"/>
            </v:shape>
            <v:shape id="_x0000_s6999" style="position:absolute;left:3588;top:6228;width:5193;height:748" coordorigin="3588,6228" coordsize="5193,748" path="m4436,6537r3,-3l4432,6534r-8,1l4423,6548r10,-1l4434,6547r2,-10xe" fillcolor="#663100" stroked="f">
              <v:path arrowok="t"/>
            </v:shape>
            <v:shape id="_x0000_s6998" style="position:absolute;left:3588;top:6228;width:5193;height:748" coordorigin="3588,6228" coordsize="5193,748" path="m4421,6550r2,-2l4424,6535r-7,l4414,6535r-11,16l4404,6550r13,-2l4421,6548r,2xe" fillcolor="#663100" stroked="f">
              <v:path arrowok="t"/>
            </v:shape>
            <v:shape id="_x0000_s6997" style="position:absolute;left:3588;top:6228;width:5193;height:748" coordorigin="3588,6228" coordsize="5193,748" path="m4456,6388r-1,l4454,6388r2,13l4458,6401r7,-13l4455,6388r1,xe" fillcolor="#663100" stroked="f">
              <v:path arrowok="t"/>
            </v:shape>
            <v:shape id="_x0000_s6996" style="position:absolute;left:3588;top:6228;width:5193;height:748" coordorigin="3588,6228" coordsize="5193,748" path="m4451,6402r-27,133l4432,6534r5,l4465,6401r-9,l4451,6402xe" fillcolor="#663100" stroked="f">
              <v:path arrowok="t"/>
            </v:shape>
            <v:shape id="_x0000_s6995" style="position:absolute;left:3588;top:6228;width:5193;height:748" coordorigin="3588,6228" coordsize="5193,748" path="m4457,6377r-3,11l4455,6388r10,l4457,6377xe" fillcolor="#663100" stroked="f">
              <v:path arrowok="t"/>
            </v:shape>
            <v:shape id="_x0000_s6994" style="position:absolute;left:3588;top:6228;width:5193;height:748" coordorigin="3588,6228" coordsize="5193,748" path="m4469,6380r-1,8l4473,6387r3,l4469,6380xe" fillcolor="#663100" stroked="f">
              <v:path arrowok="t"/>
            </v:shape>
            <v:shape id="_x0000_s6993" style="position:absolute;left:3588;top:6228;width:5193;height:748" coordorigin="3588,6228" coordsize="5193,748" path="m4467,6390r-2,11l4473,6400r3,l4467,6390xe" fillcolor="#663100" stroked="f">
              <v:path arrowok="t"/>
            </v:shape>
            <v:shape id="_x0000_s6992" style="position:absolute;left:3588;top:6228;width:5193;height:748" coordorigin="3588,6228" coordsize="5193,748" path="m4391,6555r1,l4403,6551r11,-16l4401,6538r-3,1l4391,6555xe" fillcolor="#663100" stroked="f">
              <v:path arrowok="t"/>
            </v:shape>
            <v:shape id="_x0000_s6991" style="position:absolute;left:3588;top:6228;width:5193;height:748" coordorigin="3588,6228" coordsize="5193,748" path="m4381,6562r1,-1l4391,6555r7,-16l4387,6543r-3,2l4381,6562xe" fillcolor="#663100" stroked="f">
              <v:path arrowok="t"/>
            </v:shape>
            <v:shape id="_x0000_s6990" style="position:absolute;left:3588;top:6228;width:5193;height:748" coordorigin="3588,6228" coordsize="5193,748" path="m4367,6579r5,-7l4372,6572r4,-6l4377,6566r4,-4l4384,6545r-9,5l4372,6553r-5,26xe" fillcolor="#663100" stroked="f">
              <v:path arrowok="t"/>
            </v:shape>
            <v:shape id="_x0000_s6989" style="position:absolute;left:3588;top:6228;width:5193;height:748" coordorigin="3588,6228" coordsize="5193,748" path="m4366,6558r-4,6l4362,6587r1,-1l4367,6579r5,-26l4366,6558xe" fillcolor="#663100" stroked="f">
              <v:path arrowok="t"/>
            </v:shape>
            <v:shape id="_x0000_s6988" style="position:absolute;left:3588;top:6228;width:5193;height:748" coordorigin="3588,6228" coordsize="5193,748" path="m4352,6580r,26l4358,6596r4,-9l4362,6564r-1,1l4357,6571r-1,1l4352,6580xe" fillcolor="#663100" stroked="f">
              <v:path arrowok="t"/>
            </v:shape>
            <v:shape id="_x0000_s6987" style="position:absolute;left:3588;top:6228;width:5193;height:748" coordorigin="3588,6228" coordsize="5193,748" path="m4351,6581r-1,32l4352,6606r,-26l4351,6581xe" fillcolor="#663100" stroked="f">
              <v:path arrowok="t"/>
            </v:shape>
            <v:shape id="_x0000_s6986" style="position:absolute;left:3588;top:6228;width:5193;height:748" coordorigin="3588,6228" coordsize="5193,748" path="m7337,6850r-1,-13l7336,6855r2,1l7351,6860r-1,-11l7358,6850r1,l7364,6857r,2l7359,6850r-1,l7365,6865r-1,-7l7363,6851r-3,-14l7350,6846r,3l7348,6846r-11,8l7337,6850xe" fillcolor="#663100" stroked="f">
              <v:path arrowok="t"/>
            </v:shape>
            <v:shape id="_x0000_s6985" style="position:absolute;left:3588;top:6228;width:5193;height:748" coordorigin="3588,6228" coordsize="5193,748" path="m7336,6837r9,-6l7360,6837r2,-1l7360,6837r3,14l7363,6847r,1l7362,6837r5,-11l7349,6819r-13,18xe" fillcolor="#663100" stroked="f">
              <v:path arrowok="t"/>
            </v:shape>
            <v:shape id="_x0000_s6984" style="position:absolute;left:3588;top:6228;width:5193;height:748" coordorigin="3588,6228" coordsize="5193,748" path="m7338,6856r-2,-1l7337,6905r3,6l7338,6862r,-1l7338,6856xe" fillcolor="#663100" stroked="f">
              <v:path arrowok="t"/>
            </v:shape>
            <v:shape id="_x0000_s6983" style="position:absolute;left:3588;top:6228;width:5193;height:748" coordorigin="3588,6228" coordsize="5193,748" path="m7324,6851r,l7325,6863r11,-26l7349,6819r-26,19l7324,6851xe" fillcolor="#663100" stroked="f">
              <v:path arrowok="t"/>
            </v:shape>
            <v:shape id="_x0000_s6982" style="position:absolute;left:3588;top:6228;width:5193;height:748" coordorigin="3588,6228" coordsize="5193,748" path="m7349,6837r-9,6l7348,6846r2,-1l7349,6837xe" fillcolor="#663100" stroked="f">
              <v:path arrowok="t"/>
            </v:shape>
            <v:shape id="_x0000_s6981" style="position:absolute;left:3588;top:6228;width:5193;height:748" coordorigin="3588,6228" coordsize="5193,748" path="m7350,6849r1,11l7351,6861r3,1l7355,6879r,-1l7357,6886r-2,-24l7358,6850r-7,10l7350,6849xe" fillcolor="#663100" stroked="f">
              <v:path arrowok="t"/>
            </v:shape>
            <v:shape id="_x0000_s6980" style="position:absolute;left:3588;top:6228;width:5193;height:748" coordorigin="3588,6228" coordsize="5193,748" path="m7353,6870r,l7355,6879r-1,-17l7351,6861r2,9xe" fillcolor="#663100" stroked="f">
              <v:path arrowok="t"/>
            </v:shape>
            <v:shape id="_x0000_s6979" style="position:absolute;left:3588;top:6228;width:5193;height:748" coordorigin="3588,6228" coordsize="5193,748" path="m7415,6845r-7,-12l7407,6833r-13,-1l7382,6830r-2,-1l7367,6826r-5,11l7362,6837r17,5l7393,6845r1,-13l7396,6832r10,1l7407,6846r8,-1xe" fillcolor="#663100" stroked="f">
              <v:path arrowok="t"/>
            </v:shape>
            <v:shape id="_x0000_s6978" style="position:absolute;left:3588;top:6228;width:5193;height:748" coordorigin="3588,6228" coordsize="5193,748" path="m7382,6829r-16,-4l7367,6826r13,3l7382,6830r12,2l7382,6829xe" fillcolor="#663100" stroked="f">
              <v:path arrowok="t"/>
            </v:shape>
            <v:shape id="_x0000_s6977" style="position:absolute;left:3588;top:6228;width:5193;height:748" coordorigin="3588,6228" coordsize="5193,748" path="m7407,6833r1,l7415,6845r11,-1l7435,6843r16,-15l7537,6407r2,-13l7529,6382r16,-15l7513,6372r-28,1l7484,6386r31,-1l7514,6385r-2,-13l7514,6372r15,10l7529,6382r-3,14l7523,6409r-85,421l7437,6830r-12,2l7415,6832r-8,1xe" fillcolor="#663100" stroked="f">
              <v:path arrowok="t"/>
            </v:shape>
            <v:shape id="_x0000_s6976" style="position:absolute;left:3588;top:6228;width:5193;height:748" coordorigin="3588,6228" coordsize="5193,748" path="m7620,6282r-15,3l7604,6285r-60,12l7520,6301r-20,3l7483,6305r-14,1l7461,6306r-2,-1l7452,6304r-1,l7442,6301r-12,-4l7425,6309r13,5l7437,6313r4,-12l7442,6301r8,3l7459,6318r10,1l7468,6306r2,l7483,6318r18,-2l7522,6313r24,-4l7607,6298r13,-16xe" fillcolor="#663100" stroked="f">
              <v:path arrowok="t"/>
            </v:shape>
            <v:shape id="_x0000_s6975" style="position:absolute;left:3588;top:6228;width:5193;height:748" coordorigin="3588,6228" coordsize="5193,748" path="m7417,6316r8,-7l7430,6297r-26,19l7405,6334r3,19l7409,6356r5,13l7415,6372r2,-39l7418,6333r-1,-17xe" fillcolor="#663100" stroked="f">
              <v:path arrowok="t"/>
            </v:shape>
            <v:shape id="_x0000_s6974" style="position:absolute;left:3588;top:6228;width:5193;height:748" coordorigin="3588,6228" coordsize="5193,748" path="m7442,6315r-12,9l7430,6325r3,1l7434,6326r9,2l7442,6315r,-1l7442,6301r-1,l7437,6313r5,2xe" fillcolor="#663100" stroked="f">
              <v:path arrowok="t"/>
            </v:shape>
            <v:shape id="_x0000_s6973" style="position:absolute;left:3588;top:6228;width:5193;height:748" coordorigin="3588,6228" coordsize="5193,748" path="m7429,6324r-11,9l7417,6333r5,50l7421,6350r-3,-15l7418,6334r11,-10xe" fillcolor="#663100" stroked="f">
              <v:path arrowok="t"/>
            </v:shape>
            <v:shape id="_x0000_s6972" style="position:absolute;left:3588;top:6228;width:5193;height:748" coordorigin="3588,6228" coordsize="5193,748" path="m7430,6315r-9,6l7429,6324r1,l7430,6315xe" fillcolor="#663100" stroked="f">
              <v:path arrowok="t"/>
            </v:shape>
            <v:shape id="_x0000_s6971" style="position:absolute;left:3588;top:6228;width:5193;height:748" coordorigin="3588,6228" coordsize="5193,748" path="m7418,6334r11,4l7430,6338r,-6l7431,6338r11,3l7443,6330r,2l7445,6342r10,2l7446,6329r-3,-1l7434,6326r-1,l7431,6333r-1,-8l7429,6324r-11,10xe" fillcolor="#663100" stroked="f">
              <v:path arrowok="t"/>
            </v:shape>
            <v:shape id="_x0000_s6970" style="position:absolute;left:3588;top:6228;width:5193;height:748" coordorigin="3588,6228" coordsize="5193,748" path="m7443,6332r,-2l7444,6342r1,1l7446,6346r2,6l7451,6376r9,6l7457,6365r3,3l7463,6369r7,16l7484,6386r-1,-13l7485,6373r28,-1l7484,6373r-9,l7471,6372r-4,-1l7465,6370r-6,-4l7455,6363r-3,-3l7450,6356r-1,-2l7446,6345r-1,-3l7443,6332r,xe" fillcolor="#663100" stroked="f">
              <v:path arrowok="t"/>
            </v:shape>
            <v:shape id="_x0000_s6969" style="position:absolute;left:3588;top:6228;width:5193;height:748" coordorigin="3588,6228" coordsize="5193,748" path="m7584,6884r-21,3l7563,6887r-87,11l7454,6901r-17,2l7423,6904r-11,1l7400,6904r-4,l7389,6902r-1,-1l7381,6898r-5,-3l7373,6909r11,5l7383,6913r-5,-16l7382,6899r3,2l7396,6916r16,1l7411,6905r2,l7423,6917r15,-1l7456,6914r21,-3l7565,6899r19,-15xe" fillcolor="#663100" stroked="f">
              <v:path arrowok="t"/>
            </v:shape>
            <v:shape id="_x0000_s6968" style="position:absolute;left:3588;top:6228;width:5193;height:748" coordorigin="3588,6228" coordsize="5193,748" path="m7455,6901r-19,2l7437,6903r17,-2l7455,6901xe" fillcolor="#663100" stroked="f">
              <v:path arrowok="t"/>
            </v:shape>
            <v:shape id="_x0000_s6967" style="position:absolute;left:3588;top:6228;width:5193;height:748" coordorigin="3588,6228" coordsize="5193,748" path="m7569,6851r15,-2l7570,6838r-2,l7554,6853r16,-2xe" fillcolor="#663100" stroked="f">
              <v:path arrowok="t"/>
            </v:shape>
            <v:shape id="_x0000_s6966" style="position:absolute;left:3588;top:6228;width:5193;height:748" coordorigin="3588,6228" coordsize="5193,748" path="m7626,6370r-94,460l7554,6853r14,-15l7552,6841r-7,-8l7626,6370xe" fillcolor="#663100" stroked="f">
              <v:path arrowok="t"/>
            </v:shape>
            <v:shape id="_x0000_s6965" style="position:absolute;left:3588;top:6228;width:5193;height:748" coordorigin="3588,6228" coordsize="5193,748" path="m7674,6376r-18,3l7650,6380r-86,433l7566,6826r4,12l7584,6849r-14,-11l7573,6825r3,-14l7647,6393r16,-15l7674,6376xe" fillcolor="#663100" stroked="f">
              <v:path arrowok="t"/>
            </v:shape>
            <v:shape id="_x0000_s6964" style="position:absolute;left:3588;top:6228;width:5193;height:748" coordorigin="3588,6228" coordsize="5193,748" path="m7626,6370r-81,463l7549,6815r10,12l7570,6838r-4,-12l7562,6813r-13,2l7626,6370xe" fillcolor="#663100" stroked="f">
              <v:path arrowok="t"/>
            </v:shape>
            <v:shape id="_x0000_s6963" style="position:absolute;left:3588;top:6228;width:5193;height:748" coordorigin="3588,6228" coordsize="5193,748" path="m7608,6834r-12,1l7582,6836r-12,2l7584,6849r13,-1l7608,6834xe" fillcolor="#663100" stroked="f">
              <v:path arrowok="t"/>
            </v:shape>
            <v:shape id="_x0000_s6962" style="position:absolute;left:3588;top:6228;width:5193;height:748" coordorigin="3588,6228" coordsize="5193,748" path="m7698,6902r,-2l7697,6888r-6,-27l7685,6850r-2,28l7682,6876r3,-26l7678,6841r-5,14l7671,6853r-3,-4l7669,6836r-10,-4l7654,6844r-7,l7645,6844r-6,-13l7630,6832r-10,l7608,6834r-11,14l7610,6846r10,-1l7630,6845r9,-1l7647,6844r9,1l7658,6845r3,1l7666,6848r3,3l7674,6857r2,2l7678,6863r2,4l7682,6876r2,9l7690,6886r1,1l7696,6901r2,1xe" fillcolor="#663100" stroked="f">
              <v:path arrowok="t"/>
            </v:shape>
            <v:shape id="_x0000_s6961" style="position:absolute;left:3588;top:6228;width:5193;height:748" coordorigin="3588,6228" coordsize="5193,748" path="m7664,6847r5,4l7666,6848r-5,-2l7658,6845r-2,l7664,6847xe" fillcolor="#663100" stroked="f">
              <v:path arrowok="t"/>
            </v:shape>
            <v:shape id="_x0000_s6960" style="position:absolute;left:3588;top:6228;width:5193;height:748" coordorigin="3588,6228" coordsize="5193,748" path="m7639,6831r6,13l7647,6844r7,l7659,6832r-12,-1l7639,6831xe" fillcolor="#663100" stroked="f">
              <v:path arrowok="t"/>
            </v:shape>
            <v:shape id="_x0000_s6959" style="position:absolute;left:3588;top:6228;width:5193;height:748" coordorigin="3588,6228" coordsize="5193,748" path="m7587,6910r-19,15l7589,6922r17,-1l7623,6920r14,-1l7652,6920r14,1l7667,6922r16,2l7700,6928r3,-12l7685,6912r,l7683,6924r-1,l7668,6909r-16,-2l7638,6919r-1,l7623,6907r-17,1l7587,6910r,xe" fillcolor="#663100" stroked="f">
              <v:path arrowok="t"/>
            </v:shape>
            <v:shape id="_x0000_s6958" style="position:absolute;left:3588;top:6228;width:5193;height:748" coordorigin="3588,6228" coordsize="5193,748" path="m7638,6906r-16,1l7637,6919r1,l7652,6907r1,l7638,6906xe" fillcolor="#663100" stroked="f">
              <v:path arrowok="t"/>
            </v:shape>
            <v:shape id="_x0000_s6957" style="position:absolute;left:3588;top:6228;width:5193;height:748" coordorigin="3588,6228" coordsize="5193,748" path="m7667,6922r16,2l7667,6922r-1,-1l7652,6920r-1,l7667,6922xe" fillcolor="#663100" stroked="f">
              <v:path arrowok="t"/>
            </v:shape>
            <v:shape id="_x0000_s6956" style="position:absolute;left:3588;top:6228;width:5193;height:748" coordorigin="3588,6228" coordsize="5193,748" path="m7691,6887r-1,-1l7688,6899r2,-13l7685,6891r-1,-6l7673,6883r-2,l7685,6899r,-7l7685,6899r,11l7696,6901r-5,-14xe" fillcolor="#663100" stroked="f">
              <v:path arrowok="t"/>
            </v:shape>
            <v:shape id="_x0000_s6955" style="position:absolute;left:3588;top:6228;width:5193;height:748" coordorigin="3588,6228" coordsize="5193,748" path="m7671,6883r-16,-2l7670,6896r,l7685,6899r-14,-16xe" fillcolor="#663100" stroked="f">
              <v:path arrowok="t"/>
            </v:shape>
            <v:shape id="_x0000_s6954" style="position:absolute;left:3588;top:6228;width:5193;height:748" coordorigin="3588,6228" coordsize="5193,748" path="m7654,6881r-16,l7653,6894r1,l7670,6896r-15,-15l7654,6881xe" fillcolor="#663100" stroked="f">
              <v:path arrowok="t"/>
            </v:shape>
            <v:shape id="_x0000_s6953" style="position:absolute;left:3588;top:6228;width:5193;height:748" coordorigin="3588,6228" coordsize="5193,748" path="m7604,6882r1,13l7622,6894r16,l7653,6894r-15,-13l7621,6881r-17,1xe" fillcolor="#663100" stroked="f">
              <v:path arrowok="t"/>
            </v:shape>
            <v:shape id="_x0000_s6952" style="position:absolute;left:3588;top:6228;width:5193;height:748" coordorigin="3588,6228" coordsize="5193,748" path="m7584,6884r1,13l7586,6897r19,-2l7604,6882r-1,l7584,6884r,xe" fillcolor="#663100" stroked="f">
              <v:path arrowok="t"/>
            </v:shape>
            <v:shape id="_x0000_s6951" style="position:absolute;left:3588;top:6228;width:5193;height:748" coordorigin="3588,6228" coordsize="5193,748" path="m7697,6890r,-2l7698,6900r11,-9l7697,6888r,2l7697,6891r,-1xe" fillcolor="#663100" stroked="f">
              <v:path arrowok="t"/>
            </v:shape>
            <v:shape id="_x0000_s6950" style="position:absolute;left:3588;top:6228;width:5193;height:748" coordorigin="3588,6228" coordsize="5193,748" path="m7710,6889r1,20l7714,6849r-7,-12l7705,6833r-3,22l7703,6856r4,15l7708,6872r2,17l7710,6889xe" fillcolor="#663100" stroked="f">
              <v:path arrowok="t"/>
            </v:shape>
            <v:shape id="_x0000_s6949" style="position:absolute;left:3588;top:6228;width:5193;height:748" coordorigin="3588,6228" coordsize="5193,748" path="m7697,6824r-4,-3l7695,6842r1,1l7702,6855r3,-22l7697,6824xe" fillcolor="#663100" stroked="f">
              <v:path arrowok="t"/>
            </v:shape>
            <v:shape id="_x0000_s6948" style="position:absolute;left:3588;top:6228;width:5193;height:748" coordorigin="3588,6228" coordsize="5193,748" path="m7693,6821r-10,-7l7686,6831r1,1l7695,6842r-2,-21xe" fillcolor="#663100" stroked="f">
              <v:path arrowok="t"/>
            </v:shape>
            <v:shape id="_x0000_s6947" style="position:absolute;left:3588;top:6228;width:5193;height:748" coordorigin="3588,6228" coordsize="5193,748" path="m7678,6812r-12,-4l7674,6824r2,1l7686,6831r-3,-17l7678,6812xe" fillcolor="#663100" stroked="f">
              <v:path arrowok="t"/>
            </v:shape>
            <v:shape id="_x0000_s6946" style="position:absolute;left:3588;top:6228;width:5193;height:748" coordorigin="3588,6228" coordsize="5193,748" path="m7647,6818r,l7661,6820r1,l7674,6824r-8,-16l7662,6807r-13,-1l7647,6818xe" fillcolor="#663100" stroked="f">
              <v:path arrowok="t"/>
            </v:shape>
            <v:shape id="_x0000_s6945" style="position:absolute;left:3588;top:6228;width:5193;height:748" coordorigin="3588,6228" coordsize="5193,748" path="m7629,6819r9,-1l7647,6818r2,-12l7638,6806r-9,13xe" fillcolor="#663100" stroked="f">
              <v:path arrowok="t"/>
            </v:shape>
            <v:shape id="_x0000_s6944" style="position:absolute;left:3588;top:6228;width:5193;height:748" coordorigin="3588,6228" coordsize="5193,748" path="m7638,6806r-10,l7628,6806r-10,1l7617,6807r1,13l7629,6819r9,-13xe" fillcolor="#663100" stroked="f">
              <v:path arrowok="t"/>
            </v:shape>
            <v:shape id="_x0000_s6943" style="position:absolute;left:3588;top:6228;width:5193;height:748" coordorigin="3588,6228" coordsize="5193,748" path="m7617,6807r-11,1l7607,6821r,l7618,6820r-1,-13xe" fillcolor="#663100" stroked="f">
              <v:path arrowok="t"/>
            </v:shape>
            <v:shape id="_x0000_s6942" style="position:absolute;left:3588;top:6228;width:5193;height:748" coordorigin="3588,6228" coordsize="5193,748" path="m7605,6808r-12,1l7594,6822r13,-1l7606,6808r-1,xe" fillcolor="#663100" stroked="f">
              <v:path arrowok="t"/>
            </v:shape>
            <v:shape id="_x0000_s6941" style="position:absolute;left:3588;top:6228;width:5193;height:748" coordorigin="3588,6228" coordsize="5193,748" path="m7593,6809r-14,2l7581,6824r13,-2l7593,6809r,xe" fillcolor="#663100" stroked="f">
              <v:path arrowok="t"/>
            </v:shape>
            <v:shape id="_x0000_s6940" style="position:absolute;left:3588;top:6228;width:5193;height:748" coordorigin="3588,6228" coordsize="5193,748" path="m7581,6824r-2,-13l7576,6811r-3,14l7581,6824xe" fillcolor="#663100" stroked="f">
              <v:path arrowok="t"/>
            </v:shape>
            <v:shape id="_x0000_s6939" style="position:absolute;left:3588;top:6228;width:5193;height:748" coordorigin="3588,6228" coordsize="5193,748" path="m7724,6909r-1,-20l7723,6887r-3,-17l7720,6867r-5,-15l7714,6849r-3,60l7703,6916r-3,12l7724,6909xe" fillcolor="#663100" stroked="f">
              <v:path arrowok="t"/>
            </v:shape>
            <v:shape id="_x0000_s6938" style="position:absolute;left:3588;top:6228;width:5193;height:748" coordorigin="3588,6228" coordsize="5193,748" path="m7679,6865r3,11l7680,6867r-2,-4l7676,6859r-2,-2l7679,6865xe" fillcolor="#663100" stroked="f">
              <v:path arrowok="t"/>
            </v:shape>
            <v:shape id="_x0000_s6937" style="position:absolute;left:3588;top:6228;width:5193;height:748" coordorigin="3588,6228" coordsize="5193,748" path="m7671,6853r2,2l7678,6841r-9,-5l7668,6849r3,4xe" fillcolor="#663100" stroked="f">
              <v:path arrowok="t"/>
            </v:shape>
            <v:shape id="_x0000_s6936" style="position:absolute;left:3588;top:6228;width:5193;height:748" coordorigin="3588,6228" coordsize="5193,748" path="m7685,6912r-17,-3l7682,6924r1,l7685,6912xe" fillcolor="#663100" stroked="f">
              <v:path arrowok="t"/>
            </v:shape>
            <v:shape id="_x0000_s6935" style="position:absolute;left:3588;top:6228;width:5193;height:748" coordorigin="3588,6228" coordsize="5193,748" path="m7610,6846r11,-1l7620,6845r-10,1xe" fillcolor="#663100" stroked="f">
              <v:path arrowok="t"/>
            </v:shape>
            <v:shape id="_x0000_s6934" style="position:absolute;left:3588;top:6228;width:5193;height:748" coordorigin="3588,6228" coordsize="5193,748" path="m7451,6376r-3,-24l7446,6346r-1,-3l7444,6342r-1,27l7451,6376xe" fillcolor="#663100" stroked="f">
              <v:path arrowok="t"/>
            </v:shape>
            <v:shape id="_x0000_s6933" style="position:absolute;left:3588;top:6228;width:5193;height:748" coordorigin="3588,6228" coordsize="5193,748" path="m7442,6341r-11,-3l7433,6347r5,13l7443,6369r1,-27l7443,6330r-1,11xe" fillcolor="#663100" stroked="f">
              <v:path arrowok="t"/>
            </v:shape>
            <v:shape id="_x0000_s6932" style="position:absolute;left:3588;top:6228;width:5193;height:748" coordorigin="3588,6228" coordsize="5193,748" path="m7454,6361r-5,-7l7450,6356r2,4l7455,6363r4,3l7454,6361xe" fillcolor="#663100" stroked="f">
              <v:path arrowok="t"/>
            </v:shape>
            <v:shape id="_x0000_s6931" style="position:absolute;left:3588;top:6228;width:5193;height:748" coordorigin="3588,6228" coordsize="5193,748" path="m7473,6372r-8,-2l7467,6371r4,1l7475,6373r9,l7473,6372xe" fillcolor="#663100" stroked="f">
              <v:path arrowok="t"/>
            </v:shape>
            <v:shape id="_x0000_s6930" style="position:absolute;left:3588;top:6228;width:5193;height:748" coordorigin="3588,6228" coordsize="5193,748" path="m7514,6372r-2,l7514,6385r15,-3l7529,6382r-15,-10xe" fillcolor="#663100" stroked="f">
              <v:path arrowok="t"/>
            </v:shape>
            <v:shape id="_x0000_s6929" style="position:absolute;left:3588;top:6228;width:5193;height:748" coordorigin="3588,6228" coordsize="5193,748" path="m7541,6385r-2,8l7540,6394r9,-2l7541,6385xe" fillcolor="#663100" stroked="f">
              <v:path arrowok="t"/>
            </v:shape>
            <v:shape id="_x0000_s6928" style="position:absolute;left:3588;top:6228;width:5193;height:748" coordorigin="3588,6228" coordsize="5193,748" path="m7540,6394r10,11l7551,6405r15,-15l7545,6367r-16,15l7547,6380r7,7l7550,6405r-10,-11xe" fillcolor="#663100" stroked="f">
              <v:path arrowok="t"/>
            </v:shape>
            <v:shape id="_x0000_s6927" style="position:absolute;left:3588;top:6228;width:5193;height:748" coordorigin="3588,6228" coordsize="5193,748" path="m7539,6394r-2,13l7550,6405r-10,-11l7539,6394xe" fillcolor="#663100" stroked="f">
              <v:path arrowok="t"/>
            </v:shape>
            <v:shape id="_x0000_s6926" style="position:absolute;left:3588;top:6228;width:5193;height:748" coordorigin="3588,6228" coordsize="5193,748" path="m7473,6851r93,-461l7551,6405r-1,l7460,6848r-3,18l7473,6851xe" fillcolor="#663100" stroked="f">
              <v:path arrowok="t"/>
            </v:shape>
            <v:shape id="_x0000_s6925" style="position:absolute;left:3588;top:6228;width:5193;height:748" coordorigin="3588,6228" coordsize="5193,748" path="m7455,6854r-15,2l7441,6868r1,l7457,6866r3,-18l7455,6854xe" fillcolor="#663100" stroked="f">
              <v:path arrowok="t"/>
            </v:shape>
            <v:shape id="_x0000_s6924" style="position:absolute;left:3588;top:6228;width:5193;height:748" coordorigin="3588,6228" coordsize="5193,748" path="m7440,6856r-13,1l7428,6870r1,l7441,6868r-1,-12xe" fillcolor="#663100" stroked="f">
              <v:path arrowok="t"/>
            </v:shape>
            <v:shape id="_x0000_s6923" style="position:absolute;left:3588;top:6228;width:5193;height:748" coordorigin="3588,6228" coordsize="5193,748" path="m7427,6857r-11,1l7416,6871r1,l7428,6870r-1,-13xe" fillcolor="#663100" stroked="f">
              <v:path arrowok="t"/>
            </v:shape>
            <v:shape id="_x0000_s6922" style="position:absolute;left:3588;top:6228;width:5193;height:748" coordorigin="3588,6228" coordsize="5193,748" path="m7416,6858r-9,l7408,6871r8,l7416,6858xe" fillcolor="#663100" stroked="f">
              <v:path arrowok="t"/>
            </v:shape>
            <v:shape id="_x0000_s6921" style="position:absolute;left:3588;top:6228;width:5193;height:748" coordorigin="3588,6228" coordsize="5193,748" path="m7406,6858r-14,l7406,6871r2,l7407,6858r-1,xe" fillcolor="#663100" stroked="f">
              <v:path arrowok="t"/>
            </v:shape>
            <v:shape id="_x0000_s6920" style="position:absolute;left:3588;top:6228;width:5193;height:748" coordorigin="3588,6228" coordsize="5193,748" path="m7391,6857r-15,-2l7389,6870r2,l7406,6871r-14,-13l7391,6857xe" fillcolor="#663100" stroked="f">
              <v:path arrowok="t"/>
            </v:shape>
            <v:shape id="_x0000_s6919" style="position:absolute;left:3588;top:6228;width:5193;height:748" coordorigin="3588,6228" coordsize="5193,748" path="m7375,6854r-12,-3l7364,6858r1,7l7372,6867r2,l7389,6870r-13,-15l7375,6854xe" fillcolor="#663100" stroked="f">
              <v:path arrowok="t"/>
            </v:shape>
            <v:shape id="_x0000_s6918" style="position:absolute;left:3588;top:6228;width:5193;height:748" coordorigin="3588,6228" coordsize="5193,748" path="m7460,6368r-3,-3l7460,6382r10,3l7463,6369r-3,-1xe" fillcolor="#663100" stroked="f">
              <v:path arrowok="t"/>
            </v:shape>
            <v:shape id="_x0000_s6917" style="position:absolute;left:3588;top:6228;width:5193;height:748" coordorigin="3588,6228" coordsize="5193,748" path="m7450,6304r-8,-3l7442,6314r,1l7448,6316r11,2l7450,6304xe" fillcolor="#663100" stroked="f">
              <v:path arrowok="t"/>
            </v:shape>
            <v:shape id="_x0000_s6916" style="position:absolute;left:3588;top:6228;width:5193;height:748" coordorigin="3588,6228" coordsize="5193,748" path="m7460,6305r-9,-1l7452,6304r7,1l7461,6306r8,l7460,6305xe" fillcolor="#663100" stroked="f">
              <v:path arrowok="t"/>
            </v:shape>
            <v:shape id="_x0000_s6915" style="position:absolute;left:3588;top:6228;width:5193;height:748" coordorigin="3588,6228" coordsize="5193,748" path="m7520,6301r-21,3l7500,6304r20,-3l7520,6301xe" fillcolor="#663100" stroked="f">
              <v:path arrowok="t"/>
            </v:shape>
            <v:shape id="_x0000_s6914" style="position:absolute;left:3588;top:6228;width:5193;height:748" coordorigin="3588,6228" coordsize="5193,748" path="m7611,6323r16,-2l7625,6308r-16,3l7551,6335r60,-12xe" fillcolor="#663100" stroked="f">
              <v:path arrowok="t"/>
            </v:shape>
            <v:shape id="_x0000_s6913" style="position:absolute;left:3588;top:6228;width:5193;height:748" coordorigin="3588,6228" coordsize="5193,748" path="m7551,6335r,l7609,6311r-60,11l7526,6339r25,-4xe" fillcolor="#663100" stroked="f">
              <v:path arrowok="t"/>
            </v:shape>
            <v:shape id="_x0000_s6912" style="position:absolute;left:3588;top:6228;width:5193;height:748" coordorigin="3588,6228" coordsize="5193,748" path="m7526,6339r,l7548,6322r-24,4l7505,6342r21,-3xe" fillcolor="#663100" stroked="f">
              <v:path arrowok="t"/>
            </v:shape>
            <v:shape id="_x0000_s6911" style="position:absolute;left:3588;top:6228;width:5193;height:748" coordorigin="3588,6228" coordsize="5193,748" path="m7504,6342r1,l7524,6326r-21,3l7486,6344r18,-2xe" fillcolor="#663100" stroked="f">
              <v:path arrowok="t"/>
            </v:shape>
            <v:shape id="_x0000_s6910" style="position:absolute;left:3588;top:6228;width:5193;height:748" coordorigin="3588,6228" coordsize="5193,748" path="m7484,6344r2,l7503,6329r-19,2l7469,6344r15,xe" fillcolor="#663100" stroked="f">
              <v:path arrowok="t"/>
            </v:shape>
            <v:shape id="_x0000_s6909" style="position:absolute;left:3588;top:6228;width:5193;height:748" coordorigin="3588,6228" coordsize="5193,748" path="m7484,6331r-15,1l7468,6332r-10,-1l7457,6331r10,13l7469,6344r15,-13xe" fillcolor="#663100" stroked="f">
              <v:path arrowok="t"/>
            </v:shape>
            <v:shape id="_x0000_s6908" style="position:absolute;left:3588;top:6228;width:5193;height:748" coordorigin="3588,6228" coordsize="5193,748" path="m7457,6331r-11,-2l7455,6344r2,l7467,6344r-10,-13xe" fillcolor="#663100" stroked="f">
              <v:path arrowok="t"/>
            </v:shape>
            <v:shape id="_x0000_s6907" style="position:absolute;left:3588;top:6228;width:5193;height:748" coordorigin="3588,6228" coordsize="5193,748" path="m7641,6318r14,-2l7653,6303r-14,2l7627,6321r14,-3xe" fillcolor="#663100" stroked="f">
              <v:path arrowok="t"/>
            </v:shape>
            <v:shape id="_x0000_s6906" style="position:absolute;left:3588;top:6228;width:5193;height:748" coordorigin="3588,6228" coordsize="5193,748" path="m7639,6305r-15,3l7627,6321r12,-16xe" fillcolor="#663100" stroked="f">
              <v:path arrowok="t"/>
            </v:shape>
            <v:shape id="_x0000_s6905" style="position:absolute;left:3588;top:6228;width:5193;height:748" coordorigin="3588,6228" coordsize="5193,748" path="m7653,6303r2,13l7667,6315r11,-2l7689,6312r8,l7706,6312r10,1l7718,6313r4,1l7726,6316r5,3l7737,6326r1,1l7742,6333r2,3l7748,6347r1,4l7752,6360r,2l7749,6351r-1,l7752,6365r,-3l7763,6354r-9,-26l7748,6348r-1,-3l7747,6318r-8,-9l7736,6324r-3,-3l7729,6318r,-14l7718,6300r-4,12l7706,6312r-2,l7697,6299r-9,1l7677,6301r-12,1l7653,6303xe" fillcolor="#663100" stroked="f">
              <v:path arrowok="t"/>
            </v:shape>
            <v:shape id="_x0000_s6904" style="position:absolute;left:3588;top:6228;width:5193;height:748" coordorigin="3588,6228" coordsize="5193,748" path="m7689,6312r-1,1l7698,6312r-1,l7689,6312xe" fillcolor="#663100" stroked="f">
              <v:path arrowok="t"/>
            </v:shape>
            <v:shape id="_x0000_s6903" style="position:absolute;left:3588;top:6228;width:5193;height:748" coordorigin="3588,6228" coordsize="5193,748" path="m7754,6392r-1,-1l7744,6376r-13,-2l7729,6387r-8,-1l7720,6386r-14,-12l7691,6375r-17,1l7663,6378r12,11l7691,6388r15,-1l7720,6386r10,1l7740,6388r2,1l7754,6392xe" fillcolor="#663100" stroked="f">
              <v:path arrowok="t"/>
            </v:shape>
            <v:shape id="_x0000_s6902" style="position:absolute;left:3588;top:6228;width:5193;height:748" coordorigin="3588,6228" coordsize="5193,748" path="m7724,6316r7,3l7726,6316r-4,-2l7718,6313r-2,l7724,6316xe" fillcolor="#663100" stroked="f">
              <v:path arrowok="t"/>
            </v:shape>
            <v:shape id="_x0000_s6901" style="position:absolute;left:3588;top:6228;width:5193;height:748" coordorigin="3588,6228" coordsize="5193,748" path="m7742,6334r6,13l7744,6336r-2,-3l7738,6327r-1,-1l7742,6334xe" fillcolor="#663100" stroked="f">
              <v:path arrowok="t"/>
            </v:shape>
            <v:shape id="_x0000_s6900" style="position:absolute;left:3588;top:6228;width:5193;height:748" coordorigin="3588,6228" coordsize="5193,748" path="m7749,6351r3,11l7752,6360r-3,-9xe" fillcolor="#663100" stroked="f">
              <v:path arrowok="t"/>
            </v:shape>
            <v:shape id="_x0000_s6899" style="position:absolute;left:3588;top:6228;width:5193;height:748" coordorigin="3588,6228" coordsize="5193,748" path="m7748,6351r-13,-2l7746,6363r,l7752,6365r-4,-14xe" fillcolor="#663100" stroked="f">
              <v:path arrowok="t"/>
            </v:shape>
            <v:shape id="_x0000_s6898" style="position:absolute;left:3588;top:6228;width:5193;height:748" coordorigin="3588,6228" coordsize="5193,748" path="m7733,6348r-11,l7732,6361r1,l7746,6363r-11,-14l7733,6348xe" fillcolor="#663100" stroked="f">
              <v:path arrowok="t"/>
            </v:shape>
            <v:shape id="_x0000_s6897" style="position:absolute;left:3588;top:6228;width:5193;height:748" coordorigin="3588,6228" coordsize="5193,748" path="m7689,6362r17,-1l7706,6361r15,l7721,6361r11,l7722,6348r-16,l7705,6348r-16,14xe" fillcolor="#663100" stroked="f">
              <v:path arrowok="t"/>
            </v:shape>
            <v:shape id="_x0000_s6896" style="position:absolute;left:3588;top:6228;width:5193;height:748" coordorigin="3588,6228" coordsize="5193,748" path="m7672,6364r17,-2l7705,6348r-16,1l7688,6349r-16,15xe" fillcolor="#663100" stroked="f">
              <v:path arrowok="t"/>
            </v:shape>
            <v:shape id="_x0000_s6895" style="position:absolute;left:3588;top:6228;width:5193;height:748" coordorigin="3588,6228" coordsize="5193,748" path="m7654,6366r18,-2l7688,6349r-17,2l7671,6351r-17,15xe" fillcolor="#663100" stroked="f">
              <v:path arrowok="t"/>
            </v:shape>
            <v:shape id="_x0000_s6894" style="position:absolute;left:3588;top:6228;width:5193;height:748" coordorigin="3588,6228" coordsize="5193,748" path="m7549,6815r89,-442l7643,6368r11,-2l7671,6351r-19,2l7652,6353r-11,2l7626,6370r-77,445xe" fillcolor="#663100" stroked="f">
              <v:path arrowok="t"/>
            </v:shape>
            <v:shape id="_x0000_s6893" style="position:absolute;left:3588;top:6228;width:5193;height:748" coordorigin="3588,6228" coordsize="5193,748" path="m7733,6321r3,3l7739,6309r-10,-5l7729,6318r4,3xe" fillcolor="#663100" stroked="f">
              <v:path arrowok="t"/>
            </v:shape>
            <v:shape id="_x0000_s6892" style="position:absolute;left:3588;top:6228;width:5193;height:748" coordorigin="3588,6228" coordsize="5193,748" path="m7697,6299r7,13l7706,6312r8,l7718,6300r-12,-1l7697,6299xe" fillcolor="#663100" stroked="f">
              <v:path arrowok="t"/>
            </v:shape>
            <v:shape id="_x0000_s6891" style="position:absolute;left:3588;top:6228;width:5193;height:748" coordorigin="3588,6228" coordsize="5193,748" path="m7675,6389r-12,-11l7657,6391r-10,2l7576,6811r85,-420l7658,6391r3,l7675,6389xe" fillcolor="#663100" stroked="f">
              <v:path arrowok="t"/>
            </v:shape>
            <v:shape id="_x0000_s6890" style="position:absolute;left:3588;top:6228;width:5193;height:748" coordorigin="3588,6228" coordsize="5193,748" path="m7706,6374r14,12l7721,6386r8,1l7731,6374r-10,-1l7706,6374xe" fillcolor="#663100" stroked="f">
              <v:path arrowok="t"/>
            </v:shape>
            <v:shape id="_x0000_s6889" style="position:absolute;left:3588;top:6228;width:5193;height:748" coordorigin="3588,6228" coordsize="5193,748" path="m7741,6388r13,4l7742,6389r-2,-1l7731,6387r-1,l7741,6388xe" fillcolor="#663100" stroked="f">
              <v:path arrowok="t"/>
            </v:shape>
            <v:shape id="_x0000_s6888" style="position:absolute;left:3588;top:6228;width:5193;height:748" coordorigin="3588,6228" coordsize="5193,748" path="m7760,6342r,1l7763,6354r-3,13l7760,6366r-6,12l7753,6391r15,5l7755,6380r1,-1l7766,6370r,-2l7763,6354r-3,-12xe" fillcolor="#663100" stroked="f">
              <v:path arrowok="t"/>
            </v:shape>
            <v:shape id="_x0000_s6887" style="position:absolute;left:3588;top:6228;width:5193;height:748" coordorigin="3588,6228" coordsize="5193,748" path="m7777,6358r-13,-4l7764,6358r,1l7766,6368r2,1l7778,6360r1,-1l7778,6318r-1,38l7777,6358xe" fillcolor="#663100" stroked="f">
              <v:path arrowok="t"/>
            </v:shape>
            <v:shape id="_x0000_s6886" style="position:absolute;left:3588;top:6228;width:5193;height:748" coordorigin="3588,6228" coordsize="5193,748" path="m7778,6318r1,41l7780,6376r-8,7l7757,6379r,l7756,6379r12,17l7793,6374r-9,-41l7778,6318xe" fillcolor="#663100" stroked="f">
              <v:path arrowok="t"/>
            </v:shape>
            <v:shape id="_x0000_s6885" style="position:absolute;left:3588;top:6228;width:5193;height:748" coordorigin="3588,6228" coordsize="5193,748" path="m7772,6338r,1l7777,6356r,l7778,6318r-2,-3l7772,6338xe" fillcolor="#663100" stroked="f">
              <v:path arrowok="t"/>
            </v:shape>
            <v:shape id="_x0000_s6884" style="position:absolute;left:3588;top:6228;width:5193;height:748" coordorigin="3588,6228" coordsize="5193,748" path="m7765,6322r1,1l7772,6338r4,-23l7768,6303r-2,-3l7765,6322xe" fillcolor="#663100" stroked="f">
              <v:path arrowok="t"/>
            </v:shape>
            <v:shape id="_x0000_s6883" style="position:absolute;left:3588;top:6228;width:5193;height:748" coordorigin="3588,6228" coordsize="5193,748" path="m7746,6299r2,1l7757,6309r1,1l7765,6322r1,-22l7757,6291r-4,-3l7746,6299xe" fillcolor="#663100" stroked="f">
              <v:path arrowok="t"/>
            </v:shape>
            <v:shape id="_x0000_s6882" style="position:absolute;left:3588;top:6228;width:5193;height:748" coordorigin="3588,6228" coordsize="5193,748" path="m7734,6292r2,l7746,6299r7,-11l7742,6281r-4,-2l7734,6292xe" fillcolor="#663100" stroked="f">
              <v:path arrowok="t"/>
            </v:shape>
            <v:shape id="_x0000_s6881" style="position:absolute;left:3588;top:6228;width:5193;height:748" coordorigin="3588,6228" coordsize="5193,748" path="m7720,6287r2,1l7734,6292r4,-13l7726,6275r-4,l7720,6287xe" fillcolor="#663100" stroked="f">
              <v:path arrowok="t"/>
            </v:shape>
            <v:shape id="_x0000_s6880" style="position:absolute;left:3588;top:6228;width:5193;height:748" coordorigin="3588,6228" coordsize="5193,748" path="m7708,6273r-3,l7706,6286r,l7720,6287r2,-12l7708,6273xe" fillcolor="#663100" stroked="f">
              <v:path arrowok="t"/>
            </v:shape>
            <v:shape id="_x0000_s6879" style="position:absolute;left:3588;top:6228;width:5193;height:748" coordorigin="3588,6228" coordsize="5193,748" path="m7706,6286r-1,-13l7696,6273r-10,1l7685,6274r2,13l7697,6286r9,xe" fillcolor="#663100" stroked="f">
              <v:path arrowok="t"/>
            </v:shape>
            <v:shape id="_x0000_s6878" style="position:absolute;left:3588;top:6228;width:5193;height:748" coordorigin="3588,6228" coordsize="5193,748" path="m7685,6274r-10,1l7676,6288r,l7687,6287r-2,-13xe" fillcolor="#663100" stroked="f">
              <v:path arrowok="t"/>
            </v:shape>
            <v:shape id="_x0000_s6877" style="position:absolute;left:3588;top:6228;width:5193;height:748" coordorigin="3588,6228" coordsize="5193,748" path="m7674,6275r-12,1l7664,6289r12,-1l7675,6275r-1,xe" fillcolor="#663100" stroked="f">
              <v:path arrowok="t"/>
            </v:shape>
            <v:shape id="_x0000_s6876" style="position:absolute;left:3588;top:6228;width:5193;height:748" coordorigin="3588,6228" coordsize="5193,748" path="m7662,6276r-12,2l7651,6291r13,-2l7662,6276xe" fillcolor="#663100" stroked="f">
              <v:path arrowok="t"/>
            </v:shape>
            <v:shape id="_x0000_s6875" style="position:absolute;left:3588;top:6228;width:5193;height:748" coordorigin="3588,6228" coordsize="5193,748" path="m7649,6278r-14,2l7637,6293r14,-2l7650,6278r-1,xe" fillcolor="#663100" stroked="f">
              <v:path arrowok="t"/>
            </v:shape>
            <v:shape id="_x0000_s6874" style="position:absolute;left:3588;top:6228;width:5193;height:748" coordorigin="3588,6228" coordsize="5193,748" path="m7635,6280r-15,2l7622,6295r15,-2l7635,6280xe" fillcolor="#663100" stroked="f">
              <v:path arrowok="t"/>
            </v:shape>
            <v:shape id="_x0000_s6873" style="position:absolute;left:3588;top:6228;width:5193;height:748" coordorigin="3588,6228" coordsize="5193,748" path="m7620,6282r-13,16l7622,6295r-2,-13xe" fillcolor="#663100" stroked="f">
              <v:path arrowok="t"/>
            </v:shape>
            <v:shape id="_x0000_s6872" style="position:absolute;left:3588;top:6228;width:5193;height:748" coordorigin="3588,6228" coordsize="5193,748" path="m7793,6374r-3,-20l7789,6352r-4,-17l7784,6333r9,41xe" fillcolor="#663100" stroked="f">
              <v:path arrowok="t"/>
            </v:shape>
            <v:shape id="_x0000_s6871" style="position:absolute;left:3588;top:6228;width:5193;height:748" coordorigin="3588,6228" coordsize="5193,748" path="m7754,6378r-11,-2l7744,6376r9,15l7754,6378xe" fillcolor="#663100" stroked="f">
              <v:path arrowok="t"/>
            </v:shape>
            <v:shape id="_x0000_s6870" style="position:absolute;left:3588;top:6228;width:5193;height:748" coordorigin="3588,6228" coordsize="5193,748" path="m7768,6369r-2,1l7767,6378r8,-7l7768,6369xe" fillcolor="#663100" stroked="f">
              <v:path arrowok="t"/>
            </v:shape>
            <v:shape id="_x0000_s6869" style="position:absolute;left:3588;top:6228;width:5193;height:748" coordorigin="3588,6228" coordsize="5193,748" path="m7763,6354r3,14l7764,6358r,-4l7763,6354xe" fillcolor="#663100" stroked="f">
              <v:path arrowok="t"/>
            </v:shape>
            <v:shape id="_x0000_s6868" style="position:absolute;left:3588;top:6228;width:5193;height:748" coordorigin="3588,6228" coordsize="5193,748" path="m7760,6366r,1l7763,6354r-11,11l7754,6378r6,-12xe" fillcolor="#663100" stroked="f">
              <v:path arrowok="t"/>
            </v:shape>
            <v:shape id="_x0000_s6867" style="position:absolute;left:3588;top:6228;width:5193;height:748" coordorigin="3588,6228" coordsize="5193,748" path="m7754,6328r-7,-10l7747,6345r1,3l7754,6328xe" fillcolor="#663100" stroked="f">
              <v:path arrowok="t"/>
            </v:shape>
            <v:shape id="_x0000_s6866" style="position:absolute;left:3588;top:6228;width:5193;height:748" coordorigin="3588,6228" coordsize="5193,748" path="m7564,6813r,l7650,6380r-88,433l7566,6826r-2,-13l7564,6813xe" fillcolor="#663100" stroked="f">
              <v:path arrowok="t"/>
            </v:shape>
            <v:shape id="_x0000_s6865" style="position:absolute;left:3588;top:6228;width:5193;height:748" coordorigin="3588,6228" coordsize="5193,748" path="m7459,6939r,l7481,6937r87,-12l7587,6910r-21,2l7479,6924r-20,15xe" fillcolor="#663100" stroked="f">
              <v:path arrowok="t"/>
            </v:shape>
            <v:shape id="_x0000_s6864" style="position:absolute;left:3588;top:6228;width:5193;height:748" coordorigin="3588,6228" coordsize="5193,748" path="m7457,6927r-18,2l7440,6941r,l7459,6939r20,-15l7457,6927xe" fillcolor="#663100" stroked="f">
              <v:path arrowok="t"/>
            </v:shape>
            <v:shape id="_x0000_s6863" style="position:absolute;left:3588;top:6228;width:5193;height:748" coordorigin="3588,6228" coordsize="5193,748" path="m7439,6929r-15,1l7424,6943r1,l7440,6941r-1,-12xe" fillcolor="#663100" stroked="f">
              <v:path arrowok="t"/>
            </v:shape>
            <v:shape id="_x0000_s6862" style="position:absolute;left:3588;top:6228;width:5193;height:748" coordorigin="3588,6228" coordsize="5193,748" path="m7424,6930r-12,l7413,6943r11,l7424,6930xe" fillcolor="#663100" stroked="f">
              <v:path arrowok="t"/>
            </v:shape>
            <v:shape id="_x0000_s6861" style="position:absolute;left:3588;top:6228;width:5193;height:748" coordorigin="3588,6228" coordsize="5193,748" path="m7380,6926r11,16l7394,6942r17,1l7413,6943r-1,-13l7411,6930r-16,-1l7394,6929r-14,-3xe" fillcolor="#663100" stroked="f">
              <v:path arrowok="t"/>
            </v:shape>
            <v:shape id="_x0000_s6860" style="position:absolute;left:3588;top:6228;width:5193;height:748" coordorigin="3588,6228" coordsize="5193,748" path="m7378,6925r-11,-5l7373,6937r4,1l7391,6942r-11,-16l7378,6925xe" fillcolor="#663100" stroked="f">
              <v:path arrowok="t"/>
            </v:shape>
            <v:shape id="_x0000_s6859" style="position:absolute;left:3588;top:6228;width:5193;height:748" coordorigin="3588,6228" coordsize="5193,748" path="m7365,6919r-9,-8l7357,6929r4,2l7373,6937r-6,-17l7365,6919xe" fillcolor="#663100" stroked="f">
              <v:path arrowok="t"/>
            </v:shape>
            <v:shape id="_x0000_s6858" style="position:absolute;left:3588;top:6228;width:5193;height:748" coordorigin="3588,6228" coordsize="5193,748" path="m7357,6929r-1,-18l7355,6910r-3,-5l7351,6904r-3,-6l7348,6921r9,8xe" fillcolor="#663100" stroked="f">
              <v:path arrowok="t"/>
            </v:shape>
            <v:shape id="_x0000_s6857" style="position:absolute;left:3588;top:6228;width:5193;height:748" coordorigin="3588,6228" coordsize="5193,748" path="m7348,6898r,l7345,6891r,-1l7342,6882r3,36l7348,6921r,-23xe" fillcolor="#663100" stroked="f">
              <v:path arrowok="t"/>
            </v:shape>
            <v:shape id="_x0000_s6856" style="position:absolute;left:3588;top:6228;width:5193;height:748" coordorigin="3588,6228" coordsize="5193,748" path="m7340,6872r,39l7341,6913r4,5l7342,6882r,l7340,6872xe" fillcolor="#663100" stroked="f">
              <v:path arrowok="t"/>
            </v:shape>
            <v:shape id="_x0000_s6855" style="position:absolute;left:3588;top:6228;width:5193;height:748" coordorigin="3588,6228" coordsize="5193,748" path="m7330,6886r2,8l7333,6896r3,7l7337,6905r-1,-50l7336,6837r-6,49xe" fillcolor="#663100" stroked="f">
              <v:path arrowok="t"/>
            </v:shape>
            <v:shape id="_x0000_s6854" style="position:absolute;left:3588;top:6228;width:5193;height:748" coordorigin="3588,6228" coordsize="5193,748" path="m7589,6922r-1,1l7607,6921r-1,l7589,6922xe" fillcolor="#663100" stroked="f">
              <v:path arrowok="t"/>
            </v:shape>
            <v:shape id="_x0000_s6853" style="position:absolute;left:3588;top:6228;width:5193;height:748" coordorigin="3588,6228" coordsize="5193,748" path="m7559,6827r-9,1l7558,6836r1,-9xe" fillcolor="#663100" stroked="f">
              <v:path arrowok="t"/>
            </v:shape>
            <v:shape id="_x0000_s6852" style="position:absolute;left:3588;top:6228;width:5193;height:748" coordorigin="3588,6228" coordsize="5193,748" path="m7469,6319r14,-1l7483,6318r-13,-12l7468,6306r1,13xe" fillcolor="#663100" stroked="f">
              <v:path arrowok="t"/>
            </v:shape>
            <v:shape id="_x0000_s6851" style="position:absolute;left:3588;top:6228;width:5193;height:748" coordorigin="3588,6228" coordsize="5193,748" path="m7412,6917r11,l7413,6905r-2,l7412,6917xe" fillcolor="#663100" stroked="f">
              <v:path arrowok="t"/>
            </v:shape>
            <v:shape id="_x0000_s6850" style="position:absolute;left:3588;top:6228;width:5193;height:748" coordorigin="3588,6228" coordsize="5193,748" path="m7438,6843r10,-2l7451,6828r-16,15l7438,6843xe" fillcolor="#663100" stroked="f">
              <v:path arrowok="t"/>
            </v:shape>
            <v:shape id="_x0000_s6849" style="position:absolute;left:3588;top:6228;width:5193;height:748" coordorigin="3588,6228" coordsize="5193,748" path="m7523,6409r3,-13l7516,6397r,l7484,6399r-1,l7485,6412r31,-2l7518,6410r5,-1xe" fillcolor="#663100" stroked="f">
              <v:path arrowok="t"/>
            </v:shape>
            <v:shape id="_x0000_s6848" style="position:absolute;left:3588;top:6228;width:5193;height:748" coordorigin="3588,6228" coordsize="5193,748" path="m7485,6412r-2,-13l7469,6398r-1,l7455,6394r-1,-1l7464,6410r4,1l7482,6412r3,xe" fillcolor="#663100" stroked="f">
              <v:path arrowok="t"/>
            </v:shape>
            <v:shape id="_x0000_s6847" style="position:absolute;left:3588;top:6228;width:5193;height:748" coordorigin="3588,6228" coordsize="5193,748" path="m7454,6393r-10,-6l7447,6404r5,2l7464,6410r-10,-17xe" fillcolor="#663100" stroked="f">
              <v:path arrowok="t"/>
            </v:shape>
            <v:shape id="_x0000_s6846" style="position:absolute;left:3588;top:6228;width:5193;height:748" coordorigin="3588,6228" coordsize="5193,748" path="m7433,6377r,19l7437,6398r10,6l7444,6387r-2,-1l7434,6378r-1,-1xe" fillcolor="#663100" stroked="f">
              <v:path arrowok="t"/>
            </v:shape>
            <v:shape id="_x0000_s6845" style="position:absolute;left:3588;top:6228;width:5193;height:748" coordorigin="3588,6228" coordsize="5193,748" path="m7422,6383r3,4l7433,6396r,-19l7426,6366r,-1l7422,6383xe" fillcolor="#663100" stroked="f">
              <v:path arrowok="t"/>
            </v:shape>
            <v:shape id="_x0000_s6844" style="position:absolute;left:3588;top:6228;width:5193;height:748" coordorigin="3588,6228" coordsize="5193,748" path="m7421,6351r,-1l7422,6383r4,-18l7421,6351xe" fillcolor="#663100" stroked="f">
              <v:path arrowok="t"/>
            </v:shape>
            <v:shape id="_x0000_s6843" style="position:absolute;left:3588;top:6228;width:5193;height:748" coordorigin="3588,6228" coordsize="5193,748" path="m7407,6846r-1,-13l7396,6832r-2,l7393,6845r14,1xe" fillcolor="#663100" stroked="f">
              <v:path arrowok="t"/>
            </v:shape>
            <v:shape id="_x0000_s6842" style="position:absolute;left:3588;top:6228;width:5193;height:748" coordorigin="3588,6228" coordsize="5193,748" path="m7379,6842r-1,l7394,6845r-1,l7379,6842xe" fillcolor="#663100" stroked="f">
              <v:path arrowok="t"/>
            </v:shape>
            <v:shape id="_x0000_s6841" style="position:absolute;left:3588;top:6228;width:5193;height:748" coordorigin="3588,6228" coordsize="5193,748" path="m7336,6837r-11,26l7326,6864r1,10l7328,6875r2,10l7330,6886r6,-49xe" fillcolor="#663100" stroked="f">
              <v:path arrowok="t"/>
            </v:shape>
            <v:shape id="_x0000_s6840" style="position:absolute;left:3588;top:6228;width:5193;height:748" coordorigin="3588,6228" coordsize="5193,748" path="m7375,6893r-1,-1l7373,6890r-1,-2l7371,6887r-2,-5l7367,6875r-2,-7l7365,6865r,2l7373,6909r-4,-28l7369,6883r2,3l7373,6909r,-17l7375,6893xe" fillcolor="#663100" stroked="f">
              <v:path arrowok="t"/>
            </v:shape>
            <v:shape id="_x0000_s6839" style="position:absolute;left:3588;top:6228;width:5193;height:748" coordorigin="3588,6228" coordsize="5193,748" path="m7365,6865r-7,-15l7355,6862r2,24l7360,6893r3,5l7365,6902r,-35l7365,6865xe" fillcolor="#663100" stroked="f">
              <v:path arrowok="t"/>
            </v:shape>
            <v:shape id="_x0000_s6838" style="position:absolute;left:3588;top:6228;width:5193;height:748" coordorigin="3588,6228" coordsize="5193,748" path="m7367,6876r-2,-9l7365,6868r2,7l7367,6876xe" fillcolor="#663100" stroked="f">
              <v:path arrowok="t"/>
            </v:shape>
            <v:shape id="_x0000_s6837" style="position:absolute;left:3588;top:6228;width:5193;height:748" coordorigin="3588,6228" coordsize="5193,748" path="m7374,6892r-3,-5l7372,6888r1,2l7374,6892r1,1l7374,6892xe" fillcolor="#663100" stroked="f">
              <v:path arrowok="t"/>
            </v:shape>
            <v:shape id="_x0000_s6836" style="position:absolute;left:3588;top:6228;width:5193;height:748" coordorigin="3588,6228" coordsize="5193,748" path="m7376,6895r5,3l7375,6893r-2,-1l7373,6909r3,-14xe" fillcolor="#663100" stroked="f">
              <v:path arrowok="t"/>
            </v:shape>
            <v:shape id="_x0000_s6835" style="position:absolute;left:3588;top:6228;width:5193;height:748" coordorigin="3588,6228" coordsize="5193,748" path="m7383,6913r13,3l7385,6901r-3,-2l7378,6897r5,16xe" fillcolor="#663100" stroked="f">
              <v:path arrowok="t"/>
            </v:shape>
            <v:shape id="_x0000_s6834" style="position:absolute;left:3588;top:6228;width:5193;height:748" coordorigin="3588,6228" coordsize="5193,748" path="m7398,6904r-10,-3l7389,6902r7,2l7400,6904r12,1l7398,6904xe" fillcolor="#663100" stroked="f">
              <v:path arrowok="t"/>
            </v:shape>
            <v:shape id="_x0000_s6833" style="position:absolute;left:3588;top:6228;width:5193;height:748" coordorigin="3588,6228" coordsize="5193,748" path="m7369,6883r,-2l7373,6909r-2,-23l7369,6883xe" fillcolor="#663100" stroked="f">
              <v:path arrowok="t"/>
            </v:shape>
            <v:shape id="_x0000_s6832" style="position:absolute;left:3588;top:6228;width:5193;height:748" coordorigin="3588,6228" coordsize="5193,748" path="m6722,6770r-3,15l6720,6867r,-6l6721,6854r1,-8l6722,6770xe" fillcolor="#663100" stroked="f">
              <v:path arrowok="t"/>
            </v:shape>
            <v:shape id="_x0000_s6831" style="position:absolute;left:3588;top:6228;width:5193;height:748" coordorigin="3588,6228" coordsize="5193,748" path="m6720,6867r,l6719,6785r,123l6721,6878r-1,-11xe" fillcolor="#663100" stroked="f">
              <v:path arrowok="t"/>
            </v:shape>
            <v:shape id="_x0000_s6830" style="position:absolute;left:3588;top:6228;width:5193;height:748" coordorigin="3588,6228" coordsize="5193,748" path="m6733,6716r-2,72l6735,6772r3,-16l6742,6738r4,-19l6743,6675r-5,21l6733,6716xe" fillcolor="#663100" stroked="f">
              <v:path arrowok="t"/>
            </v:shape>
            <v:shape id="_x0000_s6829" style="position:absolute;left:3588;top:6228;width:5193;height:748" coordorigin="3588,6228" coordsize="5193,748" path="m6726,6815r3,-13l6731,6788r2,-72l6729,6735r-3,80xe" fillcolor="#663100" stroked="f">
              <v:path arrowok="t"/>
            </v:shape>
            <v:shape id="_x0000_s6828" style="position:absolute;left:3588;top:6228;width:5193;height:748" coordorigin="3588,6228" coordsize="5193,748" path="m6723,6837r1,-11l6726,6815r3,-79l6725,6753r-2,84xe" fillcolor="#663100" stroked="f">
              <v:path arrowok="t"/>
            </v:shape>
            <v:shape id="_x0000_s6827" style="position:absolute;left:3588;top:6228;width:5193;height:748" coordorigin="3588,6228" coordsize="5193,748" path="m6722,6770r,76l6723,6837r,l6725,6753r-3,17xe" fillcolor="#663100" stroked="f">
              <v:path arrowok="t"/>
            </v:shape>
            <v:shape id="_x0000_s6826" style="position:absolute;left:3588;top:6228;width:5193;height:748" coordorigin="3588,6228" coordsize="5193,748" path="m6781,6311r-7,-6l6773,6304r-2,15l6767,6315r-2,-2l6766,6298r-8,-4l6758,6282r13,-6l6771,6271r3,3l6788,6267r-6,-12l6768,6263r-1,l6752,6271r6,38l6760,6310r5,4l6772,6321r1,l6779,6328r2,-17xe" fillcolor="#663100" stroked="f">
              <v:path arrowok="t"/>
            </v:shape>
            <v:shape id="_x0000_s6825" style="position:absolute;left:3588;top:6228;width:5193;height:748" coordorigin="3588,6228" coordsize="5193,748" path="m6752,6271r,34l6759,6309r6,5l6760,6310r-2,-1l6752,6271xe" fillcolor="#663100" stroked="f">
              <v:path arrowok="t"/>
            </v:shape>
            <v:shape id="_x0000_s6824" style="position:absolute;left:3588;top:6228;width:5193;height:748" coordorigin="3588,6228" coordsize="5193,748" path="m6774,6288r-4,2l6770,6302r-3,13l6771,6319r-1,-14l6773,6304r1,-16xe" fillcolor="#663100" stroked="f">
              <v:path arrowok="t"/>
            </v:shape>
            <v:shape id="_x0000_s6823" style="position:absolute;left:3588;top:6228;width:5193;height:748" coordorigin="3588,6228" coordsize="5193,748" path="m6773,6658r-2,67l6775,6705r5,-22l6785,6661r6,-24l6835,6392r-57,242l6773,6658xe" fillcolor="#663100" stroked="f">
              <v:path arrowok="t"/>
            </v:shape>
            <v:shape id="_x0000_s6822" style="position:absolute;left:3588;top:6228;width:5193;height:748" coordorigin="3588,6228" coordsize="5193,748" path="m6768,6680r-5,22l6763,6761r4,-18l6771,6725r2,-67l6768,6680xe" fillcolor="#663100" stroked="f">
              <v:path arrowok="t"/>
            </v:shape>
            <v:shape id="_x0000_s6821" style="position:absolute;left:3588;top:6228;width:5193;height:748" coordorigin="3588,6228" coordsize="5193,748" path="m6827,6788r,l6826,6799r,l6825,6810r,20l6827,6841r,-53xe" fillcolor="#663100" stroked="f">
              <v:path arrowok="t"/>
            </v:shape>
            <v:shape id="_x0000_s6820" style="position:absolute;left:3588;top:6228;width:5193;height:748" coordorigin="3588,6228" coordsize="5193,748" path="m6825,6810r,-1l6825,6818r,12l6825,6810xe" fillcolor="#663100" stroked="f">
              <v:path arrowok="t"/>
            </v:shape>
            <v:shape id="_x0000_s6819" style="position:absolute;left:3588;top:6228;width:5193;height:748" coordorigin="3588,6228" coordsize="5193,748" path="m6835,6922r1,-1l6835,6908r2,-15l6827,6897r-1,l6830,6883r,1l6837,6892r,1l6838,6892r3,-15l6837,6892r4,-15l6829,6882r-4,16l6827,6900r1,1l6834,6908r1,l6835,6922xe" fillcolor="#663100" stroked="f">
              <v:path arrowok="t"/>
            </v:shape>
            <v:shape id="_x0000_s6818" style="position:absolute;left:3588;top:6228;width:5193;height:748" coordorigin="3588,6228" coordsize="5193,748" path="m6832,6860r,l6836,6869r,-1l6832,6748r-2,14l6829,6851r3,9xe" fillcolor="#663100" stroked="f">
              <v:path arrowok="t"/>
            </v:shape>
            <v:shape id="_x0000_s6817" style="position:absolute;left:3588;top:6228;width:5193;height:748" coordorigin="3588,6228" coordsize="5193,748" path="m6829,6851r1,-89l6828,6776r-1,12l6827,6841r,-1l6829,6851xe" fillcolor="#663100" stroked="f">
              <v:path arrowok="t"/>
            </v:shape>
            <v:shape id="_x0000_s6816" style="position:absolute;left:3588;top:6228;width:5193;height:748" coordorigin="3588,6228" coordsize="5193,748" path="m6826,6897r1,l6837,6893r,-1l6830,6884r,-1l6826,6897xe" fillcolor="#663100" stroked="f">
              <v:path arrowok="t"/>
            </v:shape>
            <v:shape id="_x0000_s6815" style="position:absolute;left:3588;top:6228;width:5193;height:748" coordorigin="3588,6228" coordsize="5193,748" path="m6856,6875r-4,-5l6851,6868r-3,-5l6844,6856r-2,-8l6841,6846r-2,-7l6839,6837r-1,-8l6838,6818r,l6838,6716r-3,17l6836,6868r2,-49l6838,6828r,2l6839,6837r2,39l6846,6883r-2,-29l6844,6856r3,5l6853,6890r-1,-20l6856,6875xe" fillcolor="#663100" stroked="f">
              <v:path arrowok="t"/>
            </v:shape>
            <v:shape id="_x0000_s6814" style="position:absolute;left:3588;top:6228;width:5193;height:748" coordorigin="3588,6228" coordsize="5193,748" path="m6842,6848r-3,-11l6839,6839r2,7l6842,6848r2,8l6842,6848xe" fillcolor="#663100" stroked="f">
              <v:path arrowok="t"/>
            </v:shape>
            <v:shape id="_x0000_s6813" style="position:absolute;left:3588;top:6228;width:5193;height:748" coordorigin="3588,6228" coordsize="5193,748" path="m6846,6883r7,7l6847,6861r-3,-5l6844,6854r2,29xe" fillcolor="#663100" stroked="f">
              <v:path arrowok="t"/>
            </v:shape>
            <v:shape id="_x0000_s6812" style="position:absolute;left:3588;top:6228;width:5193;height:748" coordorigin="3588,6228" coordsize="5193,748" path="m6852,6870r-5,-8l6848,6863r3,5l6852,6870xe" fillcolor="#663100" stroked="f">
              <v:path arrowok="t"/>
            </v:shape>
            <v:shape id="_x0000_s6811" style="position:absolute;left:3588;top:6228;width:5193;height:748" coordorigin="3588,6228" coordsize="5193,748" path="m6856,6875r-4,-5l6853,6890r-2,11l6835,6908r1,13l6856,6913r-1,-39l6856,6875xe" fillcolor="#663100" stroked="f">
              <v:path arrowok="t"/>
            </v:shape>
            <v:shape id="_x0000_s6810" style="position:absolute;left:3588;top:6228;width:5193;height:748" coordorigin="3588,6228" coordsize="5193,748" path="m6857,6876r5,5l6856,6875r-1,-1l6856,6913r6,-32l6857,6876xe" fillcolor="#663100" stroked="f">
              <v:path arrowok="t"/>
            </v:shape>
            <v:shape id="_x0000_s6809" style="position:absolute;left:3588;top:6228;width:5193;height:748" coordorigin="3588,6228" coordsize="5193,748" path="m6835,6922r,-14l6834,6908r-3,1l6831,6909r-15,19l6835,6922xe" fillcolor="#663100" stroked="f">
              <v:path arrowok="t"/>
            </v:shape>
            <v:shape id="_x0000_s6808" style="position:absolute;left:3588;top:6228;width:5193;height:748" coordorigin="3588,6228" coordsize="5193,748" path="m6814,6928r2,l6831,6909r-19,6l6811,6916r-14,16l6814,6928xe" fillcolor="#663100" stroked="f">
              <v:path arrowok="t"/>
            </v:shape>
            <v:shape id="_x0000_s6807" style="position:absolute;left:3588;top:6228;width:5193;height:748" coordorigin="3588,6228" coordsize="5193,748" path="m6794,6932r3,l6811,6916r-17,3l6793,6919r-15,14l6794,6932xe" fillcolor="#663100" stroked="f">
              <v:path arrowok="t"/>
            </v:shape>
            <v:shape id="_x0000_s6806" style="position:absolute;left:3588;top:6228;width:5193;height:748" coordorigin="3588,6228" coordsize="5193,748" path="m6793,6919r-16,2l6777,6921r-12,-1l6764,6920r-11,-3l6752,6917r9,15l6764,6933r12,l6778,6933r15,-14xe" fillcolor="#663100" stroked="f">
              <v:path arrowok="t"/>
            </v:shape>
            <v:shape id="_x0000_s6805" style="position:absolute;left:3588;top:6228;width:5193;height:748" coordorigin="3588,6228" coordsize="5193,748" path="m6752,6917r-8,-4l6747,6929r4,1l6761,6932r-9,-15xe" fillcolor="#663100" stroked="f">
              <v:path arrowok="t"/>
            </v:shape>
            <v:shape id="_x0000_s6804" style="position:absolute;left:3588;top:6228;width:5193;height:748" coordorigin="3588,6228" coordsize="5193,748" path="m6734,6906r1,17l6739,6925r8,4l6744,6913r-2,l6735,6907r-1,-1xe" fillcolor="#663100" stroked="f">
              <v:path arrowok="t"/>
            </v:shape>
            <v:shape id="_x0000_s6803" style="position:absolute;left:3588;top:6228;width:5193;height:748" coordorigin="3588,6228" coordsize="5193,748" path="m6724,6915r4,3l6735,6923r-1,-17l6729,6900r-1,-1l6724,6915xe" fillcolor="#663100" stroked="f">
              <v:path arrowok="t"/>
            </v:shape>
            <v:shape id="_x0000_s6802" style="position:absolute;left:3588;top:6228;width:5193;height:748" coordorigin="3588,6228" coordsize="5193,748" path="m6724,6915r4,-16l6724,6890r-1,-1l6721,6880r,-2l6719,6908r5,7xe" fillcolor="#663100" stroked="f">
              <v:path arrowok="t"/>
            </v:shape>
            <v:shape id="_x0000_s6801" style="position:absolute;left:3588;top:6228;width:5193;height:748" coordorigin="3588,6228" coordsize="5193,748" path="m6716,6904r3,4l6719,6785r-3,14l6716,6800r-2,13l6712,6896r4,8xe" fillcolor="#663100" stroked="f">
              <v:path arrowok="t"/>
            </v:shape>
            <v:shape id="_x0000_s6800" style="position:absolute;left:3588;top:6228;width:5193;height:748" coordorigin="3588,6228" coordsize="5193,748" path="m6714,6813r-2,11l6712,6824r-2,11l6710,6835r1,57l6712,6896r2,-83xe" fillcolor="#663100" stroked="f">
              <v:path arrowok="t"/>
            </v:shape>
            <v:shape id="_x0000_s6799" style="position:absolute;left:3588;top:6228;width:5193;height:748" coordorigin="3588,6228" coordsize="5193,748" path="m6710,6835r-1,9l6709,6845r-1,8l6708,6853r,30l6711,6892r-1,-57xe" fillcolor="#663100" stroked="f">
              <v:path arrowok="t"/>
            </v:shape>
            <v:shape id="_x0000_s6798" style="position:absolute;left:3588;top:6228;width:5193;height:748" coordorigin="3588,6228" coordsize="5193,748" path="m6708,6879r,4l6708,6853r-1,7l6707,6868r1,11xe" fillcolor="#663100" stroked="f">
              <v:path arrowok="t"/>
            </v:shape>
            <v:shape id="_x0000_s6797" style="position:absolute;left:3588;top:6228;width:5193;height:748" coordorigin="3588,6228" coordsize="5193,748" path="m6838,6892r,1l6844,6899r2,-10l6838,6892xe" fillcolor="#663100" stroked="f">
              <v:path arrowok="t"/>
            </v:shape>
            <v:shape id="_x0000_s6796" style="position:absolute;left:3588;top:6228;width:5193;height:748" coordorigin="3588,6228" coordsize="5193,748" path="m6838,6716r,102l6838,6818r,-9l6839,6800r1,-11l6841,6777r31,-244l6838,6716xe" fillcolor="#663100" stroked="f">
              <v:path arrowok="t"/>
            </v:shape>
            <v:shape id="_x0000_s6795" style="position:absolute;left:3588;top:6228;width:5193;height:748" coordorigin="3588,6228" coordsize="5193,748" path="m6882,6476r13,-2l6857,6473r,5l6826,6714r37,-202l6863,6513r3,7l6869,6479r-8,28l6859,6501r10,-22l6870,6475r12,1xe" fillcolor="#663100" stroked="f">
              <v:path arrowok="t"/>
            </v:shape>
            <v:shape id="_x0000_s6794" style="position:absolute;left:3588;top:6228;width:5193;height:748" coordorigin="3588,6228" coordsize="5193,748" path="m6884,6499r,-2l6883,6479r-1,l6878,6515r-2,-4l6874,6538r-2,-5l6848,6735r3,-17l6874,6538r5,11l6878,6516r4,8l6885,6531r-1,-32xe" fillcolor="#663100" stroked="f">
              <v:path arrowok="t"/>
            </v:shape>
            <v:shape id="_x0000_s6793" style="position:absolute;left:3588;top:6228;width:5193;height:748" coordorigin="3588,6228" coordsize="5193,748" path="m6843,6764r,l6845,6750r,l6872,6533r-31,244l6841,6778r2,-14xe" fillcolor="#663100" stroked="f">
              <v:path arrowok="t"/>
            </v:shape>
            <v:shape id="_x0000_s6792" style="position:absolute;left:3588;top:6228;width:5193;height:748" coordorigin="3588,6228" coordsize="5193,748" path="m6838,6819r-2,49l6841,6876r-2,-39l6838,6830r,-2l6838,6819xe" fillcolor="#663100" stroked="f">
              <v:path arrowok="t"/>
            </v:shape>
            <v:shape id="_x0000_s6791" style="position:absolute;left:3588;top:6228;width:5193;height:748" coordorigin="3588,6228" coordsize="5193,748" path="m6823,6885r-2,1l6820,6892r-1,-2l6821,6886r2,-1l6825,6898r4,-16l6822,6885r-5,2l6809,6903r16,-5l6823,6885xe" fillcolor="#663100" stroked="f">
              <v:path arrowok="t"/>
            </v:shape>
            <v:shape id="_x0000_s6790" style="position:absolute;left:3588;top:6228;width:5193;height:748" coordorigin="3588,6228" coordsize="5193,748" path="m6777,6908r1,-13l6777,6895r-9,-1l6762,6893r-3,-1l6756,6890r-2,l6752,6888r-1,-1l6748,6883r-1,-4l6748,6881r-2,-7l6746,6877r3,25l6751,6887r3,3l6758,6892r9,15l6766,6894r3,l6776,6895r1,13xe" fillcolor="#663100" stroked="f">
              <v:path arrowok="t"/>
            </v:shape>
            <v:shape id="_x0000_s6789" style="position:absolute;left:3588;top:6228;width:5193;height:748" coordorigin="3588,6228" coordsize="5193,748" path="m6799,6290r7,-18l6793,6278r-3,6l6787,6282r-2,15l6790,6302r1,1l6798,6312r-1,-21l6785,6297r1,l6797,6291r-5,-6l6797,6291r2,-1xe" fillcolor="#663100" stroked="f">
              <v:path arrowok="t"/>
            </v:shape>
            <v:shape id="_x0000_s6788" style="position:absolute;left:3588;top:6228;width:5193;height:748" coordorigin="3588,6228" coordsize="5193,748" path="m6777,6895r1,l6789,6894r3,12l6809,6903r8,-16l6804,6891r-13,3l6790,6894r-13,1xe" fillcolor="#663100" stroked="f">
              <v:path arrowok="t"/>
            </v:shape>
            <v:shape id="_x0000_s6787" style="position:absolute;left:3588;top:6228;width:5193;height:748" coordorigin="3588,6228" coordsize="5193,748" path="m6806,6890r-16,4l6791,6894r13,-3l6806,6890xe" fillcolor="#663100" stroked="f">
              <v:path arrowok="t"/>
            </v:shape>
            <v:shape id="_x0000_s6786" style="position:absolute;left:3588;top:6228;width:5193;height:748" coordorigin="3588,6228" coordsize="5193,748" path="m6822,6885r7,-3l6825,6875r-1,-1l6820,6865r,-1l6817,6887r5,-2xe" fillcolor="#663100" stroked="f">
              <v:path arrowok="t"/>
            </v:shape>
            <v:shape id="_x0000_s6785" style="position:absolute;left:3588;top:6228;width:5193;height:748" coordorigin="3588,6228" coordsize="5193,748" path="m6817,6887r3,-23l6817,6854r-1,l6814,6843r,38l6817,6887xe" fillcolor="#663100" stroked="f">
              <v:path arrowok="t"/>
            </v:shape>
            <v:shape id="_x0000_s6784" style="position:absolute;left:3588;top:6228;width:5193;height:748" coordorigin="3588,6228" coordsize="5193,748" path="m6806,6272r6,12l6822,6279r8,-3l6831,6275r7,-2l6842,6272r1,l6853,6273r-8,-2l6841,6271r,1l6838,6273r-1,l6833,6261r-7,2l6817,6267r-11,5xe" fillcolor="#663100" stroked="f">
              <v:path arrowok="t"/>
            </v:shape>
            <v:shape id="_x0000_s6783" style="position:absolute;left:3588;top:6228;width:5193;height:748" coordorigin="3588,6228" coordsize="5193,748" path="m6812,6831r,-12l6813,6879r1,2l6814,6842r-2,-11l6812,6831xe" fillcolor="#663100" stroked="f">
              <v:path arrowok="t"/>
            </v:shape>
            <v:shape id="_x0000_s6782" style="position:absolute;left:3588;top:6228;width:5193;height:748" coordorigin="3588,6228" coordsize="5193,748" path="m6810,6728r-3,15l6808,6868r1,2l6813,6879r-1,-60l6812,6818r1,-107l6810,6728xe" fillcolor="#663100" stroked="f">
              <v:path arrowok="t"/>
            </v:shape>
            <v:shape id="_x0000_s6781" style="position:absolute;left:3588;top:6228;width:5193;height:748" coordorigin="3588,6228" coordsize="5193,748" path="m6808,6868r-1,-125l6807,6744r-2,14l6804,6858r4,10xe" fillcolor="#663100" stroked="f">
              <v:path arrowok="t"/>
            </v:shape>
            <v:shape id="_x0000_s6780" style="position:absolute;left:3588;top:6228;width:5193;height:748" coordorigin="3588,6228" coordsize="5193,748" path="m6804,6857r,1l6805,6759r-2,13l6803,6773r-1,73l6804,6857xe" fillcolor="#663100" stroked="f">
              <v:path arrowok="t"/>
            </v:shape>
            <v:shape id="_x0000_s6779" style="position:absolute;left:3588;top:6228;width:5193;height:748" coordorigin="3588,6228" coordsize="5193,748" path="m6803,6773r-2,12l6801,6786r-1,11l6800,6797r1,47l6802,6846r1,-73xe" fillcolor="#663100" stroked="f">
              <v:path arrowok="t"/>
            </v:shape>
            <v:shape id="_x0000_s6778" style="position:absolute;left:3588;top:6228;width:5193;height:748" coordorigin="3588,6228" coordsize="5193,748" path="m6800,6797r-1,11l6800,6833r1,11l6800,6797xe" fillcolor="#663100" stroked="f">
              <v:path arrowok="t"/>
            </v:shape>
            <v:shape id="_x0000_s6777" style="position:absolute;left:3588;top:6228;width:5193;height:748" coordorigin="3588,6228" coordsize="5193,748" path="m6800,6831r-1,-23l6799,6809r,10l6800,6831xe" fillcolor="#663100" stroked="f">
              <v:path arrowok="t"/>
            </v:shape>
            <v:shape id="_x0000_s6776" style="position:absolute;left:3588;top:6228;width:5193;height:748" coordorigin="3588,6228" coordsize="5193,748" path="m6830,6275r8,-2l6831,6275r-1,1l6822,6279r,l6830,6275xe" fillcolor="#663100" stroked="f">
              <v:path arrowok="t"/>
            </v:shape>
            <v:shape id="_x0000_s6775" style="position:absolute;left:3588;top:6228;width:5193;height:748" coordorigin="3588,6228" coordsize="5193,748" path="m6834,6261r-8,2l6826,6263r7,-2l6834,6261xe" fillcolor="#663100" stroked="f">
              <v:path arrowok="t"/>
            </v:shape>
            <v:shape id="_x0000_s6774" style="position:absolute;left:3588;top:6228;width:5193;height:748" coordorigin="3588,6228" coordsize="5193,748" path="m6840,6259r-7,2l6837,6273r1,l6841,6272r2,-13l6839,6259r1,xe" fillcolor="#663100" stroked="f">
              <v:path arrowok="t"/>
            </v:shape>
            <v:shape id="_x0000_s6773" style="position:absolute;left:3588;top:6228;width:5193;height:748" coordorigin="3588,6228" coordsize="5193,748" path="m6843,6272r-1,l6843,6272xe" fillcolor="#663100" stroked="f">
              <v:path arrowok="t"/>
            </v:shape>
            <v:shape id="_x0000_s6772" style="position:absolute;left:3588;top:6228;width:5193;height:748" coordorigin="3588,6228" coordsize="5193,748" path="m6872,6290r3,6l6875,6271r-5,16l6868,6282r-4,-4l6867,6265r-11,-5l6850,6272r-5,-1l6853,6273r2,l6858,6274r4,3l6865,6280r6,8l6872,6289r1,2l6872,6290xe" fillcolor="#663100" stroked="f">
              <v:path arrowok="t"/>
            </v:shape>
            <v:shape id="_x0000_s6771" style="position:absolute;left:3588;top:6228;width:5193;height:748" coordorigin="3588,6228" coordsize="5193,748" path="m6841,6272r,-1l6845,6271r5,1l6856,6260r-13,-1l6841,6272xe" fillcolor="#663100" stroked="f">
              <v:path arrowok="t"/>
            </v:shape>
            <v:shape id="_x0000_s6770" style="position:absolute;left:3588;top:6228;width:5193;height:748" coordorigin="3588,6228" coordsize="5193,748" path="m6860,6276r5,4l6862,6277r-4,-3l6855,6273r-2,l6860,6276xe" fillcolor="#663100" stroked="f">
              <v:path arrowok="t"/>
            </v:shape>
            <v:shape id="_x0000_s6769" style="position:absolute;left:3588;top:6228;width:5193;height:748" coordorigin="3588,6228" coordsize="5193,748" path="m6866,6520r1,1l6870,6529r,l6872,6533r4,-22l6875,6508r-3,-6l6872,6500r-2,-21l6869,6479r-3,41xe" fillcolor="#663100" stroked="f">
              <v:path arrowok="t"/>
            </v:shape>
            <v:shape id="_x0000_s6768" style="position:absolute;left:3588;top:6228;width:5193;height:748" coordorigin="3588,6228" coordsize="5193,748" path="m6868,6282r2,5l6875,6271r-8,-6l6864,6278r4,4xe" fillcolor="#663100" stroked="f">
              <v:path arrowok="t"/>
            </v:shape>
            <v:shape id="_x0000_s6767" style="position:absolute;left:3588;top:6228;width:5193;height:748" coordorigin="3588,6228" coordsize="5193,748" path="m6882,6477r-13,l6870,6479r12,l6882,6477xe" fillcolor="#663100" stroked="f">
              <v:path arrowok="t"/>
            </v:shape>
            <v:shape id="_x0000_s6766" style="position:absolute;left:3588;top:6228;width:5193;height:748" coordorigin="3588,6228" coordsize="5193,748" path="m6851,6718r30,-164l6879,6549r2,5l6885,6531r-3,-7l6879,6549r-5,-11l6851,6718xe" fillcolor="#663100" stroked="f">
              <v:path arrowok="t"/>
            </v:shape>
            <v:shape id="_x0000_s6765" style="position:absolute;left:3588;top:6228;width:5193;height:748" coordorigin="3588,6228" coordsize="5193,748" path="m6885,6531r-4,23l6884,6560r5,13l6886,6533r,l6885,6531xe" fillcolor="#663100" stroked="f">
              <v:path arrowok="t"/>
            </v:shape>
            <v:shape id="_x0000_s6764" style="position:absolute;left:3588;top:6228;width:5193;height:748" coordorigin="3588,6228" coordsize="5193,748" path="m6884,6497r,2l6885,6531r4,-22l6895,6480r-12,-1l6884,6497r,l6887,6503r-3,-6xe" fillcolor="#663100" stroked="f">
              <v:path arrowok="t"/>
            </v:shape>
            <v:shape id="_x0000_s6763" style="position:absolute;left:3588;top:6228;width:5193;height:748" coordorigin="3588,6228" coordsize="5193,748" path="m6896,6555r-5,-11l6886,6533r3,40l6895,6587r1,-32xe" fillcolor="#663100" stroked="f">
              <v:path arrowok="t"/>
            </v:shape>
            <v:shape id="_x0000_s6762" style="position:absolute;left:3588;top:6228;width:5193;height:748" coordorigin="3588,6228" coordsize="5193,748" path="m6917,6296r-4,-9l6913,6287r-3,-7l6907,6274r4,38l6916,6324r1,-28xe" fillcolor="#663100" stroked="f">
              <v:path arrowok="t"/>
            </v:shape>
            <v:shape id="_x0000_s6761" style="position:absolute;left:3588;top:6228;width:5193;height:748" coordorigin="3588,6228" coordsize="5193,748" path="m6895,6480r-6,29l6890,6510r4,8l6898,6528r-2,-37l6895,6474r-12,5l6895,6480xe" fillcolor="#663100" stroked="f">
              <v:path arrowok="t"/>
            </v:shape>
            <v:shape id="_x0000_s6760" style="position:absolute;left:3588;top:6228;width:5193;height:748" coordorigin="3588,6228" coordsize="5193,748" path="m6857,6473r-44,238l6815,6774r2,-14l6820,6746r,l6823,6730r3,-16l6857,6478r,-5xe" fillcolor="#663100" stroked="f">
              <v:path arrowok="t"/>
            </v:shape>
            <v:shape id="_x0000_s6759" style="position:absolute;left:3588;top:6228;width:5193;height:748" coordorigin="3588,6228" coordsize="5193,748" path="m6813,6798r1,-11l6815,6774r-2,-63l6813,6798xe" fillcolor="#663100" stroked="f">
              <v:path arrowok="t"/>
            </v:shape>
            <v:shape id="_x0000_s6758" style="position:absolute;left:3588;top:6228;width:5193;height:748" coordorigin="3588,6228" coordsize="5193,748" path="m6812,6809r1,-11l6813,6711r-1,107l6812,6809xe" fillcolor="#663100" stroked="f">
              <v:path arrowok="t"/>
            </v:shape>
            <v:shape id="_x0000_s6757" style="position:absolute;left:3588;top:6228;width:5193;height:748" coordorigin="3588,6228" coordsize="5193,748" path="m6902,6505r-3,-7l6898,6497r-1,l6897,6494r-2,-20l6896,6491r2,37l6902,6538r,-33xe" fillcolor="#663100" stroked="f">
              <v:path arrowok="t"/>
            </v:shape>
            <v:shape id="_x0000_s6756" style="position:absolute;left:3588;top:6228;width:5193;height:748" coordorigin="3588,6228" coordsize="5193,748" path="m6904,6330r-5,-13l6894,6307r-4,-9l6892,6335r7,14l6905,6364r-1,-34xe" fillcolor="#663100" stroked="f">
              <v:path arrowok="t"/>
            </v:shape>
            <v:shape id="_x0000_s6755" style="position:absolute;left:3588;top:6228;width:5193;height:748" coordorigin="3588,6228" coordsize="5193,748" path="m6892,6335r-2,-37l6887,6290r-3,-5l6882,6282r5,41l6892,6335xe" fillcolor="#663100" stroked="f">
              <v:path arrowok="t"/>
            </v:shape>
            <v:shape id="_x0000_s6754" style="position:absolute;left:3588;top:6228;width:5193;height:748" coordorigin="3588,6228" coordsize="5193,748" path="m6882,6282r-7,-11l6878,6303r4,9l6887,6323r-5,-41xe" fillcolor="#663100" stroked="f">
              <v:path arrowok="t"/>
            </v:shape>
            <v:shape id="_x0000_s6753" style="position:absolute;left:3588;top:6228;width:5193;height:748" coordorigin="3588,6228" coordsize="5193,748" path="m6875,6296r3,7l6875,6271r,25xe" fillcolor="#663100" stroked="f">
              <v:path arrowok="t"/>
            </v:shape>
            <v:shape id="_x0000_s6752" style="position:absolute;left:3588;top:6228;width:5193;height:748" coordorigin="3588,6228" coordsize="5193,748" path="m6910,6523r-4,-9l6905,6513r-3,-8l6902,6538r5,12l6910,6523xe" fillcolor="#663100" stroked="f">
              <v:path arrowok="t"/>
            </v:shape>
            <v:shape id="_x0000_s6751" style="position:absolute;left:3588;top:6228;width:5193;height:748" coordorigin="3588,6228" coordsize="5193,748" path="m6910,6344r-6,-14l6905,6364r8,17l6917,6359r-7,-15xe" fillcolor="#663100" stroked="f">
              <v:path arrowok="t"/>
            </v:shape>
            <v:shape id="_x0000_s6750" style="position:absolute;left:3588;top:6228;width:5193;height:748" coordorigin="3588,6228" coordsize="5193,748" path="m6907,6273r-2,-4l6906,6301r5,11l6907,6274r,-1xe" fillcolor="#663100" stroked="f">
              <v:path arrowok="t"/>
            </v:shape>
            <v:shape id="_x0000_s6749" style="position:absolute;left:3588;top:6228;width:5193;height:748" coordorigin="3588,6228" coordsize="5193,748" path="m6903,6267r-8,-11l6898,6285r4,7l6906,6301r-1,-32l6903,6267xe" fillcolor="#663100" stroked="f">
              <v:path arrowok="t"/>
            </v:shape>
            <v:shape id="_x0000_s6748" style="position:absolute;left:3588;top:6228;width:5193;height:748" coordorigin="3588,6228" coordsize="5193,748" path="m6895,6256r-3,-4l6893,6274r,1l6895,6279r3,6l6895,6256xe" fillcolor="#663100" stroked="f">
              <v:path arrowok="t"/>
            </v:shape>
            <v:shape id="_x0000_s6747" style="position:absolute;left:3588;top:6228;width:5193;height:748" coordorigin="3588,6228" coordsize="5193,748" path="m6892,6252r-10,-8l6884,6262r1,1l6893,6274r-1,-22xe" fillcolor="#663100" stroked="f">
              <v:path arrowok="t"/>
            </v:shape>
            <v:shape id="_x0000_s6746" style="position:absolute;left:3588;top:6228;width:5193;height:748" coordorigin="3588,6228" coordsize="5193,748" path="m6877,6241r-13,-5l6872,6253r2,1l6884,6262r-2,-18l6877,6241xe" fillcolor="#663100" stroked="f">
              <v:path arrowok="t"/>
            </v:shape>
            <v:shape id="_x0000_s6745" style="position:absolute;left:3588;top:6228;width:5193;height:748" coordorigin="3588,6228" coordsize="5193,748" path="m6842,6246r2,l6858,6248r2,l6872,6253r-8,-17l6860,6235r-15,-2l6842,6246xe" fillcolor="#663100" stroked="f">
              <v:path arrowok="t"/>
            </v:shape>
            <v:shape id="_x0000_s6744" style="position:absolute;left:3588;top:6228;width:5193;height:748" coordorigin="3588,6228" coordsize="5193,748" path="m6841,6233r-5,1l6837,6247r,l6842,6246r3,-13l6841,6233xe" fillcolor="#663100" stroked="f">
              <v:path arrowok="t"/>
            </v:shape>
            <v:shape id="_x0000_s6743" style="position:absolute;left:3588;top:6228;width:5193;height:748" coordorigin="3588,6228" coordsize="5193,748" path="m6833,6234r-6,2l6830,6248r,l6837,6247r-1,-13l6833,6234xe" fillcolor="#663100" stroked="f">
              <v:path arrowok="t"/>
            </v:shape>
            <v:shape id="_x0000_s6742" style="position:absolute;left:3588;top:6228;width:5193;height:748" coordorigin="3588,6228" coordsize="5193,748" path="m6825,6236r-8,3l6821,6251r1,l6830,6248r-3,-12l6825,6236xe" fillcolor="#663100" stroked="f">
              <v:path arrowok="t"/>
            </v:shape>
            <v:shape id="_x0000_s6741" style="position:absolute;left:3588;top:6228;width:5193;height:748" coordorigin="3588,6228" coordsize="5193,748" path="m6816,6240r-9,3l6812,6255r9,-4l6817,6239r-1,1xe" fillcolor="#663100" stroked="f">
              <v:path arrowok="t"/>
            </v:shape>
            <v:shape id="_x0000_s6740" style="position:absolute;left:3588;top:6228;width:5193;height:748" coordorigin="3588,6228" coordsize="5193,748" path="m6806,6244r-11,5l6800,6261r12,-6l6807,6243r-1,1xe" fillcolor="#663100" stroked="f">
              <v:path arrowok="t"/>
            </v:shape>
            <v:shape id="_x0000_s6739" style="position:absolute;left:3588;top:6228;width:5193;height:748" coordorigin="3588,6228" coordsize="5193,748" path="m6795,6249r-13,6l6788,6267r12,-6l6795,6249r,xe" fillcolor="#663100" stroked="f">
              <v:path arrowok="t"/>
            </v:shape>
            <v:shape id="_x0000_s6738" style="position:absolute;left:3588;top:6228;width:5193;height:748" coordorigin="3588,6228" coordsize="5193,748" path="m6962,6705r-17,-38l6926,6626r-19,-44l6901,6568r13,63l6933,6673r17,38l6962,6705xe" fillcolor="#663100" stroked="f">
              <v:path arrowok="t"/>
            </v:shape>
            <v:shape id="_x0000_s6737" style="position:absolute;left:3588;top:6228;width:5193;height:748" coordorigin="3588,6228" coordsize="5193,748" path="m6914,6631r-13,-63l6896,6555r-1,32l6914,6631xe" fillcolor="#663100" stroked="f">
              <v:path arrowok="t"/>
            </v:shape>
            <v:shape id="_x0000_s6736" style="position:absolute;left:3588;top:6228;width:5193;height:748" coordorigin="3588,6228" coordsize="5193,748" path="m6962,6705r-11,6l6967,6745r,l6983,6776r-5,-36l6962,6705xe" fillcolor="#663100" stroked="f">
              <v:path arrowok="t"/>
            </v:shape>
            <v:shape id="_x0000_s6735" style="position:absolute;left:3588;top:6228;width:5193;height:748" coordorigin="3588,6228" coordsize="5193,748" path="m6975,6428r,l6965,6406r-9,-21l6948,6366r-7,-17l6934,6333r2,38l6944,6390r9,21l6963,6433r10,24l6975,6428xe" fillcolor="#663100" stroked="f">
              <v:path arrowok="t"/>
            </v:shape>
            <v:shape id="_x0000_s6734" style="position:absolute;left:3588;top:6228;width:5193;height:748" coordorigin="3588,6228" coordsize="5193,748" path="m6929,6354r7,17l6934,6333r-6,-14l6922,6307r,l6922,6338r7,16xe" fillcolor="#663100" stroked="f">
              <v:path arrowok="t"/>
            </v:shape>
            <v:shape id="_x0000_s6733" style="position:absolute;left:3588;top:6228;width:5193;height:748" coordorigin="3588,6228" coordsize="5193,748" path="m6922,6338r,-31l6917,6296r-1,28l6922,6338xe" fillcolor="#663100" stroked="f">
              <v:path arrowok="t"/>
            </v:shape>
            <v:shape id="_x0000_s6732" style="position:absolute;left:3588;top:6228;width:5193;height:748" coordorigin="3588,6228" coordsize="5193,748" path="m6979,6740r4,36l6983,6777r14,27l6998,6804r13,24l7009,6798r-15,-27l6979,6740xe" fillcolor="#663100" stroked="f">
              <v:path arrowok="t"/>
            </v:shape>
            <v:shape id="_x0000_s6731" style="position:absolute;left:3588;top:6228;width:5193;height:748" coordorigin="3588,6228" coordsize="5193,748" path="m7019,6533r-12,-28l7008,6538r13,32l7033,6565r-14,-32xe" fillcolor="#663100" stroked="f">
              <v:path arrowok="t"/>
            </v:shape>
            <v:shape id="_x0000_s6730" style="position:absolute;left:3588;top:6228;width:5193;height:748" coordorigin="3588,6228" coordsize="5193,748" path="m6996,6477r-11,-25l6995,6510r13,28l7007,6505r-11,-28xe" fillcolor="#663100" stroked="f">
              <v:path arrowok="t"/>
            </v:shape>
            <v:shape id="_x0000_s6729" style="position:absolute;left:3588;top:6228;width:5193;height:748" coordorigin="3588,6228" coordsize="5193,748" path="m6985,6452r-10,-24l6984,6482r11,28l6985,6452r,xe" fillcolor="#663100" stroked="f">
              <v:path arrowok="t"/>
            </v:shape>
            <v:shape id="_x0000_s6728" style="position:absolute;left:3588;top:6228;width:5193;height:748" coordorigin="3588,6228" coordsize="5193,748" path="m7046,6627r12,25l7069,6675r,-28l7069,6647r-11,-26l7046,6627xe" fillcolor="#663100" stroked="f">
              <v:path arrowok="t"/>
            </v:shape>
            <v:shape id="_x0000_s6727" style="position:absolute;left:3588;top:6228;width:5193;height:748" coordorigin="3588,6228" coordsize="5193,748" path="m7058,6621r-12,-27l7033,6565r-12,5l7034,6599r12,28l7058,6621xe" fillcolor="#663100" stroked="f">
              <v:path arrowok="t"/>
            </v:shape>
            <v:shape id="_x0000_s6726" style="position:absolute;left:3588;top:6228;width:5193;height:748" coordorigin="3588,6228" coordsize="5193,748" path="m7080,6670r9,46l7089,6716r1,-25l7080,6670xe" fillcolor="#663100" stroked="f">
              <v:path arrowok="t"/>
            </v:shape>
            <v:shape id="_x0000_s6725" style="position:absolute;left:3588;top:6228;width:5193;height:748" coordorigin="3588,6228" coordsize="5193,748" path="m7079,6697r10,19l7080,6670r-11,-23l7069,6675r10,22xe" fillcolor="#663100" stroked="f">
              <v:path arrowok="t"/>
            </v:shape>
            <v:shape id="_x0000_s6724" style="position:absolute;left:3588;top:6228;width:5193;height:748" coordorigin="3588,6228" coordsize="5193,748" path="m7090,6691r8,42l7106,6748r3,-21l7109,6727r-9,-17l7090,6691xe" fillcolor="#663100" stroked="f">
              <v:path arrowok="t"/>
            </v:shape>
            <v:shape id="_x0000_s6723" style="position:absolute;left:3588;top:6228;width:5193;height:748" coordorigin="3588,6228" coordsize="5193,748" path="m7136,6783r1,-1l7139,6780r2,1l7141,6778r2,2l7143,6781r,l7141,6781r-4,1l7137,6782r-1,1l7138,6774r-7,-10l7124,6754r-7,-12l7109,6727r-3,21l7114,6761r7,11l7127,6781r6,7l7134,6786r3,-3l7146,6782r-1,l7145,6782r-3,-4l7141,6777r-1,1l7140,6777r-2,-3l7136,6783xe" fillcolor="#663100" stroked="f">
              <v:path arrowok="t"/>
            </v:shape>
            <v:shape id="_x0000_s6722" style="position:absolute;left:3588;top:6228;width:5193;height:748" coordorigin="3588,6228" coordsize="5193,748" path="m7125,6755r-8,-14l7117,6742r7,12l7125,6755xe" fillcolor="#663100" stroked="f">
              <v:path arrowok="t"/>
            </v:shape>
            <v:shape id="_x0000_s6721" style="position:absolute;left:3588;top:6228;width:5193;height:748" coordorigin="3588,6228" coordsize="5193,748" path="m7136,6784r1,-1l7134,6786r5,-3l7137,6783r-1,1xe" fillcolor="#663100" stroked="f">
              <v:path arrowok="t"/>
            </v:shape>
            <v:shape id="_x0000_s6720" style="position:absolute;left:3588;top:6228;width:5193;height:748" coordorigin="3588,6228" coordsize="5193,748" path="m7141,6781r-2,-1l7137,6782r,l7141,6781xe" fillcolor="#663100" stroked="f">
              <v:path arrowok="t"/>
            </v:shape>
            <v:shape id="_x0000_s6719" style="position:absolute;left:3588;top:6228;width:5193;height:748" coordorigin="3588,6228" coordsize="5193,748" path="m7144,6794r3,-3l7146,6783r,-17l7141,6775r,1l7140,6777r,1l7140,6777r2,1l7145,6782r,l7146,6782r-2,12xe" fillcolor="#663100" stroked="f">
              <v:path arrowok="t"/>
            </v:shape>
            <v:shape id="_x0000_s6718" style="position:absolute;left:3588;top:6228;width:5193;height:748" coordorigin="3588,6228" coordsize="5193,748" path="m7143,6780r-2,-2l7141,6781r2,l7143,6781r,-1xe" fillcolor="#663100" stroked="f">
              <v:path arrowok="t"/>
            </v:shape>
            <v:shape id="_x0000_s6717" style="position:absolute;left:3588;top:6228;width:5193;height:748" coordorigin="3588,6228" coordsize="5193,748" path="m7145,6793r-1,1l7143,6795r-1,-1l7140,6795r3,l7143,6795r2,-2xe" fillcolor="#663100" stroked="f">
              <v:path arrowok="t"/>
            </v:shape>
            <v:shape id="_x0000_s6716" style="position:absolute;left:3588;top:6228;width:5193;height:748" coordorigin="3588,6228" coordsize="5193,748" path="m7162,6713r,l7156,6735r-6,18l7147,6782r-1,l7146,6782r,l7148,6784r4,-2l7157,6771r5,-58xe" fillcolor="#663100" stroked="f">
              <v:path arrowok="t"/>
            </v:shape>
            <v:shape id="_x0000_s6715" style="position:absolute;left:3588;top:6228;width:5193;height:748" coordorigin="3588,6228" coordsize="5193,748" path="m7146,6766r,16l7147,6782r3,-29l7151,6752r-6,15l7146,6766xe" fillcolor="#663100" stroked="f">
              <v:path arrowok="t"/>
            </v:shape>
            <v:shape id="_x0000_s6714" style="position:absolute;left:3588;top:6228;width:5193;height:748" coordorigin="3588,6228" coordsize="5193,748" path="m7146,6782r,1l7147,6791r5,-9l7148,6784r-2,-1l7146,6783r,-1xe" fillcolor="#663100" stroked="f">
              <v:path arrowok="t"/>
            </v:shape>
            <v:shape id="_x0000_s6713" style="position:absolute;left:3588;top:6228;width:5193;height:748" coordorigin="3588,6228" coordsize="5193,748" path="m7148,6784r-2,-2l7146,6783r,l7148,6784xe" fillcolor="#663100" stroked="f">
              <v:path arrowok="t"/>
            </v:shape>
            <v:shape id="_x0000_s6712" style="position:absolute;left:3588;top:6228;width:5193;height:748" coordorigin="3588,6228" coordsize="5193,748" path="m7153,6324r-1,30l7162,6362r8,9l7175,6380r1,3l7181,6394r5,16l7189,6425r,1l7189,6426r2,19l7193,6389r-6,-13l7182,6395r-1,-2l7180,6363r-9,-10l7169,6370r-6,-7l7161,6361r-8,-37xe" fillcolor="#663100" stroked="f">
              <v:path arrowok="t"/>
            </v:shape>
            <v:shape id="_x0000_s6711" style="position:absolute;left:3588;top:6228;width:5193;height:748" coordorigin="3588,6228" coordsize="5193,748" path="m7313,6421r,l7313,6403r,l7314,6387r,-2l7313,6366r,-2l7313,6421xe" fillcolor="#663100" stroked="f">
              <v:path arrowok="t"/>
            </v:shape>
            <v:shape id="_x0000_s6710" style="position:absolute;left:3588;top:6228;width:5193;height:748" coordorigin="3588,6228" coordsize="5193,748" path="m7313,6421r,-57l7310,6348r,-3l7306,6487r3,-23l7309,6463r2,-21l7311,6441r2,-20xe" fillcolor="#663100" stroked="f">
              <v:path arrowok="t"/>
            </v:shape>
            <v:shape id="_x0000_s6709" style="position:absolute;left:3588;top:6228;width:5193;height:748" coordorigin="3588,6228" coordsize="5193,748" path="m7306,6488r,-1l7310,6345r-5,-14l7304,6328r-2,185l7306,6488xe" fillcolor="#663100" stroked="f">
              <v:path arrowok="t"/>
            </v:shape>
            <v:shape id="_x0000_s6708" style="position:absolute;left:3588;top:6228;width:5193;height:748" coordorigin="3588,6228" coordsize="5193,748" path="m7302,6514r,-1l7301,6386r,l7301,6402r-1,18l7298,6440r,101l7302,6514xe" fillcolor="#663100" stroked="f">
              <v:path arrowok="t"/>
            </v:shape>
            <v:shape id="_x0000_s6707" style="position:absolute;left:3588;top:6228;width:5193;height:748" coordorigin="3588,6228" coordsize="5193,748" path="m7297,6349r1,l7300,6366r1,20l7302,6513r2,-185l7298,6316r-1,33xe" fillcolor="#663100" stroked="f">
              <v:path arrowok="t"/>
            </v:shape>
            <v:shape id="_x0000_s6706" style="position:absolute;left:3588;top:6228;width:5193;height:748" coordorigin="3588,6228" coordsize="5193,748" path="m7296,6312r-8,-9l7293,6333r,1l7297,6349r1,-33l7296,6312xe" fillcolor="#663100" stroked="f">
              <v:path arrowok="t"/>
            </v:shape>
            <v:shape id="_x0000_s6705" style="position:absolute;left:3588;top:6228;width:5193;height:748" coordorigin="3588,6228" coordsize="5193,748" path="m7277,6310r1,2l7286,6321r1,1l7293,6333r-5,-30l7285,6300r-8,10xe" fillcolor="#663100" stroked="f">
              <v:path arrowok="t"/>
            </v:shape>
            <v:shape id="_x0000_s6704" style="position:absolute;left:3588;top:6228;width:5193;height:748" coordorigin="3588,6228" coordsize="5193,748" path="m7266,6303r2,1l7277,6310r8,-10l7275,6294r-4,-3l7266,6303xe" fillcolor="#663100" stroked="f">
              <v:path arrowok="t"/>
            </v:shape>
            <v:shape id="_x0000_s6703" style="position:absolute;left:3588;top:6228;width:5193;height:748" coordorigin="3588,6228" coordsize="5193,748" path="m7254,6299r1,l7266,6303r5,-12l7260,6287r-5,-1l7254,6299xe" fillcolor="#663100" stroked="f">
              <v:path arrowok="t"/>
            </v:shape>
            <v:shape id="_x0000_s6702" style="position:absolute;left:3588;top:6228;width:5193;height:748" coordorigin="3588,6228" coordsize="5193,748" path="m7243,6285r-4,l7240,6298r1,l7254,6299r1,-13l7243,6285xe" fillcolor="#663100" stroked="f">
              <v:path arrowok="t"/>
            </v:shape>
            <v:shape id="_x0000_s6701" style="position:absolute;left:3588;top:6228;width:5193;height:748" coordorigin="3588,6228" coordsize="5193,748" path="m7239,6285r-8,1l7231,6298r1,l7240,6298r-1,-13xe" fillcolor="#663100" stroked="f">
              <v:path arrowok="t"/>
            </v:shape>
            <v:shape id="_x0000_s6700" style="position:absolute;left:3588;top:6228;width:5193;height:748" coordorigin="3588,6228" coordsize="5193,748" path="m7229,6286r-9,1l7222,6300r1,l7231,6298r,-12l7229,6286xe" fillcolor="#663100" stroked="f">
              <v:path arrowok="t"/>
            </v:shape>
            <v:shape id="_x0000_s6699" style="position:absolute;left:3588;top:6228;width:5193;height:748" coordorigin="3588,6228" coordsize="5193,748" path="m7218,6288r-9,3l7212,6303r1,l7222,6300r-2,-13l7218,6288xe" fillcolor="#663100" stroked="f">
              <v:path arrowok="t"/>
            </v:shape>
            <v:shape id="_x0000_s6698" style="position:absolute;left:3588;top:6228;width:5193;height:748" coordorigin="3588,6228" coordsize="5193,748" path="m7207,6291r-9,4l7203,6307r,l7212,6303r-3,-12l7207,6291xe" fillcolor="#663100" stroked="f">
              <v:path arrowok="t"/>
            </v:shape>
            <v:shape id="_x0000_s6697" style="position:absolute;left:3588;top:6228;width:5193;height:748" coordorigin="3588,6228" coordsize="5193,748" path="m7197,6296r-10,5l7192,6312r1,l7203,6307r-5,-12l7197,6296xe" fillcolor="#663100" stroked="f">
              <v:path arrowok="t"/>
            </v:shape>
            <v:shape id="_x0000_s6696" style="position:absolute;left:3588;top:6228;width:5193;height:748" coordorigin="3588,6228" coordsize="5193,748" path="m7186,6301r-10,6l7182,6319r1,-1l7192,6312r-5,-11l7186,6301xe" fillcolor="#663100" stroked="f">
              <v:path arrowok="t"/>
            </v:shape>
            <v:shape id="_x0000_s6695" style="position:absolute;left:3588;top:6228;width:5193;height:748" coordorigin="3588,6228" coordsize="5193,748" path="m7175,6308r-10,7l7172,6326r,l7182,6319r-6,-12l7175,6308xe" fillcolor="#663100" stroked="f">
              <v:path arrowok="t"/>
            </v:shape>
            <v:shape id="_x0000_s6694" style="position:absolute;left:3588;top:6228;width:5193;height:748" coordorigin="3588,6228" coordsize="5193,748" path="m7161,6361r,-27l7172,6326r-7,-11l7164,6316r-11,8l7161,6361xe" fillcolor="#663100" stroked="f">
              <v:path arrowok="t"/>
            </v:shape>
            <v:shape id="_x0000_s6693" style="position:absolute;left:3588;top:6228;width:5193;height:748" coordorigin="3588,6228" coordsize="5193,748" path="m7293,6571r,l7298,6541r,-101l7296,6462r-3,24l7293,6571xe" fillcolor="#663100" stroked="f">
              <v:path arrowok="t"/>
            </v:shape>
            <v:shape id="_x0000_s6692" style="position:absolute;left:3588;top:6228;width:5193;height:748" coordorigin="3588,6228" coordsize="5193,748" path="m7277,6657r5,-27l7288,6601r,l7293,6571r,-85l7289,6511r-4,28l7280,6569r-3,88xe" fillcolor="#663100" stroked="f">
              <v:path arrowok="t"/>
            </v:shape>
            <v:shape id="_x0000_s6691" style="position:absolute;left:3588;top:6228;width:5193;height:748" coordorigin="3588,6228" coordsize="5193,748" path="m7275,6599r-5,28l7271,6684r1,l7277,6658r3,-89l7275,6599xe" fillcolor="#663100" stroked="f">
              <v:path arrowok="t"/>
            </v:shape>
            <v:shape id="_x0000_s6690" style="position:absolute;left:3588;top:6228;width:5193;height:748" coordorigin="3588,6228" coordsize="5193,748" path="m7260,6734r6,-24l7271,6684r-1,-57l7264,6655r-4,79xe" fillcolor="#663100" stroked="f">
              <v:path arrowok="t"/>
            </v:shape>
            <v:shape id="_x0000_s6689" style="position:absolute;left:3588;top:6228;width:5193;height:748" coordorigin="3588,6228" coordsize="5193,748" path="m7248,6779r6,-22l7254,6757r6,-23l7260,6734r4,-79l7259,6681r-6,26l7248,6779xe" fillcolor="#663100" stroked="f">
              <v:path arrowok="t"/>
            </v:shape>
            <v:shape id="_x0000_s6688" style="position:absolute;left:3588;top:6228;width:5193;height:748" coordorigin="3588,6228" coordsize="5193,748" path="m7248,6779r5,-72l7248,6731r-1,l7243,6796r5,-17xe" fillcolor="#663100" stroked="f">
              <v:path arrowok="t"/>
            </v:shape>
            <v:shape id="_x0000_s6687" style="position:absolute;left:3588;top:6228;width:5193;height:748" coordorigin="3588,6228" coordsize="5193,748" path="m7237,6813r,l7243,6797r,-1l7247,6731r-5,23l7237,6813xe" fillcolor="#663100" stroked="f">
              <v:path arrowok="t"/>
            </v:shape>
            <v:shape id="_x0000_s6686" style="position:absolute;left:3588;top:6228;width:5193;height:748" coordorigin="3588,6228" coordsize="5193,748" path="m7232,6828r,l7237,6813r5,-59l7236,6775r-4,53xe" fillcolor="#663100" stroked="f">
              <v:path arrowok="t"/>
            </v:shape>
            <v:shape id="_x0000_s6685" style="position:absolute;left:3588;top:6228;width:5193;height:748" coordorigin="3588,6228" coordsize="5193,748" path="m7226,6843r,-1l7232,6828r4,-53l7230,6792r-4,51xe" fillcolor="#663100" stroked="f">
              <v:path arrowok="t"/>
            </v:shape>
            <v:shape id="_x0000_s6684" style="position:absolute;left:3588;top:6228;width:5193;height:748" coordorigin="3588,6228" coordsize="5193,748" path="m7220,6856r,-1l7226,6843r4,-50l7225,6809r-5,47xe" fillcolor="#663100" stroked="f">
              <v:path arrowok="t"/>
            </v:shape>
            <v:shape id="_x0000_s6683" style="position:absolute;left:3588;top:6228;width:5193;height:748" coordorigin="3588,6228" coordsize="5193,748" path="m7220,6856r5,-47l7220,6824r-6,13l7214,6868r6,-12xe" fillcolor="#663100" stroked="f">
              <v:path arrowok="t"/>
            </v:shape>
            <v:shape id="_x0000_s6682" style="position:absolute;left:3588;top:6228;width:5193;height:748" coordorigin="3588,6228" coordsize="5193,748" path="m7214,6868r,-30l7209,6850r-1,29l7214,6868xe" fillcolor="#663100" stroked="f">
              <v:path arrowok="t"/>
            </v:shape>
            <v:shape id="_x0000_s6681" style="position:absolute;left:3588;top:6228;width:5193;height:748" coordorigin="3588,6228" coordsize="5193,748" path="m7208,6880r,-1l7208,6850r-5,12l7202,6889r6,-9xe" fillcolor="#663100" stroked="f">
              <v:path arrowok="t"/>
            </v:shape>
            <v:shape id="_x0000_s6680" style="position:absolute;left:3588;top:6228;width:5193;height:748" coordorigin="3588,6228" coordsize="5193,748" path="m7201,6890r1,-1l7203,6862r-6,11l7197,6873r-2,26l7201,6890xe" fillcolor="#663100" stroked="f">
              <v:path arrowok="t"/>
            </v:shape>
            <v:shape id="_x0000_s6679" style="position:absolute;left:3588;top:6228;width:5193;height:748" coordorigin="3588,6228" coordsize="5193,748" path="m7194,6900r1,-1l7197,6873r-6,9l7191,6883r-3,24l7194,6900xe" fillcolor="#663100" stroked="f">
              <v:path arrowok="t"/>
            </v:shape>
            <v:shape id="_x0000_s6678" style="position:absolute;left:3588;top:6228;width:5193;height:748" coordorigin="3588,6228" coordsize="5193,748" path="m7187,6908r1,-1l7191,6883r-6,8l7184,6891r-3,23l7187,6908xe" fillcolor="#663100" stroked="f">
              <v:path arrowok="t"/>
            </v:shape>
            <v:shape id="_x0000_s6677" style="position:absolute;left:3588;top:6228;width:5193;height:748" coordorigin="3588,6228" coordsize="5193,748" path="m7179,6916r2,-2l7184,6891r-6,8l7178,6899r-5,22l7179,6916xe" fillcolor="#663100" stroked="f">
              <v:path arrowok="t"/>
            </v:shape>
            <v:shape id="_x0000_s6676" style="position:absolute;left:3588;top:6228;width:5193;height:748" coordorigin="3588,6228" coordsize="5193,748" path="m7178,6899r-6,6l7171,6906r-6,4l7164,6911r-6,4l7157,6915r5,12l7165,6926r6,-4l7173,6921r5,-22xe" fillcolor="#663100" stroked="f">
              <v:path arrowok="t"/>
            </v:shape>
            <v:shape id="_x0000_s6675" style="position:absolute;left:3588;top:6228;width:5193;height:748" coordorigin="3588,6228" coordsize="5193,748" path="m7157,6915r-6,3l7153,6931r3,-1l7162,6927r-5,-12xe" fillcolor="#663100" stroked="f">
              <v:path arrowok="t"/>
            </v:shape>
            <v:shape id="_x0000_s6674" style="position:absolute;left:3588;top:6228;width:5193;height:748" coordorigin="3588,6228" coordsize="5193,748" path="m7150,6918r-7,2l7143,6933r3,-1l7153,6931r-2,-13l7150,6918xe" fillcolor="#663100" stroked="f">
              <v:path arrowok="t"/>
            </v:shape>
            <v:shape id="_x0000_s6673" style="position:absolute;left:3588;top:6228;width:5193;height:748" coordorigin="3588,6228" coordsize="5193,748" path="m7142,6920r-7,1l7136,6933r7,l7143,6920r-1,xe" fillcolor="#663100" stroked="f">
              <v:path arrowok="t"/>
            </v:shape>
            <v:shape id="_x0000_s6672" style="position:absolute;left:3588;top:6228;width:5193;height:748" coordorigin="3588,6228" coordsize="5193,748" path="m7134,6920r-11,-1l7133,6933r3,l7135,6921r-1,-1xe" fillcolor="#663100" stroked="f">
              <v:path arrowok="t"/>
            </v:shape>
            <v:shape id="_x0000_s6671" style="position:absolute;left:3588;top:6228;width:5193;height:748" coordorigin="3588,6228" coordsize="5193,748" path="m7122,6919r-12,-3l7118,6931r3,1l7133,6933r-10,-14l7122,6919xe" fillcolor="#663100" stroked="f">
              <v:path arrowok="t"/>
            </v:shape>
            <v:shape id="_x0000_s6670" style="position:absolute;left:3588;top:6228;width:5193;height:748" coordorigin="3588,6228" coordsize="5193,748" path="m7109,6915r-12,-6l7103,6927r3,1l7118,6931r-8,-15l7109,6915xe" fillcolor="#663100" stroked="f">
              <v:path arrowok="t"/>
            </v:shape>
            <v:shape id="_x0000_s6669" style="position:absolute;left:3588;top:6228;width:5193;height:748" coordorigin="3588,6228" coordsize="5193,748" path="m7096,6909r-11,-8l7089,6919r2,2l7103,6927r-6,-18l7096,6909xe" fillcolor="#663100" stroked="f">
              <v:path arrowok="t"/>
            </v:shape>
            <v:shape id="_x0000_s6668" style="position:absolute;left:3588;top:6228;width:5193;height:748" coordorigin="3588,6228" coordsize="5193,748" path="m7084,6900r-12,-10l7076,6910r1,1l7089,6919r-4,-18l7084,6900xe" fillcolor="#663100" stroked="f">
              <v:path arrowok="t"/>
            </v:shape>
            <v:shape id="_x0000_s6667" style="position:absolute;left:3588;top:6228;width:5193;height:748" coordorigin="3588,6228" coordsize="5193,748" path="m7072,6889r-12,-13l7062,6898r2,1l7076,6910r-4,-20l7072,6889xe" fillcolor="#663100" stroked="f">
              <v:path arrowok="t"/>
            </v:shape>
            <v:shape id="_x0000_s6666" style="position:absolute;left:3588;top:6228;width:5193;height:748" coordorigin="3588,6228" coordsize="5193,748" path="m7060,6876r-12,-15l7050,6884r,1l7062,6898r-2,-22l7060,6876xe" fillcolor="#663100" stroked="f">
              <v:path arrowok="t"/>
            </v:shape>
            <v:shape id="_x0000_s6665" style="position:absolute;left:3588;top:6228;width:5193;height:748" coordorigin="3588,6228" coordsize="5193,748" path="m7047,6860r-12,-17l7037,6868r1,1l7050,6884r-2,-23l7047,6860xe" fillcolor="#663100" stroked="f">
              <v:path arrowok="t"/>
            </v:shape>
            <v:shape id="_x0000_s6664" style="position:absolute;left:3588;top:6228;width:5193;height:748" coordorigin="3588,6228" coordsize="5193,748" path="m7035,6843r-13,-21l7024,6849r1,1l7037,6868r-2,-25l7035,6843xe" fillcolor="#663100" stroked="f">
              <v:path arrowok="t"/>
            </v:shape>
            <v:shape id="_x0000_s6663" style="position:absolute;left:3588;top:6228;width:5193;height:748" coordorigin="3588,6228" coordsize="5193,748" path="m7024,6849r-2,-27l7009,6798r2,30l7012,6829r12,20xe" fillcolor="#663100" stroked="f">
              <v:path arrowok="t"/>
            </v:shape>
            <v:shape id="_x0000_s6662" style="position:absolute;left:3588;top:6228;width:5193;height:748" coordorigin="3588,6228" coordsize="5193,748" path="m7180,6851r-5,8l7174,6860r-5,9l7165,6875r-1,1l7159,6882r5,-6l7168,6890r6,-7l7180,6875r,-24xe" fillcolor="#663100" stroked="f">
              <v:path arrowok="t"/>
            </v:shape>
            <v:shape id="_x0000_s6661" style="position:absolute;left:3588;top:6228;width:5193;height:748" coordorigin="3588,6228" coordsize="5193,748" path="m7168,6890r-4,-14l7159,6882r-4,3l7154,6886r-5,4l7154,6887r3,13l7163,6895r5,-5xe" fillcolor="#663100" stroked="f">
              <v:path arrowok="t"/>
            </v:shape>
            <v:shape id="_x0000_s6660" style="position:absolute;left:3588;top:6228;width:5193;height:748" coordorigin="3588,6228" coordsize="5193,748" path="m7170,6868r-6,8l7165,6875r4,-6l7170,6868xe" fillcolor="#663100" stroked="f">
              <v:path arrowok="t"/>
            </v:shape>
            <v:shape id="_x0000_s6659" style="position:absolute;left:3588;top:6228;width:5193;height:748" coordorigin="3588,6228" coordsize="5193,748" path="m7174,6716r6,-26l7178,6633r-10,54l7162,6713r-5,58l7163,6756r5,-18l7174,6716xe" fillcolor="#663100" stroked="f">
              <v:path arrowok="t"/>
            </v:shape>
            <v:shape id="_x0000_s6658" style="position:absolute;left:3588;top:6228;width:5193;height:748" coordorigin="3588,6228" coordsize="5193,748" path="m7157,6771r,1l7163,6756r,l7157,6771xe" fillcolor="#663100" stroked="f">
              <v:path arrowok="t"/>
            </v:shape>
            <v:shape id="_x0000_s6657" style="position:absolute;left:3588;top:6228;width:5193;height:748" coordorigin="3588,6228" coordsize="5193,748" path="m7180,6851r,-1l7175,6860r-6,9l7174,6860r1,-1l7180,6851xe" fillcolor="#663100" stroked="f">
              <v:path arrowok="t"/>
            </v:shape>
            <v:shape id="_x0000_s6656" style="position:absolute;left:3588;top:6228;width:5193;height:748" coordorigin="3588,6228" coordsize="5193,748" path="m7184,6349r6,7l7195,6341r-6,-7l7186,6332r-5,13l7180,6344r-1,-8l7186,6332r-8,-7l7180,6336r-2,2l7178,6341r6,8l7187,6347r1,-1l7187,6347r-3,2xe" fillcolor="#663100" stroked="f">
              <v:path arrowok="t"/>
            </v:shape>
            <v:shape id="_x0000_s6655" style="position:absolute;left:3588;top:6228;width:5193;height:748" coordorigin="3588,6228" coordsize="5193,748" path="m7176,6382r5,12l7176,6383r-1,-3l7170,6372r,-1l7176,6382xe" fillcolor="#663100" stroked="f">
              <v:path arrowok="t"/>
            </v:shape>
            <v:shape id="_x0000_s6654" style="position:absolute;left:3588;top:6228;width:5193;height:748" coordorigin="3588,6228" coordsize="5193,748" path="m7180,6851r,24l7186,6866r5,-10l7197,6845r5,-12l7206,6785r-5,15l7201,6801r-5,13l7190,6828r-5,11l7180,6851xe" fillcolor="#663100" stroked="f">
              <v:path arrowok="t"/>
            </v:shape>
            <v:shape id="_x0000_s6653" style="position:absolute;left:3588;top:6228;width:5193;height:748" coordorigin="3588,6228" coordsize="5193,748" path="m7191,6827r-6,13l7185,6839r5,-11l7191,6827xe" fillcolor="#663100" stroked="f">
              <v:path arrowok="t"/>
            </v:shape>
            <v:shape id="_x0000_s6652" style="position:absolute;left:3588;top:6228;width:5193;height:748" coordorigin="3588,6228" coordsize="5193,748" path="m7197,6340r2,-17l7191,6336r-1,-7l7186,6332r3,2l7195,6341r1,-1l7197,6340xe" fillcolor="#663100" stroked="f">
              <v:path arrowok="t"/>
            </v:shape>
            <v:shape id="_x0000_s6651" style="position:absolute;left:3588;top:6228;width:5193;height:748" coordorigin="3588,6228" coordsize="5193,748" path="m7186,6866r,1l7191,6856r-5,10xe" fillcolor="#663100" stroked="f">
              <v:path arrowok="t"/>
            </v:shape>
            <v:shape id="_x0000_s6650" style="position:absolute;left:3588;top:6228;width:5193;height:748" coordorigin="3588,6228" coordsize="5193,748" path="m7199,6323r-10,6l7190,6329r1,7l7199,6323xe" fillcolor="#663100" stroked="f">
              <v:path arrowok="t"/>
            </v:shape>
            <v:shape id="_x0000_s6649" style="position:absolute;left:3588;top:6228;width:5193;height:748" coordorigin="3588,6228" coordsize="5193,748" path="m7201,6800r-5,15l7196,6814r5,-13l7201,6800xe" fillcolor="#663100" stroked="f">
              <v:path arrowok="t"/>
            </v:shape>
            <v:shape id="_x0000_s6648" style="position:absolute;left:3588;top:6228;width:5193;height:748" coordorigin="3588,6228" coordsize="5193,748" path="m7211,6768r-5,17l7206,6785r2,34l7213,6804r4,-57l7211,6768r,xe" fillcolor="#663100" stroked="f">
              <v:path arrowok="t"/>
            </v:shape>
            <v:shape id="_x0000_s6647" style="position:absolute;left:3588;top:6228;width:5193;height:748" coordorigin="3588,6228" coordsize="5193,748" path="m7240,6324r2,-1l7241,6311r-7,13l7229,6325r-2,l7225,6313r-8,2l7208,6319r-9,4l7197,6340r8,-5l7214,6330r6,-2l7222,6327r7,-2l7236,6324r3,-1l7240,6324xe" fillcolor="#663100" stroked="f">
              <v:path arrowok="t"/>
            </v:shape>
            <v:shape id="_x0000_s6646" style="position:absolute;left:3588;top:6228;width:5193;height:748" coordorigin="3588,6228" coordsize="5193,748" path="m7197,6340r9,-6l7205,6335r-8,5xe" fillcolor="#663100" stroked="f">
              <v:path arrowok="t"/>
            </v:shape>
            <v:shape id="_x0000_s6645" style="position:absolute;left:3588;top:6228;width:5193;height:748" coordorigin="3588,6228" coordsize="5193,748" path="m7217,6380r-6,-15l7214,6421r2,21l7216,6443r1,21l7224,6583r-6,-201l7217,6380xe" fillcolor="#663100" stroked="f">
              <v:path arrowok="t"/>
            </v:shape>
            <v:shape id="_x0000_s6644" style="position:absolute;left:3588;top:6228;width:5193;height:748" coordorigin="3588,6228" coordsize="5193,748" path="m7205,6385r,1l7210,6402r1,1l7214,6421r-3,-56l7210,6363r-5,22xe" fillcolor="#663100" stroked="f">
              <v:path arrowok="t"/>
            </v:shape>
            <v:shape id="_x0000_s6643" style="position:absolute;left:3588;top:6228;width:5193;height:748" coordorigin="3588,6228" coordsize="5193,748" path="m7198,6370r1,l7205,6385r5,-22l7202,6350r-2,-2l7198,6370xe" fillcolor="#663100" stroked="f">
              <v:path arrowok="t"/>
            </v:shape>
            <v:shape id="_x0000_s6642" style="position:absolute;left:3588;top:6228;width:5193;height:748" coordorigin="3588,6228" coordsize="5193,748" path="m7195,6341r-5,15l7191,6357r7,13l7200,6348r-5,-7xe" fillcolor="#663100" stroked="f">
              <v:path arrowok="t"/>
            </v:shape>
            <v:shape id="_x0000_s6641" style="position:absolute;left:3588;top:6228;width:5193;height:748" coordorigin="3588,6228" coordsize="5193,748" path="m7230,6464r-1,-22l7229,6441r-2,-20l7227,6419r-4,-18l7223,6399r-5,-17l7224,6583r,-1l7228,6525r,-1l7230,6465r,-1xe" fillcolor="#663100" stroked="f">
              <v:path arrowok="t"/>
            </v:shape>
            <v:shape id="_x0000_s6640" style="position:absolute;left:3588;top:6228;width:5193;height:748" coordorigin="3588,6228" coordsize="5193,748" path="m7217,6465r-1,58l7216,6640r,-1l7224,6583r-7,-119l7217,6465xe" fillcolor="#663100" stroked="f">
              <v:path arrowok="t"/>
            </v:shape>
            <v:shape id="_x0000_s6639" style="position:absolute;left:3588;top:6228;width:5193;height:748" coordorigin="3588,6228" coordsize="5193,748" path="m7216,6640r,-117l7216,6524r-5,57l7211,6581r-6,114l7216,6640xe" fillcolor="#663100" stroked="f">
              <v:path arrowok="t"/>
            </v:shape>
            <v:shape id="_x0000_s6638" style="position:absolute;left:3588;top:6228;width:5193;height:748" coordorigin="3588,6228" coordsize="5193,748" path="m7205,6696r,-1l7211,6581r-8,56l7203,6638r-4,84l7205,6696xe" fillcolor="#663100" stroked="f">
              <v:path arrowok="t"/>
            </v:shape>
            <v:shape id="_x0000_s6637" style="position:absolute;left:3588;top:6228;width:5193;height:748" coordorigin="3588,6228" coordsize="5193,748" path="m7199,6722r,l7203,6638r-10,55l7193,6745r,-1l7199,6722xe" fillcolor="#663100" stroked="f">
              <v:path arrowok="t"/>
            </v:shape>
            <v:shape id="_x0000_s6636" style="position:absolute;left:3588;top:6228;width:5193;height:748" coordorigin="3588,6228" coordsize="5193,748" path="m7181,6741r,39l7187,6765r,-1l7193,6745r,-52l7187,6719r-6,22xe" fillcolor="#663100" stroked="f">
              <v:path arrowok="t"/>
            </v:shape>
            <v:shape id="_x0000_s6635" style="position:absolute;left:3588;top:6228;width:5193;height:748" coordorigin="3588,6228" coordsize="5193,748" path="m7181,6741r-6,19l7175,6794r6,-12l7181,6780r,-39xe" fillcolor="#663100" stroked="f">
              <v:path arrowok="t"/>
            </v:shape>
            <v:shape id="_x0000_s6634" style="position:absolute;left:3588;top:6228;width:5193;height:748" coordorigin="3588,6228" coordsize="5193,748" path="m7175,6760r-6,16l7174,6796r1,-2l7175,6760xe" fillcolor="#663100" stroked="f">
              <v:path arrowok="t"/>
            </v:shape>
            <v:shape id="_x0000_s6633" style="position:absolute;left:3588;top:6228;width:5193;height:748" coordorigin="3588,6228" coordsize="5193,748" path="m7169,6776r-5,12l7166,6808r3,-4l7174,6796r-5,-20l7169,6776xe" fillcolor="#663100" stroked="f">
              <v:path arrowok="t"/>
            </v:shape>
            <v:shape id="_x0000_s6632" style="position:absolute;left:3588;top:6228;width:5193;height:748" coordorigin="3588,6228" coordsize="5193,748" path="m7163,6789r-5,9l7161,6813r5,-5l7164,6788r-1,1xe" fillcolor="#663100" stroked="f">
              <v:path arrowok="t"/>
            </v:shape>
            <v:shape id="_x0000_s6631" style="position:absolute;left:3588;top:6228;width:5193;height:748" coordorigin="3588,6228" coordsize="5193,748" path="m7157,6799r-5,5l7153,6818r8,-5l7158,6798r-1,1xe" fillcolor="#663100" stroked="f">
              <v:path arrowok="t"/>
            </v:shape>
            <v:shape id="_x0000_s6630" style="position:absolute;left:3588;top:6228;width:5193;height:748" coordorigin="3588,6228" coordsize="5193,748" path="m7149,6805r-5,2l7148,6819r5,-1l7152,6804r-3,1xe" fillcolor="#663100" stroked="f">
              <v:path arrowok="t"/>
            </v:shape>
            <v:shape id="_x0000_s6629" style="position:absolute;left:3588;top:6228;width:5193;height:748" coordorigin="3588,6228" coordsize="5193,748" path="m7130,6802r3,17l7137,6820r11,-1l7144,6807r-4,l7135,6805r-5,-3xe" fillcolor="#663100" stroked="f">
              <v:path arrowok="t"/>
            </v:shape>
            <v:shape id="_x0000_s6628" style="position:absolute;left:3588;top:6228;width:5193;height:748" coordorigin="3588,6228" coordsize="5193,748" path="m7129,6802r-6,-5l7128,6816r5,3l7130,6802r-1,xe" fillcolor="#663100" stroked="f">
              <v:path arrowok="t"/>
            </v:shape>
            <v:shape id="_x0000_s6627" style="position:absolute;left:3588;top:6228;width:5193;height:748" coordorigin="3588,6228" coordsize="5193,748" path="m7123,6796r-6,-7l7120,6811r3,2l7128,6816r-5,-19l7123,6796xe" fillcolor="#663100" stroked="f">
              <v:path arrowok="t"/>
            </v:shape>
            <v:shape id="_x0000_s6626" style="position:absolute;left:3588;top:6228;width:5193;height:748" coordorigin="3588,6228" coordsize="5193,748" path="m7117,6789r-7,-10l7113,6804r2,2l7120,6811r-3,-22l7117,6789xe" fillcolor="#663100" stroked="f">
              <v:path arrowok="t"/>
            </v:shape>
            <v:shape id="_x0000_s6625" style="position:absolute;left:3588;top:6228;width:5193;height:748" coordorigin="3588,6228" coordsize="5193,748" path="m7110,6779r-7,-11l7106,6796r1,1l7113,6804r-3,-25l7110,6779xe" fillcolor="#663100" stroked="f">
              <v:path arrowok="t"/>
            </v:shape>
            <v:shape id="_x0000_s6624" style="position:absolute;left:3588;top:6228;width:5193;height:748" coordorigin="3588,6228" coordsize="5193,748" path="m7103,6768r-8,-14l7099,6786r1,1l7106,6796r-3,-28xe" fillcolor="#663100" stroked="f">
              <v:path arrowok="t"/>
            </v:shape>
            <v:shape id="_x0000_s6623" style="position:absolute;left:3588;top:6228;width:5193;height:748" coordorigin="3588,6228" coordsize="5193,748" path="m7075,6745r,1l7084,6761r,l7092,6774r,1l7099,6786r-4,-32l7086,6739r-9,-17l7075,6745xe" fillcolor="#663100" stroked="f">
              <v:path arrowok="t"/>
            </v:shape>
            <v:shape id="_x0000_s6622" style="position:absolute;left:3588;top:6228;width:5193;height:748" coordorigin="3588,6228" coordsize="5193,748" path="m7228,6701r-5,23l7217,6747r,l7213,6804r5,-15l7223,6772r5,-71xe" fillcolor="#663100" stroked="f">
              <v:path arrowok="t"/>
            </v:shape>
            <v:shape id="_x0000_s6621" style="position:absolute;left:3588;top:6228;width:5193;height:748" coordorigin="3588,6228" coordsize="5193,748" path="m7221,6327r8,-2l7222,6327r-2,1l7214,6330r-1,1l7221,6327xe" fillcolor="#663100" stroked="f">
              <v:path arrowok="t"/>
            </v:shape>
            <v:shape id="_x0000_s6620" style="position:absolute;left:3588;top:6228;width:5193;height:748" coordorigin="3588,6228" coordsize="5193,748" path="m7250,6594r,l7245,6623r-6,27l7234,6676r1,52l7241,6704r5,-25l7250,6594xe" fillcolor="#663100" stroked="f">
              <v:path arrowok="t"/>
            </v:shape>
            <v:shape id="_x0000_s6619" style="position:absolute;left:3588;top:6228;width:5193;height:748" coordorigin="3588,6228" coordsize="5193,748" path="m7242,6323r7,2l7251,6325r2,l7258,6328r3,2l7265,6336r1,1l7269,6342r,2l7272,6355r-2,-10l7269,6320r-5,13l7262,6332r-3,-4l7261,6315r-9,-3l7247,6324r-5,-1xe" fillcolor="#663100" stroked="f">
              <v:path arrowok="t"/>
            </v:shape>
            <v:shape id="_x0000_s6618" style="position:absolute;left:3588;top:6228;width:5193;height:748" coordorigin="3588,6228" coordsize="5193,748" path="m7264,6508r,l7260,6535r-5,30l7250,6594r2,58l7257,6625r6,-29l7264,6508xe" fillcolor="#663100" stroked="f">
              <v:path arrowok="t"/>
            </v:shape>
            <v:shape id="_x0000_s6617" style="position:absolute;left:3588;top:6228;width:5193;height:748" coordorigin="3588,6228" coordsize="5193,748" path="m7256,6327r5,3l7258,6328r-5,-3l7251,6325r-2,l7256,6327xe" fillcolor="#663100" stroked="f">
              <v:path arrowok="t"/>
            </v:shape>
            <v:shape id="_x0000_s6616" style="position:absolute;left:3588;top:6228;width:5193;height:748" coordorigin="3588,6228" coordsize="5193,748" path="m7246,6679r6,-27l7250,6594r-4,85xe" fillcolor="#663100" stroked="f">
              <v:path arrowok="t"/>
            </v:shape>
            <v:shape id="_x0000_s6615" style="position:absolute;left:3588;top:6228;width:5193;height:748" coordorigin="3588,6228" coordsize="5193,748" path="m7266,6337r-1,-1l7269,6344r,-2l7266,6337xe" fillcolor="#663100" stroked="f">
              <v:path arrowok="t"/>
            </v:shape>
            <v:shape id="_x0000_s6614" style="position:absolute;left:3588;top:6228;width:5193;height:748" coordorigin="3588,6228" coordsize="5193,748" path="m7270,6459r-3,24l7267,6482r-3,26l7268,6567r2,-108xe" fillcolor="#663100" stroked="f">
              <v:path arrowok="t"/>
            </v:shape>
            <v:shape id="_x0000_s6613" style="position:absolute;left:3588;top:6228;width:5193;height:748" coordorigin="3588,6228" coordsize="5193,748" path="m7263,6596r5,-29l7264,6508r-1,88xe" fillcolor="#663100" stroked="f">
              <v:path arrowok="t"/>
            </v:shape>
            <v:shape id="_x0000_s6612" style="position:absolute;left:3588;top:6228;width:5193;height:748" coordorigin="3588,6228" coordsize="5193,748" path="m7275,6386r,1l7277,6510r-1,-181l7274,6368r-1,-12l7272,6353r4,-24l7269,6320r1,25l7272,6355r2,14l7275,6370r,16l7275,6387r,-1xe" fillcolor="#663100" stroked="f">
              <v:path arrowok="t"/>
            </v:shape>
            <v:shape id="_x0000_s6611" style="position:absolute;left:3588;top:6228;width:5193;height:748" coordorigin="3588,6228" coordsize="5193,748" path="m7272,6438r,99l7277,6510r-2,-108l7275,6401r-1,18l7272,6438r,xe" fillcolor="#663100" stroked="f">
              <v:path arrowok="t"/>
            </v:shape>
            <v:shape id="_x0000_s6610" style="position:absolute;left:3588;top:6228;width:5193;height:748" coordorigin="3588,6228" coordsize="5193,748" path="m7270,6459r-2,108l7272,6537r,-99l7270,6459xe" fillcolor="#663100" stroked="f">
              <v:path arrowok="t"/>
            </v:shape>
            <v:shape id="_x0000_s6609" style="position:absolute;left:3588;top:6228;width:5193;height:748" coordorigin="3588,6228" coordsize="5193,748" path="m7287,6420r1,-18l7287,6368r-2,-16l7281,6339r-4,171l7280,6484r3,-24l7285,6439r2,-20xe" fillcolor="#663100" stroked="f">
              <v:path arrowok="t"/>
            </v:shape>
            <v:shape id="_x0000_s6608" style="position:absolute;left:3588;top:6228;width:5193;height:748" coordorigin="3588,6228" coordsize="5193,748" path="m7288,6402r,l7288,6387r-1,-20l7287,6368r1,34xe" fillcolor="#663100" stroked="f">
              <v:path arrowok="t"/>
            </v:shape>
            <v:shape id="_x0000_s6607" style="position:absolute;left:3588;top:6228;width:5193;height:748" coordorigin="3588,6228" coordsize="5193,748" path="m7275,6370r-1,-1l7275,6387r,-1l7275,6370xe" fillcolor="#663100" stroked="f">
              <v:path arrowok="t"/>
            </v:shape>
            <v:shape id="_x0000_s6606" style="position:absolute;left:3588;top:6228;width:5193;height:748" coordorigin="3588,6228" coordsize="5193,748" path="m7276,6329r-4,24l7273,6356r1,12l7276,6329xe" fillcolor="#663100" stroked="f">
              <v:path arrowok="t"/>
            </v:shape>
            <v:shape id="_x0000_s6605" style="position:absolute;left:3588;top:6228;width:5193;height:748" coordorigin="3588,6228" coordsize="5193,748" path="m7262,6332r2,1l7269,6320r-8,-5l7259,6328r3,4xe" fillcolor="#663100" stroked="f">
              <v:path arrowok="t"/>
            </v:shape>
            <v:shape id="_x0000_s6604" style="position:absolute;left:3588;top:6228;width:5193;height:748" coordorigin="3588,6228" coordsize="5193,748" path="m7252,6312r-11,-1l7242,6323r5,1l7252,6312xe" fillcolor="#663100" stroked="f">
              <v:path arrowok="t"/>
            </v:shape>
            <v:shape id="_x0000_s6603" style="position:absolute;left:3588;top:6228;width:5193;height:748" coordorigin="3588,6228" coordsize="5193,748" path="m7234,6311r-9,2l7227,6325r2,l7234,6324r7,-13l7233,6311r1,xe" fillcolor="#663100" stroked="f">
              <v:path arrowok="t"/>
            </v:shape>
            <v:shape id="_x0000_s6602" style="position:absolute;left:3588;top:6228;width:5193;height:748" coordorigin="3588,6228" coordsize="5193,748" path="m7229,6750r6,-22l7234,6676r,l7228,6701r-5,71l7229,6750xe" fillcolor="#663100" stroked="f">
              <v:path arrowok="t"/>
            </v:shape>
            <v:shape id="_x0000_s6601" style="position:absolute;left:3588;top:6228;width:5193;height:748" coordorigin="3588,6228" coordsize="5193,748" path="m7236,6324r,l7240,6324r-1,-1l7236,6324xe" fillcolor="#663100" stroked="f">
              <v:path arrowok="t"/>
            </v:shape>
            <v:shape id="_x0000_s6600" style="position:absolute;left:3588;top:6228;width:5193;height:748" coordorigin="3588,6228" coordsize="5193,748" path="m7187,6347r-3,2l7187,6347r1,-1l7187,6347xe" fillcolor="#663100" stroked="f">
              <v:path arrowok="t"/>
            </v:shape>
            <v:shape id="_x0000_s6599" style="position:absolute;left:3588;top:6228;width:5193;height:748" coordorigin="3588,6228" coordsize="5193,748" path="m7186,6332r-7,4l7180,6344r1,1l7186,6332xe" fillcolor="#663100" stroked="f">
              <v:path arrowok="t"/>
            </v:shape>
            <v:shape id="_x0000_s6598" style="position:absolute;left:3588;top:6228;width:5193;height:748" coordorigin="3588,6228" coordsize="5193,748" path="m7186,6578r-8,56l7178,6633r2,57l7191,6635r-1,-113l7185,6579r1,-1xe" fillcolor="#663100" stroked="f">
              <v:path arrowok="t"/>
            </v:shape>
            <v:shape id="_x0000_s6597" style="position:absolute;left:3588;top:6228;width:5193;height:748" coordorigin="3588,6228" coordsize="5193,748" path="m7189,6426r,l7189,6425r-3,-15l7185,6408r4,18xe" fillcolor="#663100" stroked="f">
              <v:path arrowok="t"/>
            </v:shape>
            <v:shape id="_x0000_s6596" style="position:absolute;left:3588;top:6228;width:5193;height:748" coordorigin="3588,6228" coordsize="5193,748" path="m7190,6523r,-1l7191,6635r7,-56l7193,6389r-2,56l7191,6443r,22l7191,6464r,1l7191,6465r-1,58xe" fillcolor="#663100" stroked="f">
              <v:path arrowok="t"/>
            </v:shape>
            <v:shape id="_x0000_s6595" style="position:absolute;left:3588;top:6228;width:5193;height:748" coordorigin="3588,6228" coordsize="5193,748" path="m7198,6406r-5,-17l7198,6579r5,-56l7203,6443r1,l7201,6423r,1l7198,6405r,1xe" fillcolor="#663100" stroked="f">
              <v:path arrowok="t"/>
            </v:shape>
            <v:shape id="_x0000_s6594" style="position:absolute;left:3588;top:6228;width:5193;height:748" coordorigin="3588,6228" coordsize="5193,748" path="m7203,6523r1,-58l7203,6443r,80xe" fillcolor="#663100" stroked="f">
              <v:path arrowok="t"/>
            </v:shape>
            <v:shape id="_x0000_s6593" style="position:absolute;left:3588;top:6228;width:5193;height:748" coordorigin="3588,6228" coordsize="5193,748" path="m7187,6376r-7,-13l7181,6393r1,2l7187,6376xe" fillcolor="#663100" stroked="f">
              <v:path arrowok="t"/>
            </v:shape>
            <v:shape id="_x0000_s6592" style="position:absolute;left:3588;top:6228;width:5193;height:748" coordorigin="3588,6228" coordsize="5193,748" path="m7163,6363r6,7l7171,6353r-10,-9l7161,6361r2,2xe" fillcolor="#663100" stroked="f">
              <v:path arrowok="t"/>
            </v:shape>
            <v:shape id="_x0000_s6591" style="position:absolute;left:3588;top:6228;width:5193;height:748" coordorigin="3588,6228" coordsize="5193,748" path="m7145,6782r1,l7145,6782r,l7145,6782xe" fillcolor="#663100" stroked="f">
              <v:path arrowok="t"/>
            </v:shape>
            <v:shape id="_x0000_s6590" style="position:absolute;left:3588;top:6228;width:5193;height:748" coordorigin="3588,6228" coordsize="5193,748" path="m7134,6786r3,6l7141,6794r1,l7144,6794r2,-12l7139,6783r-5,3xe" fillcolor="#663100" stroked="f">
              <v:path arrowok="t"/>
            </v:shape>
            <v:shape id="_x0000_s6589" style="position:absolute;left:3588;top:6228;width:5193;height:748" coordorigin="3588,6228" coordsize="5193,748" path="m7079,6859r1,1l7089,6870r3,20l7103,6898r6,-12l7111,6888r6,3l7125,6907r9,1l7133,6895r4,l7141,6907r,-13l7143,6893r1,l7146,6906r5,-3l7147,6891r-1,1l7141,6894r-1,l7137,6895r-3,l7129,6894r-4,l7120,6892r-10,-5l7101,6881r-1,-1l7091,6872r-1,-1l7079,6859xe" fillcolor="#663100" stroked="f">
              <v:path arrowok="t"/>
            </v:shape>
            <v:shape id="_x0000_s6588" style="position:absolute;left:3588;top:6228;width:5193;height:748" coordorigin="3588,6228" coordsize="5193,748" path="m7139,6894r-5,1l7137,6895r3,-1l7141,6894r-2,xe" fillcolor="#663100" stroked="f">
              <v:path arrowok="t"/>
            </v:shape>
            <v:shape id="_x0000_s6587" style="position:absolute;left:3588;top:6228;width:5193;height:748" coordorigin="3588,6228" coordsize="5193,748" path="m7157,6900r-3,-13l7149,6890r2,-1l7146,6892r1,-1l7151,6903r6,-3xe" fillcolor="#663100" stroked="f">
              <v:path arrowok="t"/>
            </v:shape>
            <v:shape id="_x0000_s6586" style="position:absolute;left:3588;top:6228;width:5193;height:748" coordorigin="3588,6228" coordsize="5193,748" path="m7143,6893r-2,1l7141,6907r5,-1l7144,6893r-1,xe" fillcolor="#663100" stroked="f">
              <v:path arrowok="t"/>
            </v:shape>
            <v:shape id="_x0000_s6585" style="position:absolute;left:3588;top:6228;width:5193;height:748" coordorigin="3588,6228" coordsize="5193,748" path="m7137,6895r-4,l7134,6908r7,-1l7137,6895xe" fillcolor="#663100" stroked="f">
              <v:path arrowok="t"/>
            </v:shape>
            <v:shape id="_x0000_s6584" style="position:absolute;left:3588;top:6228;width:5193;height:748" coordorigin="3588,6228" coordsize="5193,748" path="m7160,6881r-6,5l7155,6885r4,-3l7160,6881xe" fillcolor="#663100" stroked="f">
              <v:path arrowok="t"/>
            </v:shape>
            <v:shape id="_x0000_s6583" style="position:absolute;left:3588;top:6228;width:5193;height:748" coordorigin="3588,6228" coordsize="5193,748" path="m7114,6761r7,11l7121,6772r-7,-11xe" fillcolor="#663100" stroked="f">
              <v:path arrowok="t"/>
            </v:shape>
            <v:shape id="_x0000_s6582" style="position:absolute;left:3588;top:6228;width:5193;height:748" coordorigin="3588,6228" coordsize="5193,748" path="m6950,6616r-19,-44l6938,6621r18,41l6968,6657r,l6950,6616xe" fillcolor="#663100" stroked="f">
              <v:path arrowok="t"/>
            </v:shape>
            <v:shape id="_x0000_s6581" style="position:absolute;left:3588;top:6228;width:5193;height:748" coordorigin="3588,6228" coordsize="5193,748" path="m6938,6621r-7,-49l6925,6558r-6,-13l6919,6577r19,44xe" fillcolor="#663100" stroked="f">
              <v:path arrowok="t"/>
            </v:shape>
            <v:shape id="_x0000_s6580" style="position:absolute;left:3588;top:6228;width:5193;height:748" coordorigin="3588,6228" coordsize="5193,748" path="m6919,6545r-5,-11l6914,6533r-4,-10l6913,6563r6,14l6919,6545xe" fillcolor="#663100" stroked="f">
              <v:path arrowok="t"/>
            </v:shape>
            <v:shape id="_x0000_s6579" style="position:absolute;left:3588;top:6228;width:5193;height:748" coordorigin="3588,6228" coordsize="5193,748" path="m6956,6662r18,38l6990,6734r12,-6l6985,6694r,1l6968,6657r-12,5xe" fillcolor="#663100" stroked="f">
              <v:path arrowok="t"/>
            </v:shape>
            <v:shape id="_x0000_s6578" style="position:absolute;left:3588;top:6228;width:5193;height:748" coordorigin="3588,6228" coordsize="5193,748" path="m7092,6890r-3,-20l7080,6860r-12,-15l7057,6829r-13,-20l7031,6785r-14,-26l7002,6728r-12,6l7005,6765r15,27l7034,6816r12,20l7058,6853r12,15l7081,6880r11,10xe" fillcolor="#663100" stroked="f">
              <v:path arrowok="t"/>
            </v:shape>
            <v:shape id="_x0000_s6577" style="position:absolute;left:3588;top:6228;width:5193;height:748" coordorigin="3588,6228" coordsize="5193,748" path="m7031,6786r-14,-28l7017,6759r14,26l7031,6786xe" fillcolor="#663100" stroked="f">
              <v:path arrowok="t"/>
            </v:shape>
            <v:shape id="_x0000_s6576" style="position:absolute;left:3588;top:6228;width:5193;height:748" coordorigin="3588,6228" coordsize="5193,748" path="m7045,6686r11,22l7066,6727r,1l7075,6745r2,-23l7067,6702r-10,-21l7046,6657r-1,29xe" fillcolor="#663100" stroked="f">
              <v:path arrowok="t"/>
            </v:shape>
            <v:shape id="_x0000_s6575" style="position:absolute;left:3588;top:6228;width:5193;height:748" coordorigin="3588,6228" coordsize="5193,748" path="m7023,6637r11,26l7034,6663r11,23l7046,6657r-12,-25l7034,6632r-11,5xe" fillcolor="#663100" stroked="f">
              <v:path arrowok="t"/>
            </v:shape>
            <v:shape id="_x0000_s6574" style="position:absolute;left:3588;top:6228;width:5193;height:748" coordorigin="3588,6228" coordsize="5193,748" path="m7069,6846r-13,-18l7057,6829r11,16l7069,6846xe" fillcolor="#663100" stroked="f">
              <v:path arrowok="t"/>
            </v:shape>
            <v:shape id="_x0000_s6573" style="position:absolute;left:3588;top:6228;width:5193;height:748" coordorigin="3588,6228" coordsize="5193,748" path="m7100,6880r-10,-9l7091,6872r9,8l7101,6881r9,6l7100,6880xe" fillcolor="#663100" stroked="f">
              <v:path arrowok="t"/>
            </v:shape>
            <v:shape id="_x0000_s6572" style="position:absolute;left:3588;top:6228;width:5193;height:748" coordorigin="3588,6228" coordsize="5193,748" path="m7114,6903r11,4l7117,6891r-6,-3l7109,6886r-6,12l7114,6903xe" fillcolor="#663100" stroked="f">
              <v:path arrowok="t"/>
            </v:shape>
            <v:shape id="_x0000_s6571" style="position:absolute;left:3588;top:6228;width:5193;height:748" coordorigin="3588,6228" coordsize="5193,748" path="m7128,6894r-9,-3l7120,6892r5,2l7129,6894r5,1l7128,6894xe" fillcolor="#663100" stroked="f">
              <v:path arrowok="t"/>
            </v:shape>
            <v:shape id="_x0000_s6570" style="position:absolute;left:3588;top:6228;width:5193;height:748" coordorigin="3588,6228" coordsize="5193,748" path="m7046,6836r,l7058,6853r,l7046,6836xe" fillcolor="#663100" stroked="f">
              <v:path arrowok="t"/>
            </v:shape>
            <v:shape id="_x0000_s6569" style="position:absolute;left:3588;top:6228;width:5193;height:748" coordorigin="3588,6228" coordsize="5193,748" path="m7022,6604r-13,-29l7010,6609r13,28l7034,6632r-12,-28xe" fillcolor="#663100" stroked="f">
              <v:path arrowok="t"/>
            </v:shape>
            <v:shape id="_x0000_s6568" style="position:absolute;left:3588;top:6228;width:5193;height:748" coordorigin="3588,6228" coordsize="5193,748" path="m7009,6575r-13,-32l6997,6580r13,29l7009,6575r,xe" fillcolor="#663100" stroked="f">
              <v:path arrowok="t"/>
            </v:shape>
            <v:shape id="_x0000_s6567" style="position:absolute;left:3588;top:6228;width:5193;height:748" coordorigin="3588,6228" coordsize="5193,748" path="m6984,6548r13,32l6996,6543r-12,-28l6972,6487r,33l6984,6548xe" fillcolor="#663100" stroked="f">
              <v:path arrowok="t"/>
            </v:shape>
            <v:shape id="_x0000_s6566" style="position:absolute;left:3588;top:6228;width:5193;height:748" coordorigin="3588,6228" coordsize="5193,748" path="m6961,6462r-10,-24l6960,6493r12,27l6972,6487r-11,-25xe" fillcolor="#663100" stroked="f">
              <v:path arrowok="t"/>
            </v:shape>
            <v:shape id="_x0000_s6565" style="position:absolute;left:3588;top:6228;width:5193;height:748" coordorigin="3588,6228" coordsize="5193,748" path="m6951,6438r-10,-22l6949,6467r,l6960,6493r-9,-55l6951,6438xe" fillcolor="#663100" stroked="f">
              <v:path arrowok="t"/>
            </v:shape>
            <v:shape id="_x0000_s6564" style="position:absolute;left:3588;top:6228;width:5193;height:748" coordorigin="3588,6228" coordsize="5193,748" path="m6930,6421r9,22l6939,6443r10,24l6941,6416r-8,-21l6930,6421xe" fillcolor="#663100" stroked="f">
              <v:path arrowok="t"/>
            </v:shape>
            <v:shape id="_x0000_s6563" style="position:absolute;left:3588;top:6228;width:5193;height:748" coordorigin="3588,6228" coordsize="5193,748" path="m6925,6376r-8,-17l6921,6400r9,21l6933,6395r-8,-19xe" fillcolor="#663100" stroked="f">
              <v:path arrowok="t"/>
            </v:shape>
            <v:shape id="_x0000_s6562" style="position:absolute;left:3588;top:6228;width:5193;height:748" coordorigin="3588,6228" coordsize="5193,748" path="m6793,6278r-6,4l6790,6284r3,-6xe" fillcolor="#663100" stroked="f">
              <v:path arrowok="t"/>
            </v:shape>
            <v:shape id="_x0000_s6561" style="position:absolute;left:3588;top:6228;width:5193;height:748" coordorigin="3588,6228" coordsize="5193,748" path="m6791,6637r57,-242l6836,6356r-5,-14l6830,6341r5,47l6835,6392r-44,245xe" fillcolor="#663100" stroked="f">
              <v:path arrowok="t"/>
            </v:shape>
            <v:shape id="_x0000_s6560" style="position:absolute;left:3588;top:6228;width:5193;height:748" coordorigin="3588,6228" coordsize="5193,748" path="m6824,6361r11,27l6830,6341r-6,-12l6824,6327r-5,20l6824,6361xe" fillcolor="#663100" stroked="f">
              <v:path arrowok="t"/>
            </v:shape>
            <v:shape id="_x0000_s6559" style="position:absolute;left:3588;top:6228;width:5193;height:748" coordorigin="3588,6228" coordsize="5193,748" path="m6819,6347r,l6824,6327r-7,-11l6816,6314r-3,20l6819,6347xe" fillcolor="#663100" stroked="f">
              <v:path arrowok="t"/>
            </v:shape>
            <v:shape id="_x0000_s6558" style="position:absolute;left:3588;top:6228;width:5193;height:748" coordorigin="3588,6228" coordsize="5193,748" path="m6812,6334r1,l6816,6314r-7,-9l6808,6303r-2,19l6812,6334xe" fillcolor="#663100" stroked="f">
              <v:path arrowok="t"/>
            </v:shape>
            <v:shape id="_x0000_s6557" style="position:absolute;left:3588;top:6228;width:5193;height:748" coordorigin="3588,6228" coordsize="5193,748" path="m6806,6322r,l6808,6303r-7,-8l6799,6293r,19l6806,6322xe" fillcolor="#663100" stroked="f">
              <v:path arrowok="t"/>
            </v:shape>
            <v:shape id="_x0000_s6556" style="position:absolute;left:3588;top:6228;width:5193;height:748" coordorigin="3588,6228" coordsize="5193,748" path="m6799,6293r-2,-2l6798,6312r1,l6799,6293xe" fillcolor="#663100" stroked="f">
              <v:path arrowok="t"/>
            </v:shape>
            <v:shape id="_x0000_s6555" style="position:absolute;left:3588;top:6228;width:5193;height:748" coordorigin="3588,6228" coordsize="5193,748" path="m6836,6356r,l6848,6395r-1,-11l6836,6356xe" fillcolor="#663100" stroked="f">
              <v:path arrowok="t"/>
            </v:shape>
            <v:shape id="_x0000_s6554" style="position:absolute;left:3588;top:6228;width:5193;height:748" coordorigin="3588,6228" coordsize="5193,748" path="m6773,6288r1,l6774,6274r,14l6780,6285r2,9l6774,6288r-1,16l6785,6297r-2,-2l6787,6282r-8,3l6774,6274r-1,l6773,6288xe" fillcolor="#663100" stroked="f">
              <v:path arrowok="t"/>
            </v:shape>
            <v:shape id="_x0000_s6553" style="position:absolute;left:3588;top:6228;width:5193;height:748" coordorigin="3588,6228" coordsize="5193,748" path="m6771,6286r2,2l6773,6274r1,l6771,6271r,15xe" fillcolor="#663100" stroked="f">
              <v:path arrowok="t"/>
            </v:shape>
            <v:shape id="_x0000_s6552" style="position:absolute;left:3588;top:6228;width:5193;height:748" coordorigin="3588,6228" coordsize="5193,748" path="m6779,6276r-5,-2l6779,6285r8,-3l6781,6278r-2,-2xe" fillcolor="#663100" stroked="f">
              <v:path arrowok="t"/>
            </v:shape>
            <v:shape id="_x0000_s6551" style="position:absolute;left:3588;top:6228;width:5193;height:748" coordorigin="3588,6228" coordsize="5193,748" path="m6778,6895r-1,13l6792,6906r-3,-12l6778,6895xe" fillcolor="#663100" stroked="f">
              <v:path arrowok="t"/>
            </v:shape>
            <v:shape id="_x0000_s6550" style="position:absolute;left:3588;top:6228;width:5193;height:748" coordorigin="3588,6228" coordsize="5193,748" path="m6769,6894r-3,l6767,6907r10,1l6776,6895r-7,-1xe" fillcolor="#663100" stroked="f">
              <v:path arrowok="t"/>
            </v:shape>
            <v:shape id="_x0000_s6549" style="position:absolute;left:3588;top:6228;width:5193;height:748" coordorigin="3588,6228" coordsize="5193,748" path="m6781,6311r-2,17l6784,6336r6,10l6795,6329r-7,-10l6788,6320r-3,17l6784,6335r-3,-24xe" fillcolor="#663100" stroked="f">
              <v:path arrowok="t"/>
            </v:shape>
            <v:shape id="_x0000_s6548" style="position:absolute;left:3588;top:6228;width:5193;height:748" coordorigin="3588,6228" coordsize="5193,748" path="m6788,6320r-7,-9l6784,6335r1,2l6788,6320xe" fillcolor="#663100" stroked="f">
              <v:path arrowok="t"/>
            </v:shape>
            <v:shape id="_x0000_s6547" style="position:absolute;left:3588;top:6228;width:5193;height:748" coordorigin="3588,6228" coordsize="5193,748" path="m6800,6370r9,22l6801,6340r-6,-11l6790,6346r5,11l6801,6370xe" fillcolor="#663100" stroked="f">
              <v:path arrowok="t"/>
            </v:shape>
            <v:shape id="_x0000_s6546" style="position:absolute;left:3588;top:6228;width:5193;height:748" coordorigin="3588,6228" coordsize="5193,748" path="m6790,6346r-1,-1l6795,6358r,-1l6790,6346xe" fillcolor="#663100" stroked="f">
              <v:path arrowok="t"/>
            </v:shape>
            <v:shape id="_x0000_s6545" style="position:absolute;left:3588;top:6228;width:5193;height:748" coordorigin="3588,6228" coordsize="5193,748" path="m6760,6655r6,-24l6811,6398r1,-32l6807,6352r,l6801,6340r8,52l6810,6386r-1,6l6760,6655xe" fillcolor="#663100" stroked="f">
              <v:path arrowok="t"/>
            </v:shape>
            <v:shape id="_x0000_s6544" style="position:absolute;left:3588;top:6228;width:5193;height:748" coordorigin="3588,6228" coordsize="5193,748" path="m6822,6391r-10,-26l6811,6398r-45,233l6822,6391xe" fillcolor="#663100" stroked="f">
              <v:path arrowok="t"/>
            </v:shape>
            <v:shape id="_x0000_s6543" style="position:absolute;left:3588;top:6228;width:5193;height:748" coordorigin="3588,6228" coordsize="5193,748" path="m6760,6655r49,-263l6753,6628r-5,24l6748,6652r2,47l6755,6677r5,-22xe" fillcolor="#663100" stroked="f">
              <v:path arrowok="t"/>
            </v:shape>
            <v:shape id="_x0000_s6542" style="position:absolute;left:3588;top:6228;width:5193;height:748" coordorigin="3588,6228" coordsize="5193,748" path="m6748,6652r-5,23l6746,6719r4,-20l6748,6652xe" fillcolor="#663100" stroked="f">
              <v:path arrowok="t"/>
            </v:shape>
            <v:shape id="_x0000_s6541" style="position:absolute;left:3588;top:6228;width:5193;height:748" coordorigin="3588,6228" coordsize="5193,748" path="m6736,6839r-2,9l6733,6856r,6l6733,6877r2,8l6736,6839xe" fillcolor="#663100" stroked="f">
              <v:path arrowok="t"/>
            </v:shape>
            <v:shape id="_x0000_s6540" style="position:absolute;left:3588;top:6228;width:5193;height:748" coordorigin="3588,6228" coordsize="5193,748" path="m6744,6790r-3,14l6739,6817r-2,11l6735,6839r4,53l6743,6897r1,-107xe" fillcolor="#663100" stroked="f">
              <v:path arrowok="t"/>
            </v:shape>
            <v:shape id="_x0000_s6539" style="position:absolute;left:3588;top:6228;width:5193;height:748" coordorigin="3588,6228" coordsize="5193,748" path="m6754,6807r3,-14l6754,6741r-4,18l6747,6775r-1,82l6746,6857r1,-8l6747,6849r1,-9l6750,6830r2,-11l6754,6806r,1xe" fillcolor="#663100" stroked="f">
              <v:path arrowok="t"/>
            </v:shape>
            <v:shape id="_x0000_s6538" style="position:absolute;left:3588;top:6228;width:5193;height:748" coordorigin="3588,6228" coordsize="5193,748" path="m6746,6857r1,-82l6744,6790r-1,107l6746,6877r,-3l6746,6873r,-5l6746,6863r,-6xe" fillcolor="#663100" stroked="f">
              <v:path arrowok="t"/>
            </v:shape>
            <v:shape id="_x0000_s6537" style="position:absolute;left:3588;top:6228;width:5193;height:748" coordorigin="3588,6228" coordsize="5193,748" path="m6746,6873r,-7l6746,6866r,-4l6746,6863r,5l6746,6873xe" fillcolor="#663100" stroked="f">
              <v:path arrowok="t"/>
            </v:shape>
            <v:shape id="_x0000_s6536" style="position:absolute;left:3588;top:6228;width:5193;height:748" coordorigin="3588,6228" coordsize="5193,748" path="m6750,6885r-2,-4l6748,6883r,l6751,6887r1,1l6750,6885xe" fillcolor="#663100" stroked="f">
              <v:path arrowok="t"/>
            </v:shape>
            <v:shape id="_x0000_s6535" style="position:absolute;left:3588;top:6228;width:5193;height:748" coordorigin="3588,6228" coordsize="5193,748" path="m6751,6887r2,3l6754,6890r-3,-3l6756,6905r-3,-15l6751,6887xe" fillcolor="#663100" stroked="f">
              <v:path arrowok="t"/>
            </v:shape>
            <v:shape id="_x0000_s6534" style="position:absolute;left:3588;top:6228;width:5193;height:748" coordorigin="3588,6228" coordsize="5193,748" path="m6758,6722r-4,19l6757,6793r3,-15l6763,6702r-5,20xe" fillcolor="#663100" stroked="f">
              <v:path arrowok="t"/>
            </v:shape>
            <v:shape id="_x0000_s6533" style="position:absolute;left:3588;top:6228;width:5193;height:748" coordorigin="3588,6228" coordsize="5193,748" path="m6761,6893r-5,-3l6759,6892r3,1l6768,6894r-7,-1xe" fillcolor="#663100" stroked="f">
              <v:path arrowok="t"/>
            </v:shape>
            <v:shape id="_x0000_s6532" style="position:absolute;left:3588;top:6228;width:5193;height:748" coordorigin="3588,6228" coordsize="5193,748" path="m6758,6892r-4,-2l6753,6890r3,15l6767,6907r-9,-15xe" fillcolor="#663100" stroked="f">
              <v:path arrowok="t"/>
            </v:shape>
            <v:shape id="_x0000_s6531" style="position:absolute;left:3588;top:6228;width:5193;height:748" coordorigin="3588,6228" coordsize="5193,748" path="m6751,6887r-2,15l6756,6905r-5,-18xe" fillcolor="#663100" stroked="f">
              <v:path arrowok="t"/>
            </v:shape>
            <v:shape id="_x0000_s6530" style="position:absolute;left:3588;top:6228;width:5193;height:748" coordorigin="3588,6228" coordsize="5193,748" path="m6764,6283r,11l6770,6290r1,-4l6764,6283xe" fillcolor="#663100" stroked="f">
              <v:path arrowok="t"/>
            </v:shape>
            <v:shape id="_x0000_s6529" style="position:absolute;left:3588;top:6228;width:5193;height:748" coordorigin="3588,6228" coordsize="5193,748" path="m6766,6298r-1,15l6767,6315r3,-13l6766,6298xe" fillcolor="#663100" stroked="f">
              <v:path arrowok="t"/>
            </v:shape>
            <v:shape id="_x0000_s6528" style="position:absolute;left:3588;top:6228;width:5193;height:748" coordorigin="3588,6228" coordsize="5193,748" path="m6748,6883r,-2l6747,6879r1,4l6748,6883xe" fillcolor="#663100" stroked="f">
              <v:path arrowok="t"/>
            </v:shape>
            <v:shape id="_x0000_s6527" style="position:absolute;left:3588;top:6228;width:5193;height:748" coordorigin="3588,6228" coordsize="5193,748" path="m5473,6649r14,-2l5485,6634r-15,3l5455,6640r-15,5l5424,6650r-16,6l5407,6656r-4,-12l5414,6640r1,-14l5413,6612r,l5408,6622r-4,8l5403,6633r-1,11l5401,6659r5,4l5413,6668r15,-6l5444,6657r15,-5l5472,6649r1,l5473,6649xe" fillcolor="#663100" stroked="f">
              <v:path arrowok="t"/>
            </v:shape>
            <v:shape id="_x0000_s6526" style="position:absolute;left:3588;top:6228;width:5193;height:748" coordorigin="3588,6228" coordsize="5193,748" path="m5440,6644r-16,6l5440,6645xe" fillcolor="#663100" stroked="f">
              <v:path arrowok="t"/>
            </v:shape>
            <v:shape id="_x0000_s6525" style="position:absolute;left:3588;top:6228;width:5193;height:748" coordorigin="3588,6228" coordsize="5193,748" path="m5457,6591r8,-2l5461,6576r-9,3l5445,6596r-2,2l5444,6583r-7,3l5433,6606r-3,4l5429,6612r-5,-15l5419,6604r-4,22l5414,6640r5,-2l5422,6623r-7,2l5415,6637r5,-10l5419,6628r-4,10l5415,6637r,-12l5422,6623r2,-4l5429,6611r5,-6l5435,6604r3,-3l5440,6600r4,-3l5450,6594r5,-2l5457,6591r,xe" fillcolor="#663100" stroked="f">
              <v:path arrowok="t"/>
            </v:shape>
            <v:shape id="_x0000_s6524" style="position:absolute;left:3588;top:6228;width:5193;height:748" coordorigin="3588,6228" coordsize="5193,748" path="m5439,6601r5,-4l5440,6600r-2,1l5435,6604r-1,1l5439,6601xe" fillcolor="#663100" stroked="f">
              <v:path arrowok="t"/>
            </v:shape>
            <v:shape id="_x0000_s6523" style="position:absolute;left:3588;top:6228;width:5193;height:748" coordorigin="3588,6228" coordsize="5193,748" path="m5457,6591r,l5455,6592r-5,2l5449,6595r8,-4xe" fillcolor="#663100" stroked="f">
              <v:path arrowok="t"/>
            </v:shape>
            <v:shape id="_x0000_s6522" style="position:absolute;left:3588;top:6228;width:5193;height:748" coordorigin="3588,6228" coordsize="5193,748" path="m5442,6295r1,7l5451,6306r1,l5457,6308r,1l5452,6306r-1,l5462,6323r-5,-15l5457,6307r-2,-14l5449,6290r-7,5xe" fillcolor="#663100" stroked="f">
              <v:path arrowok="t"/>
            </v:shape>
            <v:shape id="_x0000_s6521" style="position:absolute;left:3588;top:6228;width:5193;height:748" coordorigin="3588,6228" coordsize="5193,748" path="m5466,6923r,4l5467,6941r3,5l5469,6903r,l5468,6911r-1,6l5466,6923xe" fillcolor="#663100" stroked="f">
              <v:path arrowok="t"/>
            </v:shape>
            <v:shape id="_x0000_s6520" style="position:absolute;left:3588;top:6228;width:5193;height:748" coordorigin="3588,6228" coordsize="5193,748" path="m5542,6378r-1,l5515,6367r-1,l5501,6365r-8,-2l5489,6361r-5,-2l5482,6357r-7,-8l5469,6341r-2,-3l5463,6327r,-1l5462,6323r,1l5465,6358r10,9l5474,6348r2,3l5481,6356r5,18l5498,6378r1,-13l5503,6366r10,1l5514,6379r28,-1xe" fillcolor="#663100" stroked="f">
              <v:path arrowok="t"/>
            </v:shape>
            <v:shape id="_x0000_s6519" style="position:absolute;left:3588;top:6228;width:5193;height:748" coordorigin="3588,6228" coordsize="5193,748" path="m5530,6570r-6,l5523,6583r-14,-13l5495,6571r-11,14l5473,6587r11,-2l5497,6583r12,l5524,6583r6,-13xe" fillcolor="#663100" stroked="f">
              <v:path arrowok="t"/>
            </v:shape>
            <v:shape id="_x0000_s6518" style="position:absolute;left:3588;top:6228;width:5193;height:748" coordorigin="3588,6228" coordsize="5193,748" path="m5483,6572r-12,2l5473,6587r11,-2l5495,6571r,l5483,6572xe" fillcolor="#663100" stroked="f">
              <v:path arrowok="t"/>
            </v:shape>
            <v:shape id="_x0000_s6517" style="position:absolute;left:3588;top:6228;width:5193;height:748" coordorigin="3588,6228" coordsize="5193,748" path="m5515,6367r25,-2l5541,6365r8,12l5547,6390r-2,14l5544,6404r-21,140l5515,6544r-3,13l5511,6559r3,-2l5527,6547r-4,-3l5528,6544r29,-142l5560,6388r-11,-11l5566,6362r-25,3l5515,6367xe" fillcolor="#663100" stroked="f">
              <v:path arrowok="t"/>
            </v:shape>
            <v:shape id="_x0000_s6516" style="position:absolute;left:3588;top:6228;width:5193;height:748" coordorigin="3588,6228" coordsize="5193,748" path="m5541,6378r8,-1l5541,6365r-1,l5515,6367r26,11xe" fillcolor="#663100" stroked="f">
              <v:path arrowok="t"/>
            </v:shape>
            <v:shape id="_x0000_s6515" style="position:absolute;left:3588;top:6228;width:5193;height:748" coordorigin="3588,6228" coordsize="5193,748" path="m5514,6379r-1,-12l5503,6366r-4,-1l5498,6378r16,1xe" fillcolor="#663100" stroked="f">
              <v:path arrowok="t"/>
            </v:shape>
            <v:shape id="_x0000_s6514" style="position:absolute;left:3588;top:6228;width:5193;height:748" coordorigin="3588,6228" coordsize="5193,748" path="m5492,6362r-10,-5l5484,6359r5,2l5493,6363r8,2l5492,6362xe" fillcolor="#663100" stroked="f">
              <v:path arrowok="t"/>
            </v:shape>
            <v:shape id="_x0000_s6513" style="position:absolute;left:3588;top:6228;width:5193;height:748" coordorigin="3588,6228" coordsize="5193,748" path="m5476,6351r-2,-3l5475,6367r11,7l5481,6356r-5,-5xe" fillcolor="#663100" stroked="f">
              <v:path arrowok="t"/>
            </v:shape>
            <v:shape id="_x0000_s6512" style="position:absolute;left:3588;top:6228;width:5193;height:748" coordorigin="3588,6228" coordsize="5193,748" path="m5496,6646r-48,234l5455,6908r2,-7l5458,6892r2,-9l5509,6645r-9,1l5498,6646r,-13l5487,6647r-1,l5496,6646xe" fillcolor="#663100" stroked="f">
              <v:path arrowok="t"/>
            </v:shape>
            <v:shape id="_x0000_s6511" style="position:absolute;left:3588;top:6228;width:5193;height:748" coordorigin="3588,6228" coordsize="5193,748" path="m5512,6645r7,l5511,6635r-2,-2l5498,6633r,l5498,6633r11,12l5512,6645xe" fillcolor="#663100" stroked="f">
              <v:path arrowok="t"/>
            </v:shape>
            <v:shape id="_x0000_s6510" style="position:absolute;left:3588;top:6228;width:5193;height:748" coordorigin="3588,6228" coordsize="5193,748" path="m5513,6625r-1,8l5519,6633r-6,-8l5512,6633r1,-8xe" fillcolor="#663100" stroked="f">
              <v:path arrowok="t"/>
            </v:shape>
            <v:shape id="_x0000_s6509" style="position:absolute;left:3588;top:6228;width:5193;height:748" coordorigin="3588,6228" coordsize="5193,748" path="m5498,6633r,13l5500,6646r9,-1l5498,6633xe" fillcolor="#663100" stroked="f">
              <v:path arrowok="t"/>
            </v:shape>
            <v:shape id="_x0000_s6508" style="position:absolute;left:3588;top:6228;width:5193;height:748" coordorigin="3588,6228" coordsize="5193,748" path="m5455,6947r-1,-3l5452,6934r,-4l5453,6926r,-5l5448,6880r2,82l5457,6968r-2,-21xe" fillcolor="#663100" stroked="f">
              <v:path arrowok="t"/>
            </v:shape>
            <v:shape id="_x0000_s6507" style="position:absolute;left:3588;top:6228;width:5193;height:748" coordorigin="3588,6228" coordsize="5193,748" path="m5448,6880r5,41l5454,6915r1,-7l5448,6880xe" fillcolor="#663100" stroked="f">
              <v:path arrowok="t"/>
            </v:shape>
            <v:shape id="_x0000_s6506" style="position:absolute;left:3588;top:6228;width:5193;height:748" coordorigin="3588,6228" coordsize="5193,748" path="m5448,6880r,l5446,6890r-2,8l5444,6899r1,56l5450,6962r-2,-82xe" fillcolor="#663100" stroked="f">
              <v:path arrowok="t"/>
            </v:shape>
            <v:shape id="_x0000_s6505" style="position:absolute;left:3588;top:6228;width:5193;height:748" coordorigin="3588,6228" coordsize="5193,748" path="m5445,6955r-1,-56l5443,6906r,l5442,6913r-1,34l5445,6955xe" fillcolor="#663100" stroked="f">
              <v:path arrowok="t"/>
            </v:shape>
            <v:shape id="_x0000_s6504" style="position:absolute;left:3588;top:6228;width:5193;height:748" coordorigin="3588,6228" coordsize="5193,748" path="m5441,6947r1,-34l5441,6919r,l5440,6924r,12l5441,6947xe" fillcolor="#663100" stroked="f">
              <v:path arrowok="t"/>
            </v:shape>
            <v:shape id="_x0000_s6503" style="position:absolute;left:3588;top:6228;width:5193;height:748" coordorigin="3588,6228" coordsize="5193,748" path="m5465,6358r-3,-34l5462,6323r-14,-5l5451,6306r-8,-4l5445,6317r2,1l5445,6311r,l5445,6311r,l5447,6318r3,12l5457,6345r8,13xe" fillcolor="#663100" stroked="f">
              <v:path arrowok="t"/>
            </v:shape>
            <v:shape id="_x0000_s6502" style="position:absolute;left:3588;top:6228;width:5193;height:748" coordorigin="3588,6228" coordsize="5193,748" path="m5475,6586r-2,1l5471,6574r1,l5461,6576r4,13l5475,6586xe" fillcolor="#663100" stroked="f">
              <v:path arrowok="t"/>
            </v:shape>
            <v:shape id="_x0000_s6501" style="position:absolute;left:3588;top:6228;width:5193;height:748" coordorigin="3588,6228" coordsize="5193,748" path="m5468,6339r-5,-13l5463,6327r4,11l5469,6341r6,8l5468,6339xe" fillcolor="#663100" stroked="f">
              <v:path arrowok="t"/>
            </v:shape>
            <v:shape id="_x0000_s6500" style="position:absolute;left:3588;top:6228;width:5193;height:748" coordorigin="3588,6228" coordsize="5193,748" path="m5473,6649r,l5472,6649r-13,3l5458,6653r15,-4xe" fillcolor="#663100" stroked="f">
              <v:path arrowok="t"/>
            </v:shape>
            <v:shape id="_x0000_s6499" style="position:absolute;left:3588;top:6228;width:5193;height:748" coordorigin="3588,6228" coordsize="5193,748" path="m5498,6633r-14,1l5485,6634r2,13l5498,6633xe" fillcolor="#663100" stroked="f">
              <v:path arrowok="t"/>
            </v:shape>
            <v:shape id="_x0000_s6498" style="position:absolute;left:3588;top:6228;width:5193;height:748" coordorigin="3588,6228" coordsize="5193,748" path="m5532,6294r-16,l5499,6293r-20,-4l5463,6283r-3,-1l5455,6293r1,1l5476,6301r2,-12l5481,6289r15,3l5517,6307r1,-13l5532,6294xe" fillcolor="#663100" stroked="f">
              <v:path arrowok="t"/>
            </v:shape>
            <v:shape id="_x0000_s6497" style="position:absolute;left:3588;top:6228;width:5193;height:748" coordorigin="3588,6228" coordsize="5193,748" path="m5428,6291r9,-7l5449,6290r6,3l5460,6282r-6,5l5443,6273r-15,18xe" fillcolor="#663100" stroked="f">
              <v:path arrowok="t"/>
            </v:shape>
            <v:shape id="_x0000_s6496" style="position:absolute;left:3588;top:6228;width:5193;height:748" coordorigin="3588,6228" coordsize="5193,748" path="m5460,6282r3,1l5463,6283r-20,-10l5454,6287r6,-5xe" fillcolor="#663100" stroked="f">
              <v:path arrowok="t"/>
            </v:shape>
            <v:shape id="_x0000_s6495" style="position:absolute;left:3588;top:6228;width:5193;height:748" coordorigin="3588,6228" coordsize="5193,748" path="m5426,6307r-6,11l5425,6337r1,3l5431,6310r-1,-6l5428,6291r-8,27l5426,6307xe" fillcolor="#663100" stroked="f">
              <v:path arrowok="t"/>
            </v:shape>
            <v:shape id="_x0000_s6494" style="position:absolute;left:3588;top:6228;width:5193;height:748" coordorigin="3588,6228" coordsize="5193,748" path="m5428,6291r15,-18l5415,6293r4,23l5420,6318r8,-27xe" fillcolor="#663100" stroked="f">
              <v:path arrowok="t"/>
            </v:shape>
            <v:shape id="_x0000_s6493" style="position:absolute;left:3588;top:6228;width:5193;height:748" coordorigin="3588,6228" coordsize="5193,748" path="m5495,6305r22,2l5496,6292r-15,-3l5478,6289r-2,12l5496,6305r-1,xe" fillcolor="#663100" stroked="f">
              <v:path arrowok="t"/>
            </v:shape>
            <v:shape id="_x0000_s6492" style="position:absolute;left:3588;top:6228;width:5193;height:748" coordorigin="3588,6228" coordsize="5193,748" path="m5518,6294r-21,-2l5499,6293r17,1l5518,6294xe" fillcolor="#663100" stroked="f">
              <v:path arrowok="t"/>
            </v:shape>
            <v:shape id="_x0000_s6491" style="position:absolute;left:3588;top:6228;width:5193;height:748" coordorigin="3588,6228" coordsize="5193,748" path="m5531,6294r1,l5549,6306r18,-1l5587,6304r20,-2l5629,6300r23,-2l5677,6295r7,8l5636,6544r-3,10l5633,6557r3,l5649,6544r48,-239l5676,6282r-25,3l5628,6287r-22,2l5586,6291r-20,1l5549,6293r-18,1xe" fillcolor="#663100" stroked="f">
              <v:path arrowok="t"/>
            </v:shape>
            <v:shape id="_x0000_s6490" style="position:absolute;left:3588;top:6228;width:5193;height:748" coordorigin="3588,6228" coordsize="5193,748" path="m5567,6292r-19,1l5566,6292r1,xe" fillcolor="#663100" stroked="f">
              <v:path arrowok="t"/>
            </v:shape>
            <v:shape id="_x0000_s6489" style="position:absolute;left:3588;top:6228;width:5193;height:748" coordorigin="3588,6228" coordsize="5193,748" path="m5567,6902r,-1l5567,6912r1,6l5569,6891r-2,11xe" fillcolor="#663100" stroked="f">
              <v:path arrowok="t"/>
            </v:shape>
            <v:shape id="_x0000_s6488" style="position:absolute;left:3588;top:6228;width:5193;height:748" coordorigin="3588,6228" coordsize="5193,748" path="m5571,6879r-2,13l5569,6891r-1,26l5569,6924r2,-45xe" fillcolor="#663100" stroked="f">
              <v:path arrowok="t"/>
            </v:shape>
            <v:shape id="_x0000_s6487" style="position:absolute;left:3588;top:6228;width:5193;height:748" coordorigin="3588,6228" coordsize="5193,748" path="m5617,6645r-43,219l5581,6893r2,-12l5587,6866r43,-221l5618,6643r-4,2l5617,6645xe" fillcolor="#663100" stroked="f">
              <v:path arrowok="t"/>
            </v:shape>
            <v:shape id="_x0000_s6486" style="position:absolute;left:3588;top:6228;width:5193;height:748" coordorigin="3588,6228" coordsize="5193,748" path="m5580,6902r,6l5580,6910r-7,41l5584,6928r-2,-8l5580,6912r,-3l5580,6902xe" fillcolor="#663100" stroked="f">
              <v:path arrowok="t"/>
            </v:shape>
            <v:shape id="_x0000_s6485" style="position:absolute;left:3588;top:6228;width:5193;height:748" coordorigin="3588,6228" coordsize="5193,748" path="m5580,6910r,-2l5574,6864r-3,67l5568,6939r5,12l5580,6910xe" fillcolor="#663100" stroked="f">
              <v:path arrowok="t"/>
            </v:shape>
            <v:shape id="_x0000_s6484" style="position:absolute;left:3588;top:6228;width:5193;height:748" coordorigin="3588,6228" coordsize="5193,748" path="m5580,6903r1,-10l5574,6864r6,44l5580,6903xe" fillcolor="#663100" stroked="f">
              <v:path arrowok="t"/>
            </v:shape>
            <v:shape id="_x0000_s6483" style="position:absolute;left:3588;top:6228;width:5193;height:748" coordorigin="3588,6228" coordsize="5193,748" path="m5620,6633r-2,10l5630,6645r161,l5793,6635r1,-2l5620,6633xe" fillcolor="#663100" stroked="f">
              <v:path arrowok="t"/>
            </v:shape>
            <v:shape id="_x0000_s6482" style="position:absolute;left:3588;top:6228;width:5193;height:748" coordorigin="3588,6228" coordsize="5193,748" path="m5807,6557r3,-11l5797,6544r-148,l5636,6557r8,10l5646,6557r161,xe" fillcolor="#663100" stroked="f">
              <v:path arrowok="t"/>
            </v:shape>
            <v:shape id="_x0000_s6481" style="position:absolute;left:3588;top:6228;width:5193;height:748" coordorigin="3588,6228" coordsize="5193,748" path="m5656,6310r-2,l5654,6323r1,l5667,6322r2,-13l5659,6298r-3,12xe" fillcolor="#663100" stroked="f">
              <v:path arrowok="t"/>
            </v:shape>
            <v:shape id="_x0000_s6480" style="position:absolute;left:3588;top:6228;width:5193;height:748" coordorigin="3588,6228" coordsize="5193,748" path="m5670,6309r,l5669,6309r-2,13l5680,6321r-10,-12xe" fillcolor="#663100" stroked="f">
              <v:path arrowok="t"/>
            </v:shape>
            <v:shape id="_x0000_s6479" style="position:absolute;left:3588;top:6228;width:5193;height:748" coordorigin="3588,6228" coordsize="5193,748" path="m5789,6653r,l5778,6645r4,94l5783,6710r2,-29l5789,6653xe" fillcolor="#663100" stroked="f">
              <v:path arrowok="t"/>
            </v:shape>
            <v:shape id="_x0000_s6478" style="position:absolute;left:3588;top:6228;width:5193;height:748" coordorigin="3588,6228" coordsize="5193,748" path="m5774,6801r,1l5777,6819r,1l5781,6836r1,2l5783,6760r-1,-21l5778,6645r-1,5l5777,6651r-3,150xe" fillcolor="#663100" stroked="f">
              <v:path arrowok="t"/>
            </v:shape>
            <v:shape id="_x0000_s6477" style="position:absolute;left:3588;top:6228;width:5193;height:748" coordorigin="3588,6228" coordsize="5193,748" path="m5771,6781r,1l5774,6801r3,-150l5773,6679r-1,1l5771,6781xe" fillcolor="#663100" stroked="f">
              <v:path arrowok="t"/>
            </v:shape>
            <v:shape id="_x0000_s6476" style="position:absolute;left:3588;top:6228;width:5193;height:748" coordorigin="3588,6228" coordsize="5193,748" path="m5770,6760r,1l5771,6781r1,-101l5770,6709r,1l5770,6760xe" fillcolor="#663100" stroked="f">
              <v:path arrowok="t"/>
            </v:shape>
            <v:shape id="_x0000_s6475" style="position:absolute;left:3588;top:6228;width:5193;height:748" coordorigin="3588,6228" coordsize="5193,748" path="m5769,6738r,1l5770,6760r,-50l5769,6738xe" fillcolor="#663100" stroked="f">
              <v:path arrowok="t"/>
            </v:shape>
            <v:shape id="_x0000_s6474" style="position:absolute;left:3588;top:6228;width:5193;height:748" coordorigin="3588,6228" coordsize="5193,748" path="m5799,6848r-5,-15l5794,6833r-4,-16l5790,6817r-4,-17l5786,6799r-2,-18l5787,6852r1,2l5794,6867r,1l5799,6848xe" fillcolor="#663100" stroked="f">
              <v:path arrowok="t"/>
            </v:shape>
            <v:shape id="_x0000_s6473" style="position:absolute;left:3588;top:6228;width:5193;height:748" coordorigin="3588,6228" coordsize="5193,748" path="m5787,6852r-3,-71l5784,6780r-1,-20l5782,6838r5,14xe" fillcolor="#663100" stroked="f">
              <v:path arrowok="t"/>
            </v:shape>
            <v:shape id="_x0000_s6472" style="position:absolute;left:3588;top:6228;width:5193;height:748" coordorigin="3588,6228" coordsize="5193,748" path="m5810,6544r5,-20l5811,6485r-9,35l5802,6521r-5,23l5810,6546r2,-2l5810,6544xe" fillcolor="#663100" stroked="f">
              <v:path arrowok="t"/>
            </v:shape>
            <v:shape id="_x0000_s6471" style="position:absolute;left:3588;top:6228;width:5193;height:748" coordorigin="3588,6228" coordsize="5193,748" path="m5860,6345r,1l5862,6373r8,-46l5870,6326r-10,19xe" fillcolor="#663100" stroked="f">
              <v:path arrowok="t"/>
            </v:shape>
            <v:shape id="_x0000_s6470" style="position:absolute;left:3588;top:6228;width:5193;height:748" coordorigin="3588,6228" coordsize="5193,748" path="m5860,6346r-10,22l5852,6398r,l5862,6373r-2,-27xe" fillcolor="#663100" stroked="f">
              <v:path arrowok="t"/>
            </v:shape>
            <v:shape id="_x0000_s6469" style="position:absolute;left:3588;top:6228;width:5193;height:748" coordorigin="3588,6228" coordsize="5193,748" path="m5811,6484r4,40l5824,6488r9,-33l5842,6425r10,-27l5850,6368r,l5840,6393r,1l5830,6421r,l5821,6451r,1l5811,6484xe" fillcolor="#663100" stroked="f">
              <v:path arrowok="t"/>
            </v:shape>
            <v:shape id="_x0000_s6468" style="position:absolute;left:3588;top:6228;width:5193;height:748" coordorigin="3588,6228" coordsize="5193,748" path="m5893,6682r-2,85l5894,6788r4,16l5904,6645r6,-13l5905,6633r-7,9l5897,6645r-1,9l5893,6682xe" fillcolor="#663100" stroked="f">
              <v:path arrowok="t"/>
            </v:shape>
            <v:shape id="_x0000_s6467" style="position:absolute;left:3588;top:6228;width:5193;height:748" coordorigin="3588,6228" coordsize="5193,748" path="m5891,6712r-1,32l5891,6768r,-1l5893,6682r-2,30xe" fillcolor="#663100" stroked="f">
              <v:path arrowok="t"/>
            </v:shape>
            <v:shape id="_x0000_s6466" style="position:absolute;left:3588;top:6228;width:5193;height:748" coordorigin="3588,6228" coordsize="5193,748" path="m5978,6542r-7,-6l5966,6538r-2,15l5963,6554r-4,14l5959,6569r,l5954,6580r-1,1l5946,6591r-6,6l5936,6599r-5,3l5929,6602r-12,4l5904,6607r,13l5920,6618r-4,-12l5920,6606r7,-2l5933,6615r13,-7l5945,6592r3,-3l5952,6583r3,16l5959,6570r,-1l5960,6567r3,-13l5964,6554r,-2l5978,6547r,-5xe" fillcolor="#663100" stroked="f">
              <v:path arrowok="t"/>
            </v:shape>
            <v:shape id="_x0000_s6465" style="position:absolute;left:3588;top:6228;width:5193;height:748" coordorigin="3588,6228" coordsize="5193,748" path="m5888,6625r6,-5l5904,6620r,-13l5917,6606r-14,1l5894,6607r-6,18xe" fillcolor="#663100" stroked="f">
              <v:path arrowok="t"/>
            </v:shape>
            <v:shape id="_x0000_s6464" style="position:absolute;left:3588;top:6228;width:5193;height:748" coordorigin="3588,6228" coordsize="5193,748" path="m5904,6313r-5,12l5904,6344r1,-1l5910,6303r,l5904,6313xe" fillcolor="#663100" stroked="f">
              <v:path arrowok="t"/>
            </v:shape>
            <v:shape id="_x0000_s6463" style="position:absolute;left:3588;top:6228;width:5193;height:748" coordorigin="3588,6228" coordsize="5193,748" path="m5895,6361r9,-17l5899,6325r-5,38l5895,6362r9,-18l5895,6361xe" fillcolor="#663100" stroked="f">
              <v:path arrowok="t"/>
            </v:shape>
            <v:shape id="_x0000_s6462" style="position:absolute;left:3588;top:6228;width:5193;height:748" coordorigin="3588,6228" coordsize="5193,748" path="m5910,6330r6,-12l5915,6294r-5,9l5905,6343r6,-13l5910,6330xe" fillcolor="#663100" stroked="f">
              <v:path arrowok="t"/>
            </v:shape>
            <v:shape id="_x0000_s6461" style="position:absolute;left:3588;top:6228;width:5193;height:748" coordorigin="3588,6228" coordsize="5193,748" path="m5916,6811r-5,-11l5910,6799r-3,-13l5907,6786r-3,-19l5903,6744r,1l5903,6743r,1l5904,6712r,1l5904,6645r-6,159l5905,6818r-1,-52l5904,6767r2,17l5912,6828r-1,-26l5916,6811xe" fillcolor="#663100" stroked="f">
              <v:path arrowok="t"/>
            </v:shape>
            <v:shape id="_x0000_s6460" style="position:absolute;left:3588;top:6228;width:5193;height:748" coordorigin="3588,6228" coordsize="5193,748" path="m5906,6684r3,-29l5909,6656r2,-11l5913,6632r,-3l5910,6632r-4,13l5906,6683r,1xe" fillcolor="#663100" stroked="f">
              <v:path arrowok="t"/>
            </v:shape>
            <v:shape id="_x0000_s6459" style="position:absolute;left:3588;top:6228;width:5193;height:748" coordorigin="3588,6228" coordsize="5193,748" path="m5904,6645r,68l5906,6683r,-38l5910,6632r-6,13xe" fillcolor="#663100" stroked="f">
              <v:path arrowok="t"/>
            </v:shape>
            <v:shape id="_x0000_s6458" style="position:absolute;left:3588;top:6228;width:5193;height:748" coordorigin="3588,6228" coordsize="5193,748" path="m5916,6542r-13,2l5913,6556r7,-1l5924,6567r-2,1l5921,6568r2,12l5926,6580r-2,-13l5927,6553r-8,2l5916,6542r-1,1l5916,6542xe" fillcolor="#663100" stroked="f">
              <v:path arrowok="t"/>
            </v:shape>
            <v:shape id="_x0000_s6457" style="position:absolute;left:3588;top:6228;width:5193;height:748" coordorigin="3588,6228" coordsize="5193,748" path="m5920,6618r13,-3l5927,6604r-7,2l5916,6606r4,12xe" fillcolor="#663100" stroked="f">
              <v:path arrowok="t"/>
            </v:shape>
            <v:shape id="_x0000_s6456" style="position:absolute;left:3588;top:6228;width:5193;height:748" coordorigin="3588,6228" coordsize="5193,748" path="m5938,6598r-9,4l5931,6602r5,-3l5940,6597r6,-6l5938,6598xe" fillcolor="#663100" stroked="f">
              <v:path arrowok="t"/>
            </v:shape>
            <v:shape id="_x0000_s6455" style="position:absolute;left:3588;top:6228;width:5193;height:748" coordorigin="3588,6228" coordsize="5193,748" path="m5944,6575r2,-1l5959,6569r,-1l5963,6554r-19,21xe" fillcolor="#663100" stroked="f">
              <v:path arrowok="t"/>
            </v:shape>
            <v:shape id="_x0000_s6454" style="position:absolute;left:3588;top:6228;width:5193;height:748" coordorigin="3588,6228" coordsize="5193,748" path="m5924,6567r2,13l5944,6575r19,-21l5941,6562r,l5924,6567xe" fillcolor="#663100" stroked="f">
              <v:path arrowok="t"/>
            </v:shape>
            <v:shape id="_x0000_s6453" style="position:absolute;left:3588;top:6228;width:5193;height:748" coordorigin="3588,6228" coordsize="5193,748" path="m5907,6582r16,-2l5921,6568r-15,2l5899,6562r-13,-3l5907,6582xe" fillcolor="#663100" stroked="f">
              <v:path arrowok="t"/>
            </v:shape>
            <v:shape id="_x0000_s6452" style="position:absolute;left:3588;top:6228;width:5193;height:748" coordorigin="3588,6228" coordsize="5193,748" path="m5921,6467r1,-47l5909,6463r-1,1l5897,6510r-1,1l5899,6562r10,-48l5921,6467xe" fillcolor="#663100" stroked="f">
              <v:path arrowok="t"/>
            </v:shape>
            <v:shape id="_x0000_s6451" style="position:absolute;left:3588;top:6228;width:5193;height:748" coordorigin="3588,6228" coordsize="5193,748" path="m5974,6563r2,-7l5978,6547r-9,18l5968,6566r-9,3l5959,6570r5,18l5971,6573r3,-10l5976,6555r-2,8xe" fillcolor="#663100" stroked="f">
              <v:path arrowok="t"/>
            </v:shape>
            <v:shape id="_x0000_s6450" style="position:absolute;left:3588;top:6228;width:5193;height:748" coordorigin="3588,6228" coordsize="5193,748" path="m5964,6588r-5,-18l5955,6599r10,-12l5964,6588xe" fillcolor="#663100" stroked="f">
              <v:path arrowok="t"/>
            </v:shape>
            <v:shape id="_x0000_s6449" style="position:absolute;left:3588;top:6228;width:5193;height:748" coordorigin="3588,6228" coordsize="5193,748" path="m5978,6547r-14,5l5964,6554r-1,l5960,6567r8,-1l5964,6554r14,-7xe" fillcolor="#663100" stroked="f">
              <v:path arrowok="t"/>
            </v:shape>
            <v:shape id="_x0000_s6448" style="position:absolute;left:3588;top:6228;width:5193;height:748" coordorigin="3588,6228" coordsize="5193,748" path="m5978,6547r-14,7l5968,6566r1,-1l5978,6547xe" fillcolor="#663100" stroked="f">
              <v:path arrowok="t"/>
            </v:shape>
            <v:shape id="_x0000_s6447" style="position:absolute;left:3588;top:6228;width:5193;height:748" coordorigin="3588,6228" coordsize="5193,748" path="m5980,6535r-2,7l5982,6545r7,-3l5980,6535xe" fillcolor="#663100" stroked="f">
              <v:path arrowok="t"/>
            </v:shape>
            <v:shape id="_x0000_s6446" style="position:absolute;left:3588;top:6228;width:5193;height:748" coordorigin="3588,6228" coordsize="5193,748" path="m6001,6563r,-3l6005,6539r-11,15l5990,6551r-8,-6l5989,6556r5,28l5996,6581r5,-18xe" fillcolor="#663100" stroked="f">
              <v:path arrowok="t"/>
            </v:shape>
            <v:shape id="_x0000_s6445" style="position:absolute;left:3588;top:6228;width:5193;height:748" coordorigin="3588,6228" coordsize="5193,748" path="m5990,6551r4,3l6005,6539r-27,-20l5967,6533r-8,9l5958,6542r8,-4l5971,6536r12,-6l5992,6537r-2,14xe" fillcolor="#663100" stroked="f">
              <v:path arrowok="t"/>
            </v:shape>
            <v:shape id="_x0000_s6444" style="position:absolute;left:3588;top:6228;width:5193;height:748" coordorigin="3588,6228" coordsize="5193,748" path="m5927,6553r10,-3l5932,6538r2,l5953,6530r6,12l5967,6533r11,-14l5954,6530r-1,l5933,6538r-3,1l5927,6553xe" fillcolor="#663100" stroked="f">
              <v:path arrowok="t"/>
            </v:shape>
            <v:shape id="_x0000_s6443" style="position:absolute;left:3588;top:6228;width:5193;height:748" coordorigin="3588,6228" coordsize="5193,748" path="m5985,6602r2,-3l5994,6584r-5,-28l5989,6558r,1l5985,6602xe" fillcolor="#663100" stroked="f">
              <v:path arrowok="t"/>
            </v:shape>
            <v:shape id="_x0000_s6442" style="position:absolute;left:3588;top:6228;width:5193;height:748" coordorigin="3588,6228" coordsize="5193,748" path="m5989,6559r-6,18l5983,6578r-7,16l5975,6595r1,20l5985,6602r4,-43xe" fillcolor="#663100" stroked="f">
              <v:path arrowok="t"/>
            </v:shape>
            <v:shape id="_x0000_s6441" style="position:absolute;left:3588;top:6228;width:5193;height:748" coordorigin="3588,6228" coordsize="5193,748" path="m5973,6618r3,-3l5975,6595r-9,12l5965,6608r-3,20l5973,6618xe" fillcolor="#663100" stroked="f">
              <v:path arrowok="t"/>
            </v:shape>
            <v:shape id="_x0000_s6440" style="position:absolute;left:3588;top:6228;width:5193;height:748" coordorigin="3588,6228" coordsize="5193,748" path="m5958,6630r4,-2l5965,6608r-12,10l5952,6619r-7,19l5958,6630xe" fillcolor="#663100" stroked="f">
              <v:path arrowok="t"/>
            </v:shape>
            <v:shape id="_x0000_s6439" style="position:absolute;left:3588;top:6228;width:5193;height:748" coordorigin="3588,6228" coordsize="5193,748" path="m5941,6639r4,-1l5952,6619r-13,7l5938,6627r-12,16l5941,6639xe" fillcolor="#663100" stroked="f">
              <v:path arrowok="t"/>
            </v:shape>
            <v:shape id="_x0000_s6438" style="position:absolute;left:3588;top:6228;width:5193;height:748" coordorigin="3588,6228" coordsize="5193,748" path="m5923,6631r-1,l5923,6644r3,-1l5938,6627r-15,4xe" fillcolor="#663100" stroked="f">
              <v:path arrowok="t"/>
            </v:shape>
            <v:shape id="_x0000_s6437" style="position:absolute;left:3588;top:6228;width:5193;height:748" coordorigin="3588,6228" coordsize="5193,748" path="m5913,6632r-2,13l5923,6644r-1,-13l5913,6632xe" fillcolor="#663100" stroked="f">
              <v:path arrowok="t"/>
            </v:shape>
            <v:shape id="_x0000_s6436" style="position:absolute;left:3588;top:6228;width:5193;height:748" coordorigin="3588,6228" coordsize="5193,748" path="m5989,6556r-7,-11l5978,6547r-2,9l5974,6563r15,-7xe" fillcolor="#663100" stroked="f">
              <v:path arrowok="t"/>
            </v:shape>
            <v:shape id="_x0000_s6435" style="position:absolute;left:3588;top:6228;width:5193;height:748" coordorigin="3588,6228" coordsize="5193,748" path="m5948,6589r-3,3l5946,6608r9,-9l5952,6583r-4,6xe" fillcolor="#663100" stroked="f">
              <v:path arrowok="t"/>
            </v:shape>
            <v:shape id="_x0000_s6434" style="position:absolute;left:3588;top:6228;width:5193;height:748" coordorigin="3588,6228" coordsize="5193,748" path="m5906,6908r23,-2l5926,6894r3,-1l5943,6891r6,11l5966,6895r3,-17l5973,6875r6,-6l5979,6886r12,-12l5981,6865r-1,2l5971,6876r-10,7l5958,6885r-11,4l5926,6894r-19,1l5906,6908xe" fillcolor="#663100" stroked="f">
              <v:path arrowok="t"/>
            </v:shape>
            <v:shape id="_x0000_s6433" style="position:absolute;left:3588;top:6228;width:5193;height:748" coordorigin="3588,6228" coordsize="5193,748" path="m5959,6884r-13,6l5947,6889r11,-4l5961,6883r10,-7l5959,6884xe" fillcolor="#663100" stroked="f">
              <v:path arrowok="t"/>
            </v:shape>
            <v:shape id="_x0000_s6432" style="position:absolute;left:3588;top:6228;width:5193;height:748" coordorigin="3588,6228" coordsize="5193,748" path="m5979,6859r2,l5986,6857r,-1l5986,6857r,l5980,6867r1,-2l5991,6874r-5,-18l5987,6855r4,-14l5979,6859xe" fillcolor="#663100" stroked="f">
              <v:path arrowok="t"/>
            </v:shape>
            <v:shape id="_x0000_s6431" style="position:absolute;left:3588;top:6228;width:5193;height:748" coordorigin="3588,6228" coordsize="5193,748" path="m5959,6864r4,l5979,6859r12,-18l5976,6847r-1,l5959,6864xe" fillcolor="#663100" stroked="f">
              <v:path arrowok="t"/>
            </v:shape>
            <v:shape id="_x0000_s6430" style="position:absolute;left:3588;top:6228;width:5193;height:748" coordorigin="3588,6228" coordsize="5193,748" path="m5975,6847r-16,4l5958,6851r-14,2l5943,6853r3,13l5959,6864r16,-17xe" fillcolor="#663100" stroked="f">
              <v:path arrowok="t"/>
            </v:shape>
            <v:shape id="_x0000_s6429" style="position:absolute;left:3588;top:6228;width:5193;height:748" coordorigin="3588,6228" coordsize="5193,748" path="m5941,6866r5,l5943,6853r-14,-2l5927,6851r,13l5941,6866xe" fillcolor="#663100" stroked="f">
              <v:path arrowok="t"/>
            </v:shape>
            <v:shape id="_x0000_s6428" style="position:absolute;left:3588;top:6228;width:5193;height:748" coordorigin="3588,6228" coordsize="5193,748" path="m5922,6863r5,1l5927,6851r-12,-5l5914,6845r-4,13l5922,6863xe" fillcolor="#663100" stroked="f">
              <v:path arrowok="t"/>
            </v:shape>
            <v:shape id="_x0000_s6427" style="position:absolute;left:3588;top:6228;width:5193;height:748" coordorigin="3588,6228" coordsize="5193,748" path="m5906,6855r4,3l5914,6845r-11,-8l5902,6836r-7,11l5906,6855xe" fillcolor="#663100" stroked="f">
              <v:path arrowok="t"/>
            </v:shape>
            <v:shape id="_x0000_s6426" style="position:absolute;left:3588;top:6228;width:5193;height:748" coordorigin="3588,6228" coordsize="5193,748" path="m5902,6836r-8,-11l5893,6824r-6,-15l5886,6808r6,36l5895,6847r7,-11xe" fillcolor="#663100" stroked="f">
              <v:path arrowok="t"/>
            </v:shape>
            <v:shape id="_x0000_s6425" style="position:absolute;left:3588;top:6228;width:5193;height:748" coordorigin="3588,6228" coordsize="5193,748" path="m5883,6832r9,12l5886,6808r-4,-17l5881,6790r,39l5883,6832xe" fillcolor="#663100" stroked="f">
              <v:path arrowok="t"/>
            </v:shape>
            <v:shape id="_x0000_s6424" style="position:absolute;left:3588;top:6228;width:5193;height:748" coordorigin="3588,6228" coordsize="5193,748" path="m5878,6712r,l5875,6623r,191l5881,6829r,-39l5879,6769r-1,-25l5878,6744r,-32xe" fillcolor="#663100" stroked="f">
              <v:path arrowok="t"/>
            </v:shape>
            <v:shape id="_x0000_s6423" style="position:absolute;left:3588;top:6228;width:5193;height:748" coordorigin="3588,6228" coordsize="5193,748" path="m5874,6811r1,3l5875,6623r-4,27l5871,6651r-2,143l5874,6811xe" fillcolor="#663100" stroked="f">
              <v:path arrowok="t"/>
            </v:shape>
            <v:shape id="_x0000_s6422" style="position:absolute;left:3588;top:6228;width:5193;height:748" coordorigin="3588,6228" coordsize="5193,748" path="m5869,6792r,2l5871,6651r-4,29l5867,6681r-1,90l5869,6792xe" fillcolor="#663100" stroked="f">
              <v:path arrowok="t"/>
            </v:shape>
            <v:shape id="_x0000_s6421" style="position:absolute;left:3588;top:6228;width:5193;height:748" coordorigin="3588,6228" coordsize="5193,748" path="m5866,6769r,2l5867,6681r-2,30l5865,6712r,32l5865,6745r1,24xe" fillcolor="#663100" stroked="f">
              <v:path arrowok="t"/>
            </v:shape>
            <v:shape id="_x0000_s6420" style="position:absolute;left:3588;top:6228;width:5193;height:748" coordorigin="3588,6228" coordsize="5193,748" path="m6006,6834r,-5l5999,6823r-4,16l6000,6851r1,l6002,6850r2,-7l6004,6842r13,1l6010,6832r-4,2xe" fillcolor="#663100" stroked="f">
              <v:path arrowok="t"/>
            </v:shape>
            <v:shape id="_x0000_s6419" style="position:absolute;left:3588;top:6228;width:5193;height:748" coordorigin="3588,6228" coordsize="5193,748" path="m6000,6851r-5,-12l5999,6823r-4,-3l5984,6816r-15,6l5968,6822r-14,4l5946,6827r-2,13l5957,6839r-1,l5952,6827r3,-1l5967,6823r5,11l5990,6827r4,-2l5995,6839r5,12xe" fillcolor="#663100" stroked="f">
              <v:path arrowok="t"/>
            </v:shape>
            <v:shape id="_x0000_s6418" style="position:absolute;left:3588;top:6228;width:5193;height:748" coordorigin="3588,6228" coordsize="5193,748" path="m5986,6856r14,-5l5991,6841r1,-1l5995,6839r-1,-14l5992,6838r,2l5991,6841r-3,12l5986,6856xe" fillcolor="#663100" stroked="f">
              <v:path arrowok="t"/>
            </v:shape>
            <v:shape id="_x0000_s6417" style="position:absolute;left:3588;top:6228;width:5193;height:748" coordorigin="3588,6228" coordsize="5193,748" path="m5986,6856r5,18l5999,6860r3,-10l6001,6851r-1,l5986,6856xe" fillcolor="#663100" stroked="f">
              <v:path arrowok="t"/>
            </v:shape>
            <v:shape id="_x0000_s6416" style="position:absolute;left:3588;top:6228;width:5193;height:748" coordorigin="3588,6228" coordsize="5193,748" path="m5979,6886r,-17l5973,6875r-4,3l5966,6895r13,-9xe" fillcolor="#663100" stroked="f">
              <v:path arrowok="t"/>
            </v:shape>
            <v:shape id="_x0000_s6415" style="position:absolute;left:3588;top:6228;width:5193;height:748" coordorigin="3588,6228" coordsize="5193,748" path="m6004,6843r,l6002,6850r15,-7l6004,6842r,1xe" fillcolor="#663100" stroked="f">
              <v:path arrowok="t"/>
            </v:shape>
            <v:shape id="_x0000_s6414" style="position:absolute;left:3588;top:6228;width:5193;height:748" coordorigin="3588,6228" coordsize="5193,748" path="m5992,6840r-1,1l6000,6851r-5,-12l5992,6840xe" fillcolor="#663100" stroked="f">
              <v:path arrowok="t"/>
            </v:shape>
            <v:shape id="_x0000_s6413" style="position:absolute;left:3588;top:6228;width:5193;height:748" coordorigin="3588,6228" coordsize="5193,748" path="m6007,6822r-1,7l6010,6832r6,-3l6007,6822xe" fillcolor="#663100" stroked="f">
              <v:path arrowok="t"/>
            </v:shape>
            <v:shape id="_x0000_s6412" style="position:absolute;left:3588;top:6228;width:5193;height:748" coordorigin="3588,6228" coordsize="5193,748" path="m6033,6826r-28,-20l6011,6817r9,7l6022,6840r1,29l6029,6850r1,-3l6033,6826xe" fillcolor="#663100" stroked="f">
              <v:path arrowok="t"/>
            </v:shape>
            <v:shape id="_x0000_s6411" style="position:absolute;left:3588;top:6228;width:5193;height:748" coordorigin="3588,6228" coordsize="5193,748" path="m6005,6806r-21,10l5995,6820r4,3l6011,6817r-6,-11xe" fillcolor="#663100" stroked="f">
              <v:path arrowok="t"/>
            </v:shape>
            <v:shape id="_x0000_s6410" style="position:absolute;left:3588;top:6228;width:5193;height:748" coordorigin="3588,6228" coordsize="5193,748" path="m6021,6872r2,-3l6022,6840r-5,3l6017,6845r,1l6012,6888r9,-16xe" fillcolor="#663100" stroked="f">
              <v:path arrowok="t"/>
            </v:shape>
            <v:shape id="_x0000_s6409" style="position:absolute;left:3588;top:6228;width:5193;height:748" coordorigin="3588,6228" coordsize="5193,748" path="m6017,6846r-6,19l6010,6866r-9,16l6000,6883r10,9l6012,6888r5,-42xe" fillcolor="#663100" stroked="f">
              <v:path arrowok="t"/>
            </v:shape>
            <v:shape id="_x0000_s6408" style="position:absolute;left:3588;top:6228;width:5193;height:748" coordorigin="3588,6228" coordsize="5193,748" path="m6000,6883r-12,13l5994,6907r4,-3l6010,6892r-10,-9xe" fillcolor="#663100" stroked="f">
              <v:path arrowok="t"/>
            </v:shape>
            <v:shape id="_x0000_s6407" style="position:absolute;left:3588;top:6228;width:5193;height:748" coordorigin="3588,6228" coordsize="5193,748" path="m5987,6897r-15,10l5976,6919r3,-2l5994,6907r-6,-11l5987,6897xe" fillcolor="#663100" stroked="f">
              <v:path arrowok="t"/>
            </v:shape>
            <v:shape id="_x0000_s6406" style="position:absolute;left:3588;top:6228;width:5193;height:748" coordorigin="3588,6228" coordsize="5193,748" path="m5971,6907r-18,7l5954,6927r4,-1l5976,6919r-4,-12l5971,6907xe" fillcolor="#663100" stroked="f">
              <v:path arrowok="t"/>
            </v:shape>
            <v:shape id="_x0000_s6405" style="position:absolute;left:3588;top:6228;width:5193;height:748" coordorigin="3588,6228" coordsize="5193,748" path="m5906,6921r1,12l5931,6932r3,l5954,6927r-1,-13l5952,6915r-21,4l5930,6919r-24,2xe" fillcolor="#663100" stroked="f">
              <v:path arrowok="t"/>
            </v:shape>
            <v:shape id="_x0000_s6404" style="position:absolute;left:3588;top:6228;width:5193;height:748" coordorigin="3588,6228" coordsize="5193,748" path="m5906,6921r-15,-1l5905,6933r2,l5906,6921r,xe" fillcolor="#663100" stroked="f">
              <v:path arrowok="t"/>
            </v:shape>
            <v:shape id="_x0000_s6403" style="position:absolute;left:3588;top:6228;width:5193;height:748" coordorigin="3588,6228" coordsize="5193,748" path="m5891,6920r-14,-2l5889,6932r2,1l5905,6933r-14,-13l5891,6920xe" fillcolor="#663100" stroked="f">
              <v:path arrowok="t"/>
            </v:shape>
            <v:shape id="_x0000_s6402" style="position:absolute;left:3588;top:6228;width:5193;height:748" coordorigin="3588,6228" coordsize="5193,748" path="m5877,6918r-13,-4l5873,6930r3,l5889,6932r-12,-14l5877,6918xe" fillcolor="#663100" stroked="f">
              <v:path arrowok="t"/>
            </v:shape>
            <v:shape id="_x0000_s6401" style="position:absolute;left:3588;top:6228;width:5193;height:748" coordorigin="3588,6228" coordsize="5193,748" path="m5864,6914r-12,-5l5859,6926r2,1l5873,6930r-9,-16l5864,6914xe" fillcolor="#663100" stroked="f">
              <v:path arrowok="t"/>
            </v:shape>
            <v:shape id="_x0000_s6400" style="position:absolute;left:3588;top:6228;width:5193;height:748" coordorigin="3588,6228" coordsize="5193,748" path="m5851,6909r-10,-6l5845,6920r2,1l5859,6926r-7,-17l5851,6909xe" fillcolor="#663100" stroked="f">
              <v:path arrowok="t"/>
            </v:shape>
            <v:shape id="_x0000_s6399" style="position:absolute;left:3588;top:6228;width:5193;height:748" coordorigin="3588,6228" coordsize="5193,748" path="m5840,6902r-10,-7l5832,6912r2,2l5845,6920r-4,-17l5840,6902xe" fillcolor="#663100" stroked="f">
              <v:path arrowok="t"/>
            </v:shape>
            <v:shape id="_x0000_s6398" style="position:absolute;left:3588;top:6228;width:5193;height:748" coordorigin="3588,6228" coordsize="5193,748" path="m5830,6894r-9,-9l5823,6905r9,7l5830,6895r,-1xe" fillcolor="#663100" stroked="f">
              <v:path arrowok="t"/>
            </v:shape>
            <v:shape id="_x0000_s6397" style="position:absolute;left:3588;top:6228;width:5193;height:748" coordorigin="3588,6228" coordsize="5193,748" path="m5821,6884r-8,-10l5821,6903r2,2l5821,6885r,-1xe" fillcolor="#663100" stroked="f">
              <v:path arrowok="t"/>
            </v:shape>
            <v:shape id="_x0000_s6396" style="position:absolute;left:3588;top:6228;width:5193;height:748" coordorigin="3588,6228" coordsize="5193,748" path="m5812,6874r-7,-12l5810,6892r2,2l5821,6903r-8,-29l5812,6874xe" fillcolor="#663100" stroked="f">
              <v:path arrowok="t"/>
            </v:shape>
            <v:shape id="_x0000_s6395" style="position:absolute;left:3588;top:6228;width:5193;height:748" coordorigin="3588,6228" coordsize="5193,748" path="m5805,6861r-6,-13l5801,6880r2,2l5810,6892r-5,-30l5805,6861xe" fillcolor="#663100" stroked="f">
              <v:path arrowok="t"/>
            </v:shape>
            <v:shape id="_x0000_s6394" style="position:absolute;left:3588;top:6228;width:5193;height:748" coordorigin="3588,6228" coordsize="5193,748" path="m5799,6848r-5,20l5801,6880r-2,-32l5799,6848xe" fillcolor="#663100" stroked="f">
              <v:path arrowok="t"/>
            </v:shape>
            <v:shape id="_x0000_s6393" style="position:absolute;left:3588;top:6228;width:5193;height:748" coordorigin="3588,6228" coordsize="5193,748" path="m6018,6837r-8,-5l6017,6843r5,-3l6020,6824r-2,13xe" fillcolor="#663100" stroked="f">
              <v:path arrowok="t"/>
            </v:shape>
            <v:shape id="_x0000_s6392" style="position:absolute;left:3588;top:6228;width:5193;height:748" coordorigin="3588,6228" coordsize="5193,748" path="m5988,6853r3,-12l5987,6855r-1,1l5988,6853xe" fillcolor="#663100" stroked="f">
              <v:path arrowok="t"/>
            </v:shape>
            <v:shape id="_x0000_s6391" style="position:absolute;left:3588;top:6228;width:5193;height:748" coordorigin="3588,6228" coordsize="5193,748" path="m5929,6893r-3,1l5929,6906r20,-4l5943,6891r-14,2xe" fillcolor="#663100" stroked="f">
              <v:path arrowok="t"/>
            </v:shape>
            <v:shape id="_x0000_s6390" style="position:absolute;left:3588;top:6228;width:5193;height:748" coordorigin="3588,6228" coordsize="5193,748" path="m5880,6681r3,-29l5883,6652r-8,-29l5878,6712r2,-31l5880,6681xe" fillcolor="#663100" stroked="f">
              <v:path arrowok="t"/>
            </v:shape>
            <v:shape id="_x0000_s6389" style="position:absolute;left:3588;top:6228;width:5193;height:748" coordorigin="3588,6228" coordsize="5193,748" path="m5888,6625r6,-18l5875,6623r8,29l5888,6625xe" fillcolor="#663100" stroked="f">
              <v:path arrowok="t"/>
            </v:shape>
            <v:shape id="_x0000_s6388" style="position:absolute;left:3588;top:6228;width:5193;height:748" coordorigin="3588,6228" coordsize="5193,748" path="m5911,6802r1,26l5921,6835r-2,-18l5923,6821r2,1l5931,6839r13,1l5941,6827r5,l5954,6826r-10,1l5937,6827r-5,-1l5929,6825r-2,-2l5921,6819r-4,-6l5914,6809r-3,-7xe" fillcolor="#663100" stroked="f">
              <v:path arrowok="t"/>
            </v:shape>
            <v:shape id="_x0000_s6387" style="position:absolute;left:3588;top:6228;width:5193;height:748" coordorigin="3588,6228" coordsize="5193,748" path="m5916,6811r-5,-9l5914,6809r3,4l5921,6819r-5,-8xe" fillcolor="#663100" stroked="f">
              <v:path arrowok="t"/>
            </v:shape>
            <v:shape id="_x0000_s6386" style="position:absolute;left:3588;top:6228;width:5193;height:748" coordorigin="3588,6228" coordsize="5193,748" path="m5916,6542r,l5918,6542r12,-3l5933,6471r-12,46l5922,6516r-6,26l5916,6542xe" fillcolor="#663100" stroked="f">
              <v:path arrowok="t"/>
            </v:shape>
            <v:shape id="_x0000_s6385" style="position:absolute;left:3588;top:6228;width:5193;height:748" coordorigin="3588,6228" coordsize="5193,748" path="m5919,6555r8,-2l5930,6539r-12,3l5916,6542r3,13xe" fillcolor="#663100" stroked="f">
              <v:path arrowok="t"/>
            </v:shape>
            <v:shape id="_x0000_s6384" style="position:absolute;left:3588;top:6228;width:5193;height:748" coordorigin="3588,6228" coordsize="5193,748" path="m5934,6826r-7,-3l5929,6825r3,1l5937,6827r7,l5934,6826xe" fillcolor="#663100" stroked="f">
              <v:path arrowok="t"/>
            </v:shape>
            <v:shape id="_x0000_s6383" style="position:absolute;left:3588;top:6228;width:5193;height:748" coordorigin="3588,6228" coordsize="5193,748" path="m5923,6821r-4,-4l5921,6835r10,4l5925,6822r-2,-1xe" fillcolor="#663100" stroked="f">
              <v:path arrowok="t"/>
            </v:shape>
            <v:shape id="_x0000_s6382" style="position:absolute;left:3588;top:6228;width:5193;height:748" coordorigin="3588,6228" coordsize="5193,748" path="m5905,6818r7,10l5906,6784r-2,-17l5904,6766r1,52xe" fillcolor="#663100" stroked="f">
              <v:path arrowok="t"/>
            </v:shape>
            <v:shape id="_x0000_s6381" style="position:absolute;left:3588;top:6228;width:5193;height:748" coordorigin="3588,6228" coordsize="5193,748" path="m5900,6633r-2,9l5905,6633r-5,xe" fillcolor="#663100" stroked="f">
              <v:path arrowok="t"/>
            </v:shape>
            <v:shape id="_x0000_s6380" style="position:absolute;left:3588;top:6228;width:5193;height:748" coordorigin="3588,6228" coordsize="5193,748" path="m5911,6800r-4,-14l5907,6786r3,13l5911,6800xe" fillcolor="#663100" stroked="f">
              <v:path arrowok="t"/>
            </v:shape>
            <v:shape id="_x0000_s6379" style="position:absolute;left:3588;top:6228;width:5193;height:748" coordorigin="3588,6228" coordsize="5193,748" path="m5581,6893r,1l5584,6881r-1,l5581,6893xe" fillcolor="#663100" stroked="f">
              <v:path arrowok="t"/>
            </v:shape>
            <v:shape id="_x0000_s6378" style="position:absolute;left:3588;top:6228;width:5193;height:748" coordorigin="3588,6228" coordsize="5193,748" path="m5580,6912r2,8l5581,6915r,l5580,6911r,-1l5580,6912xe" fillcolor="#663100" stroked="f">
              <v:path arrowok="t"/>
            </v:shape>
            <v:shape id="_x0000_s6377" style="position:absolute;left:3588;top:6228;width:5193;height:748" coordorigin="3588,6228" coordsize="5193,748" path="m5571,6931r3,-67l5571,6879r-2,45l5569,6924r2,7xe" fillcolor="#663100" stroked="f">
              <v:path arrowok="t"/>
            </v:shape>
            <v:shape id="_x0000_s6376" style="position:absolute;left:3588;top:6228;width:5193;height:748" coordorigin="3588,6228" coordsize="5193,748" path="m5568,6939r-22,10l5550,6961r2,l5573,6951r-5,-12xe" fillcolor="#663100" stroked="f">
              <v:path arrowok="t"/>
            </v:shape>
            <v:shape id="_x0000_s6375" style="position:absolute;left:3588;top:6228;width:5193;height:748" coordorigin="3588,6228" coordsize="5193,748" path="m5546,6949r-21,8l5527,6970r3,-1l5550,6961r-4,-12l5546,6949xe" fillcolor="#663100" stroked="f">
              <v:path arrowok="t"/>
            </v:shape>
            <v:shape id="_x0000_s6374" style="position:absolute;left:3588;top:6228;width:5193;height:748" coordorigin="3588,6228" coordsize="5193,748" path="m5525,6957r-19,4l5506,6974r3,l5527,6970r-2,-13l5525,6957xe" fillcolor="#663100" stroked="f">
              <v:path arrowok="t"/>
            </v:shape>
            <v:shape id="_x0000_s6373" style="position:absolute;left:3588;top:6228;width:5193;height:748" coordorigin="3588,6228" coordsize="5193,748" path="m5505,6962r-18,1l5489,6976r17,-2l5506,6961r-1,1xe" fillcolor="#663100" stroked="f">
              <v:path arrowok="t"/>
            </v:shape>
            <v:shape id="_x0000_s6372" style="position:absolute;left:3588;top:6228;width:5193;height:748" coordorigin="3588,6228" coordsize="5193,748" path="m5463,6956r3,16l5472,6974r13,2l5489,6976r-2,-13l5486,6963r-12,-1l5472,6961r-9,-5xe" fillcolor="#663100" stroked="f">
              <v:path arrowok="t"/>
            </v:shape>
            <v:shape id="_x0000_s6371" style="position:absolute;left:3588;top:6228;width:5193;height:748" coordorigin="3588,6228" coordsize="5193,748" path="m5460,6954r-5,-7l5457,6968r9,4l5463,6956r-3,-2xe" fillcolor="#663100" stroked="f">
              <v:path arrowok="t"/>
            </v:shape>
            <v:shape id="_x0000_s6370" style="position:absolute;left:3588;top:6228;width:5193;height:748" coordorigin="3588,6228" coordsize="5193,748" path="m5532,6307r17,-1l5532,6294r-14,l5517,6307r15,xe" fillcolor="#663100" stroked="f">
              <v:path arrowok="t"/>
            </v:shape>
            <v:shape id="_x0000_s6369" style="position:absolute;left:3588;top:6228;width:5193;height:748" coordorigin="3588,6228" coordsize="5193,748" path="m5518,6932r-17,4l5500,6936r-11,2l5485,6937r-5,-1l5478,6936r-1,l5474,6934r-4,12l5476,6949r1,-13l5478,6936r,l5479,6937r1,l5483,6938r3,12l5504,6949r-1,-13l5518,6932xe" fillcolor="#663100" stroked="f">
              <v:path arrowok="t"/>
            </v:shape>
            <v:shape id="_x0000_s6368" style="position:absolute;left:3588;top:6228;width:5193;height:748" coordorigin="3588,6228" coordsize="5193,748" path="m5479,6936r-1,-4l5478,6930r48,-303l5473,6885r-2,10l5474,6934r2,-2l5478,6934r1,2xe" fillcolor="#663100" stroked="f">
              <v:path arrowok="t"/>
            </v:shape>
            <v:shape id="_x0000_s6367" style="position:absolute;left:3588;top:6228;width:5193;height:748" coordorigin="3588,6228" coordsize="5193,748" path="m5471,6895r-2,8l5470,6946r4,-12l5471,6895xe" fillcolor="#663100" stroked="f">
              <v:path arrowok="t"/>
            </v:shape>
            <v:shape id="_x0000_s6366" style="position:absolute;left:3588;top:6228;width:5193;height:748" coordorigin="3588,6228" coordsize="5193,748" path="m5474,6934r3,2l5479,6936r1,l5479,6936r-2,-1l5474,6934xe" fillcolor="#663100" stroked="f">
              <v:path arrowok="t"/>
            </v:shape>
            <v:shape id="_x0000_s6365" style="position:absolute;left:3588;top:6228;width:5193;height:748" coordorigin="3588,6228" coordsize="5193,748" path="m5526,6627r-48,303l5481,6912r1,-7l5484,6897r1,-9l5538,6630r-19,-23l5519,6620r7,7xe" fillcolor="#663100" stroked="f">
              <v:path arrowok="t"/>
            </v:shape>
            <v:shape id="_x0000_s6364" style="position:absolute;left:3588;top:6228;width:5193;height:748" coordorigin="3588,6228" coordsize="5193,748" path="m5479,6924r,1l5480,6919r1,-7l5478,6930r,-1l5479,6924xe" fillcolor="#663100" stroked="f">
              <v:path arrowok="t"/>
            </v:shape>
            <v:shape id="_x0000_s6363" style="position:absolute;left:3588;top:6228;width:5193;height:748" coordorigin="3588,6228" coordsize="5193,748" path="m5512,6607r-1,l5511,6620r8,l5519,6607r-7,xe" fillcolor="#663100" stroked="f">
              <v:path arrowok="t"/>
            </v:shape>
            <v:shape id="_x0000_s6362" style="position:absolute;left:3588;top:6228;width:5193;height:748" coordorigin="3588,6228" coordsize="5193,748" path="m5483,6622r14,-2l5498,6620r13,l5511,6607r-14,l5496,6607r-13,15xe" fillcolor="#663100" stroked="f">
              <v:path arrowok="t"/>
            </v:shape>
            <v:shape id="_x0000_s6361" style="position:absolute;left:3588;top:6228;width:5193;height:748" coordorigin="3588,6228" coordsize="5193,748" path="m5467,6624r1,l5483,6622r13,-15l5482,6609r-2,l5467,6624xe" fillcolor="#663100" stroked="f">
              <v:path arrowok="t"/>
            </v:shape>
            <v:shape id="_x0000_s6360" style="position:absolute;left:3588;top:6228;width:5193;height:748" coordorigin="3588,6228" coordsize="5193,748" path="m5452,6628r,l5467,6624r13,-15l5466,6611r-1,1l5452,6628xe" fillcolor="#663100" stroked="f">
              <v:path arrowok="t"/>
            </v:shape>
            <v:shape id="_x0000_s6359" style="position:absolute;left:3588;top:6228;width:5193;height:748" coordorigin="3588,6228" coordsize="5193,748" path="m5436,6632r16,-4l5465,6612r-16,3l5448,6615r-12,17xe" fillcolor="#663100" stroked="f">
              <v:path arrowok="t"/>
            </v:shape>
            <v:shape id="_x0000_s6358" style="position:absolute;left:3588;top:6228;width:5193;height:748" coordorigin="3588,6228" coordsize="5193,748" path="m5436,6632r12,-17l5433,6620r-1,l5422,6623r-2,15l5436,6632xe" fillcolor="#663100" stroked="f">
              <v:path arrowok="t"/>
            </v:shape>
            <v:shape id="_x0000_s6357" style="position:absolute;left:3588;top:6228;width:5193;height:748" coordorigin="3588,6228" coordsize="5193,748" path="m5479,6936r-1,-2l5476,6932r1,3l5479,6936xe" fillcolor="#663100" stroked="f">
              <v:path arrowok="t"/>
            </v:shape>
            <v:shape id="_x0000_s6356" style="position:absolute;left:3588;top:6228;width:5193;height:748" coordorigin="3588,6228" coordsize="5193,748" path="m5486,6950r-3,-12l5480,6937r-1,l5478,6936r,l5478,6937r1,l5481,6939r5,11xe" fillcolor="#663100" stroked="f">
              <v:path arrowok="t"/>
            </v:shape>
            <v:shape id="_x0000_s6355" style="position:absolute;left:3588;top:6228;width:5193;height:748" coordorigin="3588,6228" coordsize="5193,748" path="m5479,6940r2,-1l5479,6937r-1,l5478,6936r-1,l5476,6949r10,1l5481,6939r-2,1xe" fillcolor="#663100" stroked="f">
              <v:path arrowok="t"/>
            </v:shape>
            <v:shape id="_x0000_s6354" style="position:absolute;left:3588;top:6228;width:5193;height:748" coordorigin="3588,6228" coordsize="5193,748" path="m5500,6936r1,l5487,6937r-7,-1l5485,6937r4,1l5500,6936xe" fillcolor="#663100" stroked="f">
              <v:path arrowok="t"/>
            </v:shape>
            <v:shape id="_x0000_s6353" style="position:absolute;left:3588;top:6228;width:5193;height:748" coordorigin="3588,6228" coordsize="5193,748" path="m5497,6583r-1,1l5510,6583r-1,l5497,6583xe" fillcolor="#663100" stroked="f">
              <v:path arrowok="t"/>
            </v:shape>
            <v:shape id="_x0000_s6352" style="position:absolute;left:3588;top:6228;width:5193;height:748" coordorigin="3588,6228" coordsize="5193,748" path="m5541,6938r5,-3l5555,6917r-12,6l5543,6922r-6,3l5536,6925r-18,7l5503,6936r1,13l5516,6933r3,-1l5535,6926r6,12l5544,6930r,-1l5544,6930r-3,8xe" fillcolor="#663100" stroked="f">
              <v:path arrowok="t"/>
            </v:shape>
            <v:shape id="_x0000_s6351" style="position:absolute;left:3588;top:6228;width:5193;height:748" coordorigin="3588,6228" coordsize="5193,748" path="m5521,6945r20,-8l5541,6938r-6,-12l5519,6932r-3,1l5504,6949r-1,l5521,6945xe" fillcolor="#663100" stroked="f">
              <v:path arrowok="t"/>
            </v:shape>
            <v:shape id="_x0000_s6350" style="position:absolute;left:3588;top:6228;width:5193;height:748" coordorigin="3588,6228" coordsize="5193,748" path="m5549,6934r9,-4l5557,6927r-2,-7l5555,6919r,-2l5546,6935r1,3l5549,6934xe" fillcolor="#663100" stroked="f">
              <v:path arrowok="t"/>
            </v:shape>
            <v:shape id="_x0000_s6349" style="position:absolute;left:3588;top:6228;width:5193;height:748" coordorigin="3588,6228" coordsize="5193,748" path="m5555,6901r,-1l5549,6859r-3,15l5546,6874r-3,13l5555,6917r-1,-2l5554,6909r1,-8xe" fillcolor="#663100" stroked="f">
              <v:path arrowok="t"/>
            </v:shape>
            <v:shape id="_x0000_s6348" style="position:absolute;left:3588;top:6228;width:5193;height:748" coordorigin="3588,6228" coordsize="5193,748" path="m5543,6888r-1,11l5543,6922r,l5555,6917r-12,-30l5543,6888xe" fillcolor="#663100" stroked="f">
              <v:path arrowok="t"/>
            </v:shape>
            <v:shape id="_x0000_s6347" style="position:absolute;left:3588;top:6228;width:5193;height:748" coordorigin="3588,6228" coordsize="5193,748" path="m5543,6922r-1,-23l5542,6900r-1,8l5541,6911r1,4l5542,6917r1,5xe" fillcolor="#663100" stroked="f">
              <v:path arrowok="t"/>
            </v:shape>
            <v:shape id="_x0000_s6346" style="position:absolute;left:3588;top:6228;width:5193;height:748" coordorigin="3588,6228" coordsize="5193,748" path="m5798,6683r,-1l5796,6711r,-1l5795,6739r,21l5797,6779r1,-96xe" fillcolor="#663100" stroked="f">
              <v:path arrowok="t"/>
            </v:shape>
            <v:shape id="_x0000_s6345" style="position:absolute;left:3588;top:6228;width:5193;height:748" coordorigin="3588,6228" coordsize="5193,748" path="m5802,6655r-3,142l5802,6814r4,16l5808,6760r,-21l5808,6739r,-112l5802,6655r,xe" fillcolor="#663100" stroked="f">
              <v:path arrowok="t"/>
            </v:shape>
            <v:shape id="_x0000_s6344" style="position:absolute;left:3588;top:6228;width:5193;height:748" coordorigin="3588,6228" coordsize="5193,748" path="m5798,6683r-1,96l5799,6798r,-1l5802,6655r-4,28xe" fillcolor="#663100" stroked="f">
              <v:path arrowok="t"/>
            </v:shape>
            <v:shape id="_x0000_s6343" style="position:absolute;left:3588;top:6228;width:5193;height:748" coordorigin="3588,6228" coordsize="5193,748" path="m5608,6625r6,-5l5801,6620r7,7l5815,6657r,1l5808,6627r,112l5808,6739r,-27l5811,6684r4,-27l5820,6630r-19,-23l5614,6607r-6,18xe" fillcolor="#663100" stroked="f">
              <v:path arrowok="t"/>
            </v:shape>
            <v:shape id="_x0000_s6342" style="position:absolute;left:3588;top:6228;width:5193;height:748" coordorigin="3588,6228" coordsize="5193,748" path="m5596,6622r-47,237l5556,6889r2,-13l5561,6861r47,-236l5614,6607r-18,15xe" fillcolor="#663100" stroked="f">
              <v:path arrowok="t"/>
            </v:shape>
            <v:shape id="_x0000_s6341" style="position:absolute;left:3588;top:6228;width:5193;height:748" coordorigin="3588,6228" coordsize="5193,748" path="m5556,6889r-7,-30l5555,6900r1,-10l5556,6889xe" fillcolor="#663100" stroked="f">
              <v:path arrowok="t"/>
            </v:shape>
            <v:shape id="_x0000_s6340" style="position:absolute;left:3588;top:6228;width:5193;height:748" coordorigin="3588,6228" coordsize="5193,748" path="m5810,6779r-2,-20l5811,6843r6,13l5818,6825r1,1l5815,6812r-3,-17l5809,6777r1,2xe" fillcolor="#663100" stroked="f">
              <v:path arrowok="t"/>
            </v:shape>
            <v:shape id="_x0000_s6339" style="position:absolute;left:3588;top:6228;width:5193;height:748" coordorigin="3588,6228" coordsize="5193,748" path="m5806,6829r5,15l5811,6843r-3,-84l5808,6760r-2,70l5806,6829xe" fillcolor="#663100" stroked="f">
              <v:path arrowok="t"/>
            </v:shape>
            <v:shape id="_x0000_s6338" style="position:absolute;left:3588;top:6228;width:5193;height:748" coordorigin="3588,6228" coordsize="5193,748" path="m5907,6895r-1,l5894,6894r-1,l5884,6893r-12,-3l5864,6887r-2,-2l5856,6882r-9,-7l5841,6869r-8,-10l5828,6850r-6,-12l5828,6849r2,27l5839,6884r8,7l5846,6874r2,2l5854,6880r3,17l5869,6902r2,-13l5873,6890r8,2l5893,6907r13,1l5905,6895r2,xe" fillcolor="#663100" stroked="f">
              <v:path arrowok="t"/>
            </v:shape>
            <v:shape id="_x0000_s6337" style="position:absolute;left:3588;top:6228;width:5193;height:748" coordorigin="3588,6228" coordsize="5193,748" path="m5823,6867r8,10l5830,6876r-2,-27l5822,6838r-4,-13l5817,6856r6,11xe" fillcolor="#663100" stroked="f">
              <v:path arrowok="t"/>
            </v:shape>
            <v:shape id="_x0000_s6336" style="position:absolute;left:3588;top:6228;width:5193;height:748" coordorigin="3588,6228" coordsize="5193,748" path="m5835,6860r-7,-11l5828,6850r5,9l5835,6860xe" fillcolor="#663100" stroked="f">
              <v:path arrowok="t"/>
            </v:shape>
            <v:shape id="_x0000_s6335" style="position:absolute;left:3588;top:6228;width:5193;height:748" coordorigin="3588,6228" coordsize="5193,748" path="m5840,6530r9,-36l5849,6495r-4,-36l5836,6491r-5,77l5840,6530xe" fillcolor="#663100" stroked="f">
              <v:path arrowok="t"/>
            </v:shape>
            <v:shape id="_x0000_s6334" style="position:absolute;left:3588;top:6228;width:5193;height:748" coordorigin="3588,6228" coordsize="5193,748" path="m5840,6867r-7,-8l5840,6867r1,2l5847,6875r-7,-8xe" fillcolor="#663100" stroked="f">
              <v:path arrowok="t"/>
            </v:shape>
            <v:shape id="_x0000_s6333" style="position:absolute;left:3588;top:6228;width:5193;height:748" coordorigin="3588,6228" coordsize="5193,748" path="m5864,6402r-9,27l5845,6459r4,36l5858,6463r6,-61xe" fillcolor="#663100" stroked="f">
              <v:path arrowok="t"/>
            </v:shape>
            <v:shape id="_x0000_s6332" style="position:absolute;left:3588;top:6228;width:5193;height:748" coordorigin="3588,6228" coordsize="5193,748" path="m5863,6886r-8,-5l5856,6882r6,3l5864,6887r8,3l5863,6886xe" fillcolor="#663100" stroked="f">
              <v:path arrowok="t"/>
            </v:shape>
            <v:shape id="_x0000_s6331" style="position:absolute;left:3588;top:6228;width:5193;height:748" coordorigin="3588,6228" coordsize="5193,748" path="m5899,6324r-6,13l5893,6338r-10,18l5874,6378r-7,55l5858,6463r9,-30l5867,6433r9,-27l5885,6383r9,-20l5899,6324xe" fillcolor="#663100" stroked="f">
              <v:path arrowok="t"/>
            </v:shape>
            <v:shape id="_x0000_s6330" style="position:absolute;left:3588;top:6228;width:5193;height:748" coordorigin="3588,6228" coordsize="5193,748" path="m5867,6433r7,-55l5864,6402r-6,61l5867,6433xe" fillcolor="#663100" stroked="f">
              <v:path arrowok="t"/>
            </v:shape>
            <v:shape id="_x0000_s6329" style="position:absolute;left:3588;top:6228;width:5193;height:748" coordorigin="3588,6228" coordsize="5193,748" path="m5876,6406r,1l5886,6382r-1,1l5876,6406xe" fillcolor="#663100" stroked="f">
              <v:path arrowok="t"/>
            </v:shape>
            <v:shape id="_x0000_s6328" style="position:absolute;left:3588;top:6228;width:5193;height:748" coordorigin="3588,6228" coordsize="5193,748" path="m5879,6905r14,2l5881,6892r-8,-2l5871,6889r-2,13l5868,6902r11,3xe" fillcolor="#663100" stroked="f">
              <v:path arrowok="t"/>
            </v:shape>
            <v:shape id="_x0000_s6327" style="position:absolute;left:3588;top:6228;width:5193;height:748" coordorigin="3588,6228" coordsize="5193,748" path="m5915,6294r1,24l5921,6310r5,-9l5931,6294r3,-4l5936,6288r2,-2l5941,6283r1,l5944,6282r1,l5950,6279r-5,2l5945,6268r-5,16l5940,6284r-3,2l5939,6270r-5,3l5930,6276r-4,4l5920,6287r-5,7xe" fillcolor="#663100" stroked="f">
              <v:path arrowok="t"/>
            </v:shape>
            <v:shape id="_x0000_s6326" style="position:absolute;left:3588;top:6228;width:5193;height:748" coordorigin="3588,6228" coordsize="5193,748" path="m5921,6286r-6,8l5920,6287r1,-1xe" fillcolor="#663100" stroked="f">
              <v:path arrowok="t"/>
            </v:shape>
            <v:shape id="_x0000_s6325" style="position:absolute;left:3588;top:6228;width:5193;height:748" coordorigin="3588,6228" coordsize="5193,748" path="m5933,6471r-3,68l5934,6519r12,-45l5959,6433r15,-41l5990,6356r18,-35l6008,6322r-11,-7l5979,6350r-17,38l5947,6428r-13,91l5934,6520r-1,-49xe" fillcolor="#663100" stroked="f">
              <v:path arrowok="t"/>
            </v:shape>
            <v:shape id="_x0000_s6324" style="position:absolute;left:3588;top:6228;width:5193;height:748" coordorigin="3588,6228" coordsize="5193,748" path="m5947,6428r-14,43l5933,6471r1,49l5934,6519r13,-91xe" fillcolor="#663100" stroked="f">
              <v:path arrowok="t"/>
            </v:shape>
            <v:shape id="_x0000_s6323" style="position:absolute;left:3588;top:6228;width:5193;height:748" coordorigin="3588,6228" coordsize="5193,748" path="m5946,6474r-1,1l5959,6432r,1l5946,6474xe" fillcolor="#663100" stroked="f">
              <v:path arrowok="t"/>
            </v:shape>
            <v:shape id="_x0000_s6322" style="position:absolute;left:3588;top:6228;width:5193;height:748" coordorigin="3588,6228" coordsize="5193,748" path="m5937,6550r22,-8l5953,6530r-19,8l5932,6538r5,12xe" fillcolor="#663100" stroked="f">
              <v:path arrowok="t"/>
            </v:shape>
            <v:shape id="_x0000_s6321" style="position:absolute;left:3588;top:6228;width:5193;height:748" coordorigin="3588,6228" coordsize="5193,748" path="m5990,6356r18,-35l5990,6355r,1l5974,6392r-1,1l5990,6356xe" fillcolor="#663100" stroked="f">
              <v:path arrowok="t"/>
            </v:shape>
            <v:shape id="_x0000_s6320" style="position:absolute;left:3588;top:6228;width:5193;height:748" coordorigin="3588,6228" coordsize="5193,748" path="m6033,6230r-11,l6018,6238r-4,6l6014,6244r-9,13l6004,6257r-8,11l5993,6271r1,l5995,6269r11,1l6005,6257r4,l6015,6256r,-12l6021,6243r2,l6033,6230xe" fillcolor="#663100" stroked="f">
              <v:path arrowok="t"/>
            </v:shape>
            <v:shape id="_x0000_s6319" style="position:absolute;left:3588;top:6228;width:5193;height:748" coordorigin="3588,6228" coordsize="5193,748" path="m5986,6309r,l6006,6276r,l6011,6270r9,-14l6021,6243r-6,1l6015,6256r-5,14l6006,6270r-12,1l5986,6309xe" fillcolor="#663100" stroked="f">
              <v:path arrowok="t"/>
            </v:shape>
            <v:shape id="_x0000_s6318" style="position:absolute;left:3588;top:6228;width:5193;height:748" coordorigin="3588,6228" coordsize="5193,748" path="m6006,6270r-11,-1l5994,6271r12,-1l6010,6270r-1,-13l6005,6257r1,13xe" fillcolor="#663100" stroked="f">
              <v:path arrowok="t"/>
            </v:shape>
            <v:shape id="_x0000_s6317" style="position:absolute;left:3588;top:6228;width:5193;height:748" coordorigin="3588,6228" coordsize="5193,748" path="m6016,6269r,l6024,6269r-4,-13l6011,6270r5,-1xe" fillcolor="#663100" stroked="f">
              <v:path arrowok="t"/>
            </v:shape>
            <v:shape id="_x0000_s6316" style="position:absolute;left:3588;top:6228;width:5193;height:748" coordorigin="3588,6228" coordsize="5193,748" path="m6017,6283r-20,32l6008,6322r20,-32l6049,6260r-10,-7l6031,6263r3,5l6028,6289r-1,2l6017,6283r,xe" fillcolor="#663100" stroked="f">
              <v:path arrowok="t"/>
            </v:shape>
            <v:shape id="_x0000_s6315" style="position:absolute;left:3588;top:6228;width:5193;height:748" coordorigin="3588,6228" coordsize="5193,748" path="m6014,6244r,l6018,6238r-4,-7l6013,6231r-5,13l6014,6244xe" fillcolor="#663100" stroked="f">
              <v:path arrowok="t"/>
            </v:shape>
            <v:shape id="_x0000_s6314" style="position:absolute;left:3588;top:6228;width:5193;height:748" coordorigin="3588,6228" coordsize="5193,748" path="m6028,6245r-3,5l6028,6256r6,l6028,6245xe" fillcolor="#663100" stroked="f">
              <v:path arrowok="t"/>
            </v:shape>
            <v:shape id="_x0000_s6313" style="position:absolute;left:3588;top:6228;width:5193;height:748" coordorigin="3588,6228" coordsize="5193,748" path="m6027,6269r-10,14l6027,6291r1,-2l6034,6268r-3,-5l6028,6256r-4,13l6027,6269xe" fillcolor="#663100" stroked="f">
              <v:path arrowok="t"/>
            </v:shape>
            <v:shape id="_x0000_s6312" style="position:absolute;left:3588;top:6228;width:5193;height:748" coordorigin="3588,6228" coordsize="5193,748" path="m6024,6269r4,-13l6020,6256r4,13xe" fillcolor="#663100" stroked="f">
              <v:path arrowok="t"/>
            </v:shape>
            <v:shape id="_x0000_s6311" style="position:absolute;left:3588;top:6228;width:5193;height:748" coordorigin="3588,6228" coordsize="5193,748" path="m6033,6243r6,10l6049,6260r-16,-30l6023,6243r10,xe" fillcolor="#663100" stroked="f">
              <v:path arrowok="t"/>
            </v:shape>
            <v:shape id="_x0000_s6310" style="position:absolute;left:3588;top:6228;width:5193;height:748" coordorigin="3588,6228" coordsize="5193,748" path="m6007,6231r-4,1l6004,6244r4,l6013,6231r-6,xe" fillcolor="#663100" stroked="f">
              <v:path arrowok="t"/>
            </v:shape>
            <v:shape id="_x0000_s6309" style="position:absolute;left:3588;top:6228;width:5193;height:748" coordorigin="3588,6228" coordsize="5193,748" path="m6003,6232r-13,1l5991,6246r13,-2l6003,6232r,xe" fillcolor="#663100" stroked="f">
              <v:path arrowok="t"/>
            </v:shape>
            <v:shape id="_x0000_s6308" style="position:absolute;left:3588;top:6228;width:5193;height:748" coordorigin="3588,6228" coordsize="5193,748" path="m5989,6233r-12,1l5978,6247r1,l5991,6246r-1,-13l5989,6233xe" fillcolor="#663100" stroked="f">
              <v:path arrowok="t"/>
            </v:shape>
            <v:shape id="_x0000_s6307" style="position:absolute;left:3588;top:6228;width:5193;height:748" coordorigin="3588,6228" coordsize="5193,748" path="m5977,6234r-11,2l5967,6249r11,-2l5977,6234r,xe" fillcolor="#663100" stroked="f">
              <v:path arrowok="t"/>
            </v:shape>
            <v:shape id="_x0000_s6306" style="position:absolute;left:3588;top:6228;width:5193;height:748" coordorigin="3588,6228" coordsize="5193,748" path="m5965,6236r-10,2l5958,6251r9,-2l5966,6236r-1,xe" fillcolor="#663100" stroked="f">
              <v:path arrowok="t"/>
            </v:shape>
            <v:shape id="_x0000_s6305" style="position:absolute;left:3588;top:6228;width:5193;height:748" coordorigin="3588,6228" coordsize="5193,748" path="m5955,6238r-9,2l5948,6253r1,l5958,6251r-3,-13l5955,6238xe" fillcolor="#663100" stroked="f">
              <v:path arrowok="t"/>
            </v:shape>
            <v:shape id="_x0000_s6304" style="position:absolute;left:3588;top:6228;width:5193;height:748" coordorigin="3588,6228" coordsize="5193,748" path="m5944,6241r-7,2l5940,6256r1,-1l5948,6253r-2,-13l5944,6241xe" fillcolor="#663100" stroked="f">
              <v:path arrowok="t"/>
            </v:shape>
            <v:shape id="_x0000_s6303" style="position:absolute;left:3588;top:6228;width:5193;height:748" coordorigin="3588,6228" coordsize="5193,748" path="m5935,6244r-6,3l5933,6259r1,-1l5940,6256r-3,-13l5935,6244xe" fillcolor="#663100" stroked="f">
              <v:path arrowok="t"/>
            </v:shape>
            <v:shape id="_x0000_s6302" style="position:absolute;left:3588;top:6228;width:5193;height:748" coordorigin="3588,6228" coordsize="5193,748" path="m5922,6266r5,-4l5928,6262r5,-3l5929,6247r-2,l5922,6266xe" fillcolor="#663100" stroked="f">
              <v:path arrowok="t"/>
            </v:shape>
            <v:shape id="_x0000_s6301" style="position:absolute;left:3588;top:6228;width:5193;height:748" coordorigin="3588,6228" coordsize="5193,748" path="m5916,6272r,l5921,6267r1,-1l5927,6247r-5,3l5919,6252r-3,20xe" fillcolor="#663100" stroked="f">
              <v:path arrowok="t"/>
            </v:shape>
            <v:shape id="_x0000_s6300" style="position:absolute;left:3588;top:6228;width:5193;height:748" coordorigin="3588,6228" coordsize="5193,748" path="m5910,6279r,l5916,6272r3,-20l5914,6256r-2,2l5910,6279xe" fillcolor="#663100" stroked="f">
              <v:path arrowok="t"/>
            </v:shape>
            <v:shape id="_x0000_s6299" style="position:absolute;left:3588;top:6228;width:5193;height:748" coordorigin="3588,6228" coordsize="5193,748" path="m5905,6287r,l5910,6279r2,-21l5907,6263r-1,1l5905,6287xe" fillcolor="#663100" stroked="f">
              <v:path arrowok="t"/>
            </v:shape>
            <v:shape id="_x0000_s6298" style="position:absolute;left:3588;top:6228;width:5193;height:748" coordorigin="3588,6228" coordsize="5193,748" path="m5899,6296r6,-9l5906,6264r-6,7l5900,6272r-1,24xe" fillcolor="#663100" stroked="f">
              <v:path arrowok="t"/>
            </v:shape>
            <v:shape id="_x0000_s6297" style="position:absolute;left:3588;top:6228;width:5193;height:748" coordorigin="3588,6228" coordsize="5193,748" path="m5900,6272r-6,8l5894,6280r-6,9l5887,6290r-5,11l5881,6302r6,17l5893,6307r6,-11l5900,6272xe" fillcolor="#663100" stroked="f">
              <v:path arrowok="t"/>
            </v:shape>
            <v:shape id="_x0000_s6296" style="position:absolute;left:3588;top:6228;width:5193;height:748" coordorigin="3588,6228" coordsize="5193,748" path="m5881,6332r6,-13l5881,6302r-5,11l5876,6314r-5,37l5881,6332xe" fillcolor="#663100" stroked="f">
              <v:path arrowok="t"/>
            </v:shape>
            <v:shape id="_x0000_s6295" style="position:absolute;left:3588;top:6228;width:5193;height:748" coordorigin="3588,6228" coordsize="5193,748" path="m5871,6351r,l5876,6314r-6,13l5862,6373r9,-22xe" fillcolor="#663100" stroked="f">
              <v:path arrowok="t"/>
            </v:shape>
            <v:shape id="_x0000_s6294" style="position:absolute;left:3588;top:6228;width:5193;height:748" coordorigin="3588,6228" coordsize="5193,748" path="m6009,6257r1,13l6015,6256r-6,1xe" fillcolor="#663100" stroked="f">
              <v:path arrowok="t"/>
            </v:shape>
            <v:shape id="_x0000_s6293" style="position:absolute;left:3588;top:6228;width:5193;height:748" coordorigin="3588,6228" coordsize="5193,748" path="m5967,6345r,-1l5986,6309r8,-38l5975,6302r-1,1l5967,6345xe" fillcolor="#663100" stroked="f">
              <v:path arrowok="t"/>
            </v:shape>
            <v:shape id="_x0000_s6292" style="position:absolute;left:3588;top:6228;width:5193;height:748" coordorigin="3588,6228" coordsize="5193,748" path="m5934,6424r16,-41l5950,6383r17,-38l5974,6303r-18,35l5955,6340r-17,37l5938,6379r-4,45xe" fillcolor="#663100" stroked="f">
              <v:path arrowok="t"/>
            </v:shape>
            <v:shape id="_x0000_s6291" style="position:absolute;left:3588;top:6228;width:5193;height:748" coordorigin="3588,6228" coordsize="5193,748" path="m5934,6424r4,-45l5923,6419r-1,1l5921,6467r13,-43xe" fillcolor="#663100" stroked="f">
              <v:path arrowok="t"/>
            </v:shape>
            <v:shape id="_x0000_s6290" style="position:absolute;left:3588;top:6228;width:5193;height:748" coordorigin="3588,6228" coordsize="5193,748" path="m5956,6839r16,-5l5967,6823r-12,3l5952,6827r4,12xe" fillcolor="#663100" stroked="f">
              <v:path arrowok="t"/>
            </v:shape>
            <v:shape id="_x0000_s6289" style="position:absolute;left:3588;top:6228;width:5193;height:748" coordorigin="3588,6228" coordsize="5193,748" path="m5985,6815r-17,7l5969,6822r15,-6l5985,6815xe" fillcolor="#663100" stroked="f">
              <v:path arrowok="t"/>
            </v:shape>
            <v:shape id="_x0000_s6288" style="position:absolute;left:3588;top:6228;width:5193;height:748" coordorigin="3588,6228" coordsize="5193,748" path="m5935,6289r3,-3l5936,6288r-2,2l5931,6294r-1,1l5935,6289xe" fillcolor="#663100" stroked="f">
              <v:path arrowok="t"/>
            </v:shape>
            <v:shape id="_x0000_s6287" style="position:absolute;left:3588;top:6228;width:5193;height:748" coordorigin="3588,6228" coordsize="5193,748" path="m5942,6283r-1,l5945,6282r-1,l5942,6283xe" fillcolor="#663100" stroked="f">
              <v:path arrowok="t"/>
            </v:shape>
            <v:shape id="_x0000_s6286" style="position:absolute;left:3588;top:6228;width:5193;height:748" coordorigin="3588,6228" coordsize="5193,748" path="m5996,6268r8,-11l5992,6258r-12,2l5970,6261r-9,2l5955,6278r-6,2l5956,6278r,-1l5963,6276r9,-2l5982,6272r11,-1l5996,6268xe" fillcolor="#663100" stroked="f">
              <v:path arrowok="t"/>
            </v:shape>
            <v:shape id="_x0000_s6285" style="position:absolute;left:3588;top:6228;width:5193;height:748" coordorigin="3588,6228" coordsize="5193,748" path="m5952,6265r-7,3l5945,6268r,13l5949,6280r6,-2l5961,6263r-9,2l5952,6265xe" fillcolor="#663100" stroked="f">
              <v:path arrowok="t"/>
            </v:shape>
            <v:shape id="_x0000_s6284" style="position:absolute;left:3588;top:6228;width:5193;height:748" coordorigin="3588,6228" coordsize="5193,748" path="m5982,6272r,1l5994,6271r-1,l5982,6272xe" fillcolor="#663100" stroked="f">
              <v:path arrowok="t"/>
            </v:shape>
            <v:shape id="_x0000_s6283" style="position:absolute;left:3588;top:6228;width:5193;height:748" coordorigin="3588,6228" coordsize="5193,748" path="m5956,6277r,1l5964,6276r-1,l5956,6277xe" fillcolor="#663100" stroked="f">
              <v:path arrowok="t"/>
            </v:shape>
            <v:shape id="_x0000_s6282" style="position:absolute;left:3588;top:6228;width:5193;height:748" coordorigin="3588,6228" coordsize="5193,748" path="m5945,6268r-6,2l5939,6270r1,14l5940,6284r5,-16xe" fillcolor="#663100" stroked="f">
              <v:path arrowok="t"/>
            </v:shape>
            <v:shape id="_x0000_s6281" style="position:absolute;left:3588;top:6228;width:5193;height:748" coordorigin="3588,6228" coordsize="5193,748" path="m5916,6318r,1l5921,6309r,1l5916,6318xe" fillcolor="#663100" stroked="f">
              <v:path arrowok="t"/>
            </v:shape>
            <v:shape id="_x0000_s6280" style="position:absolute;left:3588;top:6228;width:5193;height:748" coordorigin="3588,6228" coordsize="5193,748" path="m5893,6894r-10,-1l5884,6893r9,1l5894,6894r12,1l5893,6894xe" fillcolor="#663100" stroked="f">
              <v:path arrowok="t"/>
            </v:shape>
            <v:shape id="_x0000_s6279" style="position:absolute;left:3588;top:6228;width:5193;height:748" coordorigin="3588,6228" coordsize="5193,748" path="m5848,6876r-2,-2l5847,6891r10,6l5854,6880r-6,-4xe" fillcolor="#663100" stroked="f">
              <v:path arrowok="t"/>
            </v:shape>
            <v:shape id="_x0000_s6278" style="position:absolute;left:3588;top:6228;width:5193;height:748" coordorigin="3588,6228" coordsize="5193,748" path="m5831,6568r5,-77l5827,6527r-9,38l5812,6570r,13l5831,6568xe" fillcolor="#663100" stroked="f">
              <v:path arrowok="t"/>
            </v:shape>
            <v:shape id="_x0000_s6277" style="position:absolute;left:3588;top:6228;width:5193;height:748" coordorigin="3588,6228" coordsize="5193,748" path="m5654,6323r-48,236l5625,6583r187,l5812,6570r-187,l5619,6562r35,-239xe" fillcolor="#663100" stroked="f">
              <v:path arrowok="t"/>
            </v:shape>
            <v:shape id="_x0000_s6276" style="position:absolute;left:3588;top:6228;width:5193;height:748" coordorigin="3588,6228" coordsize="5193,748" path="m5654,6310r-24,3l5632,6326r22,-3l5654,6310xe" fillcolor="#663100" stroked="f">
              <v:path arrowok="t"/>
            </v:shape>
            <v:shape id="_x0000_s6275" style="position:absolute;left:3588;top:6228;width:5193;height:748" coordorigin="3588,6228" coordsize="5193,748" path="m5630,6313r-21,2l5609,6328r1,l5632,6326r-2,-13xe" fillcolor="#663100" stroked="f">
              <v:path arrowok="t"/>
            </v:shape>
            <v:shape id="_x0000_s6274" style="position:absolute;left:3588;top:6228;width:5193;height:748" coordorigin="3588,6228" coordsize="5193,748" path="m5608,6315r-20,2l5588,6329r21,-1l5609,6315xe" fillcolor="#663100" stroked="f">
              <v:path arrowok="t"/>
            </v:shape>
            <v:shape id="_x0000_s6273" style="position:absolute;left:3588;top:6228;width:5193;height:748" coordorigin="3588,6228" coordsize="5193,748" path="m5587,6317r-19,1l5568,6331r1,l5588,6329r,-12xe" fillcolor="#663100" stroked="f">
              <v:path arrowok="t"/>
            </v:shape>
            <v:shape id="_x0000_s6272" style="position:absolute;left:3588;top:6228;width:5193;height:748" coordorigin="3588,6228" coordsize="5193,748" path="m5568,6318r-18,1l5550,6332r18,-1l5568,6318xe" fillcolor="#663100" stroked="f">
              <v:path arrowok="t"/>
            </v:shape>
            <v:shape id="_x0000_s6271" style="position:absolute;left:3588;top:6228;width:5193;height:748" coordorigin="3588,6228" coordsize="5193,748" path="m5516,6320r1,12l5533,6332r17,l5550,6319r-18,l5516,6320xe" fillcolor="#663100" stroked="f">
              <v:path arrowok="t"/>
            </v:shape>
            <v:shape id="_x0000_s6270" style="position:absolute;left:3588;top:6228;width:5193;height:748" coordorigin="3588,6228" coordsize="5193,748" path="m5516,6320r-21,-2l5515,6332r2,l5516,6320r,xe" fillcolor="#663100" stroked="f">
              <v:path arrowok="t"/>
            </v:shape>
            <v:shape id="_x0000_s6269" style="position:absolute;left:3588;top:6228;width:5193;height:748" coordorigin="3588,6228" coordsize="5193,748" path="m5494,6318r-21,-4l5491,6331r3,l5515,6332r-20,-14l5494,6318xe" fillcolor="#663100" stroked="f">
              <v:path arrowok="t"/>
            </v:shape>
            <v:shape id="_x0000_s6268" style="position:absolute;left:3588;top:6228;width:5193;height:748" coordorigin="3588,6228" coordsize="5193,748" path="m5472,6314r-15,-6l5462,6323r6,3l5470,6326r21,5l5473,6314r-1,xe" fillcolor="#663100" stroked="f">
              <v:path arrowok="t"/>
            </v:shape>
            <v:shape id="_x0000_s6267" style="position:absolute;left:3588;top:6228;width:5193;height:748" coordorigin="3588,6228" coordsize="5193,748" path="m5655,6323r-1,l5619,6562r48,-240l5655,6323xe" fillcolor="#663100" stroked="f">
              <v:path arrowok="t"/>
            </v:shape>
            <v:shape id="_x0000_s6266" style="position:absolute;left:3588;top:6228;width:5193;height:748" coordorigin="3588,6228" coordsize="5193,748" path="m5444,6583r-1,15l5445,6596r7,-17l5444,6583xe" fillcolor="#663100" stroked="f">
              <v:path arrowok="t"/>
            </v:shape>
            <v:shape id="_x0000_s6265" style="position:absolute;left:3588;top:6228;width:5193;height:748" coordorigin="3588,6228" coordsize="5193,748" path="m5380,6640r6,1l5380,6640r-6,-3l5374,6637r8,18l5385,6644r6,5l5388,6636r-8,4xe" fillcolor="#663100" stroked="f">
              <v:path arrowok="t"/>
            </v:shape>
            <v:shape id="_x0000_s6264" style="position:absolute;left:3588;top:6228;width:5193;height:748" coordorigin="3588,6228" coordsize="5193,748" path="m5391,6649r-6,3l5394,6659r2,-5l5391,6649xe" fillcolor="#663100" stroked="f">
              <v:path arrowok="t"/>
            </v:shape>
            <v:shape id="_x0000_s6263" style="position:absolute;left:3588;top:6228;width:5193;height:748" coordorigin="3588,6228" coordsize="5193,748" path="m5388,6636r3,13l5398,6646r,-1l5403,6633r1,-3l5403,6633r-5,13l5397,6632r-9,4xe" fillcolor="#663100" stroked="f">
              <v:path arrowok="t"/>
            </v:shape>
            <v:shape id="_x0000_s6262" style="position:absolute;left:3588;top:6228;width:5193;height:748" coordorigin="3588,6228" coordsize="5193,748" path="m5396,6654r5,5l5402,6644r1,-11l5398,6645r,1l5396,6654xe" fillcolor="#663100" stroked="f">
              <v:path arrowok="t"/>
            </v:shape>
            <v:shape id="_x0000_s6261" style="position:absolute;left:3588;top:6228;width:5193;height:748" coordorigin="3588,6228" coordsize="5193,748" path="m5398,6632r-1,l5398,6646r5,-13l5404,6630r-6,2xe" fillcolor="#663100" stroked="f">
              <v:path arrowok="t"/>
            </v:shape>
            <v:shape id="_x0000_s6260" style="position:absolute;left:3588;top:6228;width:5193;height:748" coordorigin="3588,6228" coordsize="5193,748" path="m5407,6656r1,l5410,6650r4,-10l5403,6644r4,12xe" fillcolor="#663100" stroked="f">
              <v:path arrowok="t"/>
            </v:shape>
            <v:shape id="_x0000_s6259" style="position:absolute;left:3588;top:6228;width:5193;height:748" coordorigin="3588,6228" coordsize="5193,748" path="m5420,6627r-5,10l5415,6638r4,-10l5420,6627xe" fillcolor="#663100" stroked="f">
              <v:path arrowok="t"/>
            </v:shape>
            <v:shape id="_x0000_s6258" style="position:absolute;left:3588;top:6228;width:5193;height:748" coordorigin="3588,6228" coordsize="5193,748" path="m5430,6591r1,-1l5424,6597r5,15l5430,6610r3,-4l5437,6586r-7,5xe" fillcolor="#663100" stroked="f">
              <v:path arrowok="t"/>
            </v:shape>
            <v:shape id="_x0000_s6257" style="position:absolute;left:3588;top:6228;width:5193;height:748" coordorigin="3588,6228" coordsize="5193,748" path="m5441,6289r-9,7l5437,6299r5,-4l5441,6289xe" fillcolor="#663100" stroked="f">
              <v:path arrowok="t"/>
            </v:shape>
            <v:shape id="_x0000_s6256" style="position:absolute;left:3588;top:6228;width:5193;height:748" coordorigin="3588,6228" coordsize="5193,748" path="m5457,6309r,-1l5452,6306r5,3xe" fillcolor="#663100" stroked="f">
              <v:path arrowok="t"/>
            </v:shape>
            <v:shape id="_x0000_s6255" style="position:absolute;left:3588;top:6228;width:5193;height:748" coordorigin="3588,6228" coordsize="5193,748" path="m5437,6299r-7,5l5431,6310r14,7l5443,6302r-6,-3xe" fillcolor="#663100" stroked="f">
              <v:path arrowok="t"/>
            </v:shape>
            <v:shape id="_x0000_s6254" style="position:absolute;left:3588;top:6228;width:5193;height:748" coordorigin="3588,6228" coordsize="5193,748" path="m5494,6558r,l5508,6557r4,l5515,6544r-7,l5494,6558xe" fillcolor="#663100" stroked="f">
              <v:path arrowok="t"/>
            </v:shape>
            <v:shape id="_x0000_s6253" style="position:absolute;left:3588;top:6228;width:5193;height:748" coordorigin="3588,6228" coordsize="5193,748" path="m5481,6559r,l5494,6558r14,-14l5494,6545r-1,l5481,6559xe" fillcolor="#663100" stroked="f">
              <v:path arrowok="t"/>
            </v:shape>
            <v:shape id="_x0000_s6252" style="position:absolute;left:3588;top:6228;width:5193;height:748" coordorigin="3588,6228" coordsize="5193,748" path="m5469,6561r,l5481,6559r12,-14l5480,6546r-1,1l5469,6561xe" fillcolor="#663100" stroked="f">
              <v:path arrowok="t"/>
            </v:shape>
            <v:shape id="_x0000_s6251" style="position:absolute;left:3588;top:6228;width:5193;height:748" coordorigin="3588,6228" coordsize="5193,748" path="m5458,6564r,l5469,6561r10,-14l5467,6549r-1,l5458,6564xe" fillcolor="#663100" stroked="f">
              <v:path arrowok="t"/>
            </v:shape>
            <v:shape id="_x0000_s6250" style="position:absolute;left:3588;top:6228;width:5193;height:748" coordorigin="3588,6228" coordsize="5193,748" path="m5447,6567r1,l5458,6564r8,-15l5455,6551r-1,1l5447,6567xe" fillcolor="#663100" stroked="f">
              <v:path arrowok="t"/>
            </v:shape>
            <v:shape id="_x0000_s6249" style="position:absolute;left:3588;top:6228;width:5193;height:748" coordorigin="3588,6228" coordsize="5193,748" path="m5438,6571r1,l5447,6567r7,-15l5444,6555r-2,l5438,6571xe" fillcolor="#663100" stroked="f">
              <v:path arrowok="t"/>
            </v:shape>
            <v:shape id="_x0000_s6248" style="position:absolute;left:3588;top:6228;width:5193;height:748" coordorigin="3588,6228" coordsize="5193,748" path="m5430,6576r1,-1l5438,6571r4,-16l5434,6559r-2,1l5430,6576xe" fillcolor="#663100" stroked="f">
              <v:path arrowok="t"/>
            </v:shape>
            <v:shape id="_x0000_s6247" style="position:absolute;left:3588;top:6228;width:5193;height:748" coordorigin="3588,6228" coordsize="5193,748" path="m5416,6587r6,-6l5423,6581r7,-5l5432,6560r-7,4l5422,6565r-6,22xe" fillcolor="#663100" stroked="f">
              <v:path arrowok="t"/>
            </v:shape>
            <v:shape id="_x0000_s6246" style="position:absolute;left:3588;top:6228;width:5193;height:748" coordorigin="3588,6228" coordsize="5193,748" path="m5408,6596r1,l5415,6588r1,-1l5422,6565r-7,5l5414,6572r-6,24xe" fillcolor="#663100" stroked="f">
              <v:path arrowok="t"/>
            </v:shape>
            <v:shape id="_x0000_s6245" style="position:absolute;left:3588;top:6228;width:5193;height:748" coordorigin="3588,6228" coordsize="5193,748" path="m5402,6606r,-1l5408,6596r6,-24l5407,6578r-2,2l5402,6606xe" fillcolor="#663100" stroked="f">
              <v:path arrowok="t"/>
            </v:shape>
            <v:shape id="_x0000_s6244" style="position:absolute;left:3588;top:6228;width:5193;height:748" coordorigin="3588,6228" coordsize="5193,748" path="m5396,6616r1,l5402,6606r3,-26l5399,6588r-1,1l5396,6616xe" fillcolor="#663100" stroked="f">
              <v:path arrowok="t"/>
            </v:shape>
            <v:shape id="_x0000_s6243" style="position:absolute;left:3588;top:6228;width:5193;height:748" coordorigin="3588,6228" coordsize="5193,748" path="m5392,6598r-1,1l5391,6628r,l5396,6616r2,-27l5392,6598xe" fillcolor="#663100" stroked="f">
              <v:path arrowok="t"/>
            </v:shape>
            <v:shape id="_x0000_s6242" style="position:absolute;left:3588;top:6228;width:5193;height:748" coordorigin="3588,6228" coordsize="5193,748" path="m5388,6636r3,-8l5391,6599r-6,11l5385,6611r-5,29l5388,6636xe" fillcolor="#663100" stroked="f">
              <v:path arrowok="t"/>
            </v:shape>
            <v:shape id="_x0000_s6241" style="position:absolute;left:3588;top:6228;width:5193;height:748" coordorigin="3588,6228" coordsize="5193,748" path="m5380,6640r5,-29l5379,6622r,2l5374,6637r6,3xe" fillcolor="#663100" stroked="f">
              <v:path arrowok="t"/>
            </v:shape>
            <v:shape id="_x0000_s6240" style="position:absolute;left:3588;top:6228;width:5193;height:748" coordorigin="3588,6228" coordsize="5193,748" path="m5527,6547r-13,10l5523,6557r2,l5527,6547xe" fillcolor="#663100" stroked="f">
              <v:path arrowok="t"/>
            </v:shape>
            <v:shape id="_x0000_s6239" style="position:absolute;left:3588;top:6228;width:5193;height:748" coordorigin="3588,6228" coordsize="5193,748" path="m5527,6547r3,-3l5523,6544r4,3xe" fillcolor="#663100" stroked="f">
              <v:path arrowok="t"/>
            </v:shape>
            <v:shape id="_x0000_s6238" style="position:absolute;left:3588;top:6228;width:5193;height:748" coordorigin="3588,6228" coordsize="5193,748" path="m5545,6404r2,-14l5543,6391r,l5514,6392r-1,l5514,6405r29,-1l5545,6404xe" fillcolor="#663100" stroked="f">
              <v:path arrowok="t"/>
            </v:shape>
            <v:shape id="_x0000_s6237" style="position:absolute;left:3588;top:6228;width:5193;height:748" coordorigin="3588,6228" coordsize="5193,748" path="m5512,6405r2,l5513,6392r-16,-1l5496,6390r,14l5512,6405xe" fillcolor="#663100" stroked="f">
              <v:path arrowok="t"/>
            </v:shape>
            <v:shape id="_x0000_s6236" style="position:absolute;left:3588;top:6228;width:5193;height:748" coordorigin="3588,6228" coordsize="5193,748" path="m5492,6403r4,1l5496,6390r-15,-4l5480,6385r-2,13l5492,6403xe" fillcolor="#663100" stroked="f">
              <v:path arrowok="t"/>
            </v:shape>
            <v:shape id="_x0000_s6235" style="position:absolute;left:3588;top:6228;width:5193;height:748" coordorigin="3588,6228" coordsize="5193,748" path="m5473,6396r5,2l5480,6385r-12,-7l5466,6377r-5,12l5473,6396xe" fillcolor="#663100" stroked="f">
              <v:path arrowok="t"/>
            </v:shape>
            <v:shape id="_x0000_s6234" style="position:absolute;left:3588;top:6228;width:5193;height:748" coordorigin="3588,6228" coordsize="5193,748" path="m5457,6386r4,3l5466,6377r-10,-11l5455,6365r-8,11l5457,6386xe" fillcolor="#663100" stroked="f">
              <v:path arrowok="t"/>
            </v:shape>
            <v:shape id="_x0000_s6233" style="position:absolute;left:3588;top:6228;width:5193;height:748" coordorigin="3588,6228" coordsize="5193,748" path="m5455,6365r-9,-13l5445,6351r-7,-16l5438,6334r6,39l5447,6376r8,-11xe" fillcolor="#663100" stroked="f">
              <v:path arrowok="t"/>
            </v:shape>
            <v:shape id="_x0000_s6232" style="position:absolute;left:3588;top:6228;width:5193;height:748" coordorigin="3588,6228" coordsize="5193,748" path="m5438,6334r-6,-20l5433,6356r2,3l5444,6373r-6,-39xe" fillcolor="#663100" stroked="f">
              <v:path arrowok="t"/>
            </v:shape>
            <v:shape id="_x0000_s6231" style="position:absolute;left:3588;top:6228;width:5193;height:748" coordorigin="3588,6228" coordsize="5193,748" path="m5433,6356r-1,-42l5432,6314r-1,-4l5426,6340r7,16xe" fillcolor="#663100" stroked="f">
              <v:path arrowok="t"/>
            </v:shape>
            <v:shape id="_x0000_s6230" style="position:absolute;left:3588;top:6228;width:5193;height:748" coordorigin="3588,6228" coordsize="5193,748" path="m5562,6379r-2,9l5569,6387r-7,-8xe" fillcolor="#663100" stroked="f">
              <v:path arrowok="t"/>
            </v:shape>
            <v:shape id="_x0000_s6229" style="position:absolute;left:3588;top:6228;width:5193;height:748" coordorigin="3588,6228" coordsize="5193,748" path="m5560,6388r11,12l5587,6385r-21,-23l5549,6377r18,-3l5575,6382r-4,18l5560,6388xe" fillcolor="#663100" stroked="f">
              <v:path arrowok="t"/>
            </v:shape>
            <v:shape id="_x0000_s6228" style="position:absolute;left:3588;top:6228;width:5193;height:748" coordorigin="3588,6228" coordsize="5193,748" path="m5560,6388r-3,14l5571,6400r-11,-12xe" fillcolor="#663100" stroked="f">
              <v:path arrowok="t"/>
            </v:shape>
            <v:shape id="_x0000_s6227" style="position:absolute;left:3588;top:6228;width:5193;height:748" coordorigin="3588,6228" coordsize="5193,748" path="m5549,6567r38,-182l5571,6400r-34,165l5530,6570r,13l5549,6567xe" fillcolor="#663100" stroked="f">
              <v:path arrowok="t"/>
            </v:shape>
            <v:shape id="_x0000_s6226" style="position:absolute;left:3588;top:6228;width:5193;height:748" coordorigin="3588,6228" coordsize="5193,748" path="m5524,6570r-15,l5523,6583r1,-13xe" fillcolor="#663100" stroked="f">
              <v:path arrowok="t"/>
            </v:shape>
            <v:shape id="_x0000_s6225" style="position:absolute;left:3588;top:6228;width:5193;height:748" coordorigin="3588,6228" coordsize="5193,748" path="m5395,6675r18,-7l5406,6663r-5,-4l5390,6663r-8,-8l5369,6652r26,23xe" fillcolor="#663100" stroked="f">
              <v:path arrowok="t"/>
            </v:shape>
            <v:shape id="_x0000_s6224" style="position:absolute;left:3588;top:6228;width:5193;height:748" coordorigin="3588,6228" coordsize="5193,748" path="m5413,6668r-1,l5428,6662r,l5413,6668xe" fillcolor="#663100" stroked="f">
              <v:path arrowok="t"/>
            </v:shape>
            <v:shape id="_x0000_s6223" style="position:absolute;left:3588;top:6228;width:5193;height:748" coordorigin="3588,6228" coordsize="5193,748" path="m3638,6297r-5,-5l3640,6299r3,-26l3646,6256r-11,7l3633,6292r5,5xe" fillcolor="#663100" stroked="f">
              <v:path arrowok="t"/>
            </v:shape>
            <v:shape id="_x0000_s6222" style="position:absolute;left:3588;top:6228;width:5193;height:748" coordorigin="3588,6228" coordsize="5193,748" path="m3710,6834r,l3711,6859r4,11l3719,6775r-5,22l3712,6817r-2,17xe" fillcolor="#663100" stroked="f">
              <v:path arrowok="t"/>
            </v:shape>
            <v:shape id="_x0000_s6221" style="position:absolute;left:3588;top:6228;width:5193;height:748" coordorigin="3588,6228" coordsize="5193,748" path="m3717,6893r3,-14l3721,6878r,2l3732,6892r-7,-30l3727,6866r4,5l3732,6892r-3,10l3713,6908r20,6l3733,6874r-1,-1l3726,6864r-2,-5l3722,6854r,-8l3720,6878r-3,15xe" fillcolor="#663100" stroked="f">
              <v:path arrowok="t"/>
            </v:shape>
            <v:shape id="_x0000_s6220" style="position:absolute;left:3588;top:6228;width:5193;height:748" coordorigin="3588,6228" coordsize="5193,748" path="m3683,6903r20,-5l3702,6898r,-1l3702,6898r14,-5l3717,6893r3,-15l3712,6889r-5,-7l3700,6895r-17,8l3683,6903xe" fillcolor="#663100" stroked="f">
              <v:path arrowok="t"/>
            </v:shape>
            <v:shape id="_x0000_s6219" style="position:absolute;left:3588;top:6228;width:5193;height:748" coordorigin="3588,6228" coordsize="5193,748" path="m3711,6888r1,1l3720,6878r-13,4l3712,6889r-1,-1xe" fillcolor="#663100" stroked="f">
              <v:path arrowok="t"/>
            </v:shape>
            <v:shape id="_x0000_s6218" style="position:absolute;left:3588;top:6228;width:5193;height:748" coordorigin="3588,6228" coordsize="5193,748" path="m3722,6846r,8l3722,6848r1,-12l3719,6775r-4,95l3720,6878r2,-32l3722,6849r,-3xe" fillcolor="#663100" stroked="f">
              <v:path arrowok="t"/>
            </v:shape>
            <v:shape id="_x0000_s6217" style="position:absolute;left:3588;top:6228;width:5193;height:748" coordorigin="3588,6228" coordsize="5193,748" path="m3734,6258r1,l3735,6275r2,4l3741,6285r,l3744,6291r4,10l3753,6314r6,17l3759,6330r7,20l3765,6310r-5,-14l3756,6286r,l3752,6278r-4,-6l3743,6266r-3,18l3738,6280r-1,-2l3738,6261r-4,-3xe" fillcolor="#663100" stroked="f">
              <v:path arrowok="t"/>
            </v:shape>
            <v:shape id="_x0000_s6216" style="position:absolute;left:3588;top:6228;width:5193;height:748" coordorigin="3588,6228" coordsize="5193,748" path="m3720,6267r2,l3721,6267r3,l3727,6269r1,l3730,6270r2,2l3733,6273r1,1l3737,6279r-2,-4l3735,6258r-5,-2l3729,6270r-2,-1l3726,6268r-2,-13l3720,6267r,xe" fillcolor="#663100" stroked="f">
              <v:path arrowok="t"/>
            </v:shape>
            <v:shape id="_x0000_s6215" style="position:absolute;left:3588;top:6228;width:5193;height:748" coordorigin="3588,6228" coordsize="5193,748" path="m3738,6261r-1,17l3738,6280r2,4l3743,6266r-5,-5xe" fillcolor="#663100" stroked="f">
              <v:path arrowok="t"/>
            </v:shape>
            <v:shape id="_x0000_s6214" style="position:absolute;left:3588;top:6228;width:5193;height:748" coordorigin="3588,6228" coordsize="5193,748" path="m3741,6285r,l3745,6292r-1,-1l3741,6285xe" fillcolor="#663100" stroked="f">
              <v:path arrowok="t"/>
            </v:shape>
            <v:shape id="_x0000_s6213" style="position:absolute;left:3588;top:6228;width:5193;height:748" coordorigin="3588,6228" coordsize="5193,748" path="m3755,6558r,l3751,6592r6,21l3759,6619r5,-28l3763,6532r-2,l3762,6584r-5,28l3756,6561r-1,-3xe" fillcolor="#663100" stroked="f">
              <v:path arrowok="t"/>
            </v:shape>
            <v:shape id="_x0000_s6212" style="position:absolute;left:3588;top:6228;width:5193;height:748" coordorigin="3588,6228" coordsize="5193,748" path="m3750,6533r-2,l3749,6587r1,1l3751,6592r4,-34l3750,6533xe" fillcolor="#663100" stroked="f">
              <v:path arrowok="t"/>
            </v:shape>
            <v:shape id="_x0000_s6211" style="position:absolute;left:3588;top:6228;width:5193;height:748" coordorigin="3588,6228" coordsize="5193,748" path="m3749,6587r-1,-54l3743,6560r-6,-27l3737,6526r-38,289l3702,6795r4,-22l3743,6561r,1l3749,6587xe" fillcolor="#663100" stroked="f">
              <v:path arrowok="t"/>
            </v:shape>
            <v:shape id="_x0000_s6210" style="position:absolute;left:3588;top:6228;width:5193;height:748" coordorigin="3588,6228" coordsize="5193,748" path="m3759,6619r-2,-6l3751,6592r-27,226l3724,6819r3,-20l3731,6777r28,-158xe" fillcolor="#663100" stroked="f">
              <v:path arrowok="t"/>
            </v:shape>
            <v:shape id="_x0000_s6209" style="position:absolute;left:3588;top:6228;width:5193;height:748" coordorigin="3588,6228" coordsize="5193,748" path="m3719,6775r4,61l3724,6818r27,-226l3719,6775xe" fillcolor="#663100" stroked="f">
              <v:path arrowok="t"/>
            </v:shape>
            <v:shape id="_x0000_s6208" style="position:absolute;left:3588;top:6228;width:5193;height:748" coordorigin="3588,6228" coordsize="5193,748" path="m3762,6530r-13,l3750,6533r11,-1l3762,6530xe" fillcolor="#663100" stroked="f">
              <v:path arrowok="t"/>
            </v:shape>
            <v:shape id="_x0000_s6207" style="position:absolute;left:3588;top:6228;width:5193;height:748" coordorigin="3588,6228" coordsize="5193,748" path="m3756,6561r1,51l3762,6584r-1,-52l3756,6561xe" fillcolor="#663100" stroked="f">
              <v:path arrowok="t"/>
            </v:shape>
            <v:shape id="_x0000_s6206" style="position:absolute;left:3588;top:6228;width:5193;height:748" coordorigin="3588,6228" coordsize="5193,748" path="m3749,6528r13,l3763,6532r5,23l3763,6532r1,59l3769,6561r6,-29l3774,6525r-25,3xe" fillcolor="#663100" stroked="f">
              <v:path arrowok="t"/>
            </v:shape>
            <v:shape id="_x0000_s6205" style="position:absolute;left:3588;top:6228;width:5193;height:748" coordorigin="3588,6228" coordsize="5193,748" path="m3764,6591r1,45l3766,6637r9,22l3775,6660r9,20l3785,6681r10,19l3786,6654r-8,-22l3769,6609r-5,-18xe" fillcolor="#663100" stroked="f">
              <v:path arrowok="t"/>
            </v:shape>
            <v:shape id="_x0000_s6204" style="position:absolute;left:3588;top:6228;width:5193;height:748" coordorigin="3588,6228" coordsize="5193,748" path="m3775,6532r-6,29l3774,6580r8,25l3780,6551r,1l3774,6525r1,7xe" fillcolor="#663100" stroked="f">
              <v:path arrowok="t"/>
            </v:shape>
            <v:shape id="_x0000_s6203" style="position:absolute;left:3588;top:6228;width:5193;height:748" coordorigin="3588,6228" coordsize="5193,748" path="m3743,6560r5,-27l3749,6528r25,-3l3737,6526r,7l3743,6560xe" fillcolor="#663100" stroked="f">
              <v:path arrowok="t"/>
            </v:shape>
            <v:shape id="_x0000_s6202" style="position:absolute;left:3588;top:6228;width:5193;height:748" coordorigin="3588,6228" coordsize="5193,748" path="m3782,6605r8,23l3798,6649r10,21l3817,6688r11,18l3828,6682r1,1l3839,6721r11,14l3839,6699r-10,-16l3819,6664r-9,-20l3801,6623r-7,-22l3787,6577r-5,28xe" fillcolor="#663100" stroked="f">
              <v:path arrowok="t"/>
            </v:shape>
            <v:shape id="_x0000_s6201" style="position:absolute;left:3588;top:6228;width:5193;height:748" coordorigin="3588,6228" coordsize="5193,748" path="m3802,6624r-8,-24l3794,6601r7,22l3802,6624xe" fillcolor="#663100" stroked="f">
              <v:path arrowok="t"/>
            </v:shape>
            <v:shape id="_x0000_s6200" style="position:absolute;left:3588;top:6228;width:5193;height:748" coordorigin="3588,6228" coordsize="5193,748" path="m3807,6485r3,9l3812,6501r1,1l3820,6521r7,20l3820,6481r-4,-11l3812,6457r-5,28xe" fillcolor="#663100" stroked="f">
              <v:path arrowok="t"/>
            </v:shape>
            <v:shape id="_x0000_s6199" style="position:absolute;left:3588;top:6228;width:5193;height:748" coordorigin="3588,6228" coordsize="5193,748" path="m3807,6485r5,-28l3802,6424r-8,-29l3785,6369r-7,-23l3771,6326r-6,-16l3766,6350r7,23l3781,6399r9,29l3800,6460r4,13l3807,6485xe" fillcolor="#663100" stroked="f">
              <v:path arrowok="t"/>
            </v:shape>
            <v:shape id="_x0000_s6198" style="position:absolute;left:3588;top:6228;width:5193;height:748" coordorigin="3588,6228" coordsize="5193,748" path="m3808,6670r10,19l3817,6688r-9,-18xe" fillcolor="#663100" stroked="f">
              <v:path arrowok="t"/>
            </v:shape>
            <v:shape id="_x0000_s6197" style="position:absolute;left:3588;top:6228;width:5193;height:748" coordorigin="3588,6228" coordsize="5193,748" path="m3819,6664r-9,-20l3819,6663r,1l3829,6683r-10,-19xe" fillcolor="#663100" stroked="f">
              <v:path arrowok="t"/>
            </v:shape>
            <v:shape id="_x0000_s6196" style="position:absolute;left:3588;top:6228;width:5193;height:748" coordorigin="3588,6228" coordsize="5193,748" path="m3825,6497r-3,-7l3827,6541r5,-25l3825,6497xe" fillcolor="#663100" stroked="f">
              <v:path arrowok="t"/>
            </v:shape>
            <v:shape id="_x0000_s6195" style="position:absolute;left:3588;top:6228;width:5193;height:748" coordorigin="3588,6228" coordsize="5193,748" path="m3844,6512r,l3851,6532r-7,-59l3841,6462r-4,31l3844,6512xe" fillcolor="#663100" stroked="f">
              <v:path arrowok="t"/>
            </v:shape>
            <v:shape id="_x0000_s6194" style="position:absolute;left:3588;top:6228;width:5193;height:748" coordorigin="3588,6228" coordsize="5193,748" path="m3883,6579r,1l3876,6563r1,36l3884,6613r5,-19l3883,6579xe" fillcolor="#663100" stroked="f">
              <v:path arrowok="t"/>
            </v:shape>
            <v:shape id="_x0000_s6193" style="position:absolute;left:3588;top:6228;width:5193;height:748" coordorigin="3588,6228" coordsize="5193,748" path="m3877,6599r-1,-36l3876,6564r-6,-18l3863,6528r,l3864,6568r7,17l3877,6599r,xe" fillcolor="#663100" stroked="f">
              <v:path arrowok="t"/>
            </v:shape>
            <v:shape id="_x0000_s6192" style="position:absolute;left:3588;top:6228;width:5193;height:748" coordorigin="3588,6228" coordsize="5193,748" path="m3858,6551r6,17l3863,6528r-7,-20l3856,6507r-5,25l3858,6551xe" fillcolor="#663100" stroked="f">
              <v:path arrowok="t"/>
            </v:shape>
            <v:shape id="_x0000_s6191" style="position:absolute;left:3588;top:6228;width:5193;height:748" coordorigin="3588,6228" coordsize="5193,748" path="m3849,6489r-2,-7l3851,6532r5,-25l3849,6488r,1xe" fillcolor="#663100" stroked="f">
              <v:path arrowok="t"/>
            </v:shape>
            <v:shape id="_x0000_s6190" style="position:absolute;left:3588;top:6228;width:5193;height:748" coordorigin="3588,6228" coordsize="5193,748" path="m3889,6594r1,31l3895,6636r6,9l3907,6630r-6,-11l3901,6620r,-1l3895,6607r-6,-13xe" fillcolor="#663100" stroked="f">
              <v:path arrowok="t"/>
            </v:shape>
            <v:shape id="_x0000_s6189" style="position:absolute;left:3588;top:6228;width:5193;height:748" coordorigin="3588,6228" coordsize="5193,748" path="m3895,6608r-6,-14l3889,6594r6,13l3895,6608xe" fillcolor="#663100" stroked="f">
              <v:path arrowok="t"/>
            </v:shape>
            <v:shape id="_x0000_s6188" style="position:absolute;left:3588;top:6228;width:5193;height:748" coordorigin="3588,6228" coordsize="5193,748" path="m3890,6625r,l3896,6636r-1,l3890,6625xe" fillcolor="#663100" stroked="f">
              <v:path arrowok="t"/>
            </v:shape>
            <v:shape id="_x0000_s6187" style="position:absolute;left:3588;top:6228;width:5193;height:748" coordorigin="3588,6228" coordsize="5193,748" path="m3901,6619r,1l3901,6619r-6,-12l3901,6619xe" fillcolor="#663100" stroked="f">
              <v:path arrowok="t"/>
            </v:shape>
            <v:shape id="_x0000_s6186" style="position:absolute;left:3588;top:6228;width:5193;height:748" coordorigin="3588,6228" coordsize="5193,748" path="m3907,6630r-6,15l3907,6653r5,8l3912,6638r,1l3906,6629r1,1xe" fillcolor="#663100" stroked="f">
              <v:path arrowok="t"/>
            </v:shape>
            <v:shape id="_x0000_s6185" style="position:absolute;left:3588;top:6228;width:5193;height:748" coordorigin="3588,6228" coordsize="5193,748" path="m3926,6657r-4,-4l3921,6651r-4,-5l3912,6661r,-1l3917,6666r4,4l3922,6653r4,4xe" fillcolor="#663100" stroked="f">
              <v:path arrowok="t"/>
            </v:shape>
            <v:shape id="_x0000_s6184" style="position:absolute;left:3588;top:6228;width:5193;height:748" coordorigin="3588,6228" coordsize="5193,748" path="m3912,6638r,23l3917,6646r1,1l3912,6638xe" fillcolor="#663100" stroked="f">
              <v:path arrowok="t"/>
            </v:shape>
            <v:shape id="_x0000_s6183" style="position:absolute;left:3588;top:6228;width:5193;height:748" coordorigin="3588,6228" coordsize="5193,748" path="m3932,6661r,l3933,6662r,l3932,6661r,l3931,6661r-1,-1l3929,6659r-3,-2l3922,6653r-1,17l3926,6673r-1,-17l3926,6657r2,2l3930,6660r2,1l3932,6661r1,1l3933,6662r2,l3934,6662r-2,-1xe" fillcolor="#663100" stroked="f">
              <v:path arrowok="t"/>
            </v:shape>
            <v:shape id="_x0000_s6182" style="position:absolute;left:3588;top:6228;width:5193;height:748" coordorigin="3588,6228" coordsize="5193,748" path="m3930,6661r,-1l3928,6659r1,15l3932,6674r-1,-13l3932,6661r-2,-1l3930,6661xe" fillcolor="#663100" stroked="f">
              <v:path arrowok="t"/>
            </v:shape>
            <v:shape id="_x0000_s6181" style="position:absolute;left:3588;top:6228;width:5193;height:748" coordorigin="3588,6228" coordsize="5193,748" path="m3926,6657r-1,-1l3926,6673r3,1l3928,6659r-2,-2xe" fillcolor="#663100" stroked="f">
              <v:path arrowok="t"/>
            </v:shape>
            <v:shape id="_x0000_s6180" style="position:absolute;left:3588;top:6228;width:5193;height:748" coordorigin="3588,6228" coordsize="5193,748" path="m3932,6661r-1,l3932,6674r,-12l3933,6662r-1,-1l3931,6661r1,xe" fillcolor="#663100" stroked="f">
              <v:path arrowok="t"/>
            </v:shape>
            <v:shape id="_x0000_s6179" style="position:absolute;left:3588;top:6228;width:5193;height:748" coordorigin="3588,6228" coordsize="5193,748" path="m3942,6658r-4,2l3936,6661r-1,1l3934,6662r1,-1l3932,6661r2,1l3935,6662r2,12l3938,6660r4,-2xe" fillcolor="#663100" stroked="f">
              <v:path arrowok="t"/>
            </v:shape>
            <v:shape id="_x0000_s6178" style="position:absolute;left:3588;top:6228;width:5193;height:748" coordorigin="3588,6228" coordsize="5193,748" path="m3933,6662r-1,l3937,6674r-2,-12l3933,6662r,xe" fillcolor="#663100" stroked="f">
              <v:path arrowok="t"/>
            </v:shape>
            <v:shape id="_x0000_s6177" style="position:absolute;left:3588;top:6228;width:5193;height:748" coordorigin="3588,6228" coordsize="5193,748" path="m3933,6662r,l3933,6662xe" fillcolor="#663100" stroked="f">
              <v:path arrowok="t"/>
            </v:shape>
            <v:shape id="_x0000_s6176" style="position:absolute;left:3588;top:6228;width:5193;height:748" coordorigin="3588,6228" coordsize="5193,748" path="m3936,6661r-1,l3934,6662r1,l3936,6661xe" fillcolor="#663100" stroked="f">
              <v:path arrowok="t"/>
            </v:shape>
            <v:shape id="_x0000_s6175" style="position:absolute;left:3588;top:6228;width:5193;height:748" coordorigin="3588,6228" coordsize="5193,748" path="m4017,6691r1,-1l4000,6710r-15,15l3984,6726r-14,11l3968,6738r-13,9l3942,6753r-3,1l3930,6757r-14,1l3909,6758r-3,l3900,6756r-11,-5l3881,6746r-10,-8l3870,6737r-10,-11l3850,6714r-11,-15l3850,6735r9,-9l3860,6727r9,9l3873,6756r10,7l3888,6751r3,1l3897,6755r8,15l3916,6771r-2,-12l3918,6759r8,-1l3930,6770r15,-4l3953,6748r2,-1l3968,6738r8,10l3993,6735r7,-25l4001,6709r16,-18xe" fillcolor="#663100" stroked="f">
              <v:path arrowok="t"/>
            </v:shape>
            <v:shape id="_x0000_s6174" style="position:absolute;left:3588;top:6228;width:5193;height:748" coordorigin="3588,6228" coordsize="5193,748" path="m3941,6753r-13,4l3930,6757r9,-3l3942,6753r13,-6l3941,6753xe" fillcolor="#663100" stroked="f">
              <v:path arrowok="t"/>
            </v:shape>
            <v:shape id="_x0000_s6173" style="position:absolute;left:3588;top:6228;width:5193;height:748" coordorigin="3588,6228" coordsize="5193,748" path="m3961,6758r-1,1l3976,6748r-8,-10l3955,6747r-2,1l3945,6766r16,-8xe" fillcolor="#663100" stroked="f">
              <v:path arrowok="t"/>
            </v:shape>
            <v:shape id="_x0000_s6172" style="position:absolute;left:3588;top:6228;width:5193;height:748" coordorigin="3588,6228" coordsize="5193,748" path="m3984,6725r-16,13l3970,6737r14,-11l3985,6725r15,-15l3984,6725xe" fillcolor="#663100" stroked="f">
              <v:path arrowok="t"/>
            </v:shape>
            <v:shape id="_x0000_s6171" style="position:absolute;left:3588;top:6228;width:5193;height:748" coordorigin="3588,6228" coordsize="5193,748" path="m4001,6709r9,9l4027,6698r18,-22l4052,6644r,-1l4035,6668r,1l4017,6691r-16,18xe" fillcolor="#663100" stroked="f">
              <v:path arrowok="t"/>
            </v:shape>
            <v:shape id="_x0000_s6170" style="position:absolute;left:3588;top:6228;width:5193;height:748" coordorigin="3588,6228" coordsize="5193,748" path="m4035,6668r-18,23l4035,6669r,-1l4052,6643r-17,25xe" fillcolor="#663100" stroked="f">
              <v:path arrowok="t"/>
            </v:shape>
            <v:shape id="_x0000_s6169" style="position:absolute;left:3588;top:6228;width:5193;height:748" coordorigin="3588,6228" coordsize="5193,748" path="m4052,6644r11,7l4079,6625r15,-27l4107,6570r13,-29l4118,6506r-11,31l4108,6536r-1,1l4096,6565r-14,28l4068,6618r-16,26xe" fillcolor="#663100" stroked="f">
              <v:path arrowok="t"/>
            </v:shape>
            <v:shape id="_x0000_s6168" style="position:absolute;left:3588;top:6228;width:5193;height:748" coordorigin="3588,6228" coordsize="5193,748" path="m4045,6676r,l4063,6651r-11,-7l4045,6676xe" fillcolor="#663100" stroked="f">
              <v:path arrowok="t"/>
            </v:shape>
            <v:shape id="_x0000_s6167" style="position:absolute;left:3588;top:6228;width:5193;height:748" coordorigin="3588,6228" coordsize="5193,748" path="m4083,6592r-15,27l4068,6618r14,-25l4083,6592xe" fillcolor="#663100" stroked="f">
              <v:path arrowok="t"/>
            </v:shape>
            <v:shape id="_x0000_s6166" style="position:absolute;left:3588;top:6228;width:5193;height:748" coordorigin="3588,6228" coordsize="5193,748" path="m4094,6598r,l4108,6570r-1,l4094,6598xe" fillcolor="#663100" stroked="f">
              <v:path arrowok="t"/>
            </v:shape>
            <v:shape id="_x0000_s6165" style="position:absolute;left:3588;top:6228;width:5193;height:748" coordorigin="3588,6228" coordsize="5193,748" path="m4107,6537r1,-1l4107,6537r-11,28l4107,6537xe" fillcolor="#663100" stroked="f">
              <v:path arrowok="t"/>
            </v:shape>
            <v:shape id="_x0000_s6164" style="position:absolute;left:3588;top:6228;width:5193;height:748" coordorigin="3588,6228" coordsize="5193,748" path="m4118,6506r2,35l4127,6519r3,-8l4130,6511r2,35l4131,6580r1,-34l4127,6519r-5,50l4131,6581r4,-10l4132,6546r8,-67l4135,6447r-8,30l4118,6506xe" fillcolor="#663100" stroked="f">
              <v:path arrowok="t"/>
            </v:shape>
            <v:shape id="_x0000_s6163" style="position:absolute;left:3588;top:6228;width:5193;height:748" coordorigin="3588,6228" coordsize="5193,748" path="m4128,6476r-10,31l4118,6506r9,-29l4128,6476xe" fillcolor="#663100" stroked="f">
              <v:path arrowok="t"/>
            </v:shape>
            <v:shape id="_x0000_s6162" style="position:absolute;left:3588;top:6228;width:5193;height:748" coordorigin="3588,6228" coordsize="5193,748" path="m4127,6519r5,27l4130,6511r,l4127,6519xe" fillcolor="#663100" stroked="f">
              <v:path arrowok="t"/>
            </v:shape>
            <v:shape id="_x0000_s6161" style="position:absolute;left:3588;top:6228;width:5193;height:748" coordorigin="3588,6228" coordsize="5193,748" path="m4112,6782r3,-26l4115,6756r20,-185l4131,6581r-13,26l4112,6782xe" fillcolor="#663100" stroked="f">
              <v:path arrowok="t"/>
            </v:shape>
            <v:shape id="_x0000_s6160" style="position:absolute;left:3588;top:6228;width:5193;height:748" coordorigin="3588,6228" coordsize="5193,748" path="m4109,6850r,l4109,6829r1,-22l4112,6782r6,-175l4105,6919r4,-69xe" fillcolor="#663100" stroked="f">
              <v:path arrowok="t"/>
            </v:shape>
            <v:shape id="_x0000_s6159" style="position:absolute;left:3588;top:6228;width:5193;height:748" coordorigin="3588,6228" coordsize="5193,748" path="m4104,6916r1,3l4118,6607r-16,147l4100,6899r4,17xe" fillcolor="#663100" stroked="f">
              <v:path arrowok="t"/>
            </v:shape>
            <v:shape id="_x0000_s6158" style="position:absolute;left:3588;top:6228;width:5193;height:748" coordorigin="3588,6228" coordsize="5193,748" path="m4100,6897r,2l4102,6755r-3,26l4099,6781r-1,25l4097,6876r3,21xe" fillcolor="#663100" stroked="f">
              <v:path arrowok="t"/>
            </v:shape>
            <v:shape id="_x0000_s6157" style="position:absolute;left:3588;top:6228;width:5193;height:748" coordorigin="3588,6228" coordsize="5193,748" path="m4097,6874r,2l4097,6806r-1,22l4096,6850r1,24xe" fillcolor="#663100" stroked="f">
              <v:path arrowok="t"/>
            </v:shape>
            <v:shape id="_x0000_s6156" style="position:absolute;left:3588;top:6228;width:5193;height:748" coordorigin="3588,6228" coordsize="5193,748" path="m4140,6758r,1l4153,6526r-24,385l4135,6849r-1,74l4141,6933r-6,-61l4135,6849r,-19l4136,6808r2,-24l4140,6758xe" fillcolor="#663100" stroked="f">
              <v:path arrowok="t"/>
            </v:shape>
            <v:shape id="_x0000_s6155" style="position:absolute;left:3588;top:6228;width:5193;height:748" coordorigin="3588,6228" coordsize="5193,748" path="m4140,6522r8,-73l4140,6480r,-1l4132,6546r3,25l4143,6551r,-36l4140,6522xe" fillcolor="#663100" stroked="f">
              <v:path arrowok="t"/>
            </v:shape>
            <v:shape id="_x0000_s6154" style="position:absolute;left:3588;top:6228;width:5193;height:748" coordorigin="3588,6228" coordsize="5193,748" path="m4140,6759r33,-306l4165,6486r8,-33l4174,6451r-38,-7l4135,6447r5,32l4148,6449r,-2l4161,6449r,2l4165,6487r-25,272xe" fillcolor="#663100" stroked="f">
              <v:path arrowok="t"/>
            </v:shape>
            <v:shape id="_x0000_s6153" style="position:absolute;left:3588;top:6228;width:5193;height:748" coordorigin="3588,6228" coordsize="5193,748" path="m4148,6449r-8,30l4140,6480r8,-31xe" fillcolor="#663100" stroked="f">
              <v:path arrowok="t"/>
            </v:shape>
            <v:shape id="_x0000_s6152" style="position:absolute;left:3588;top:6228;width:5193;height:748" coordorigin="3588,6228" coordsize="5193,748" path="m4148,6448r,1l4160,6451r1,-1l4148,6448xe" fillcolor="#663100" stroked="f">
              <v:path arrowok="t"/>
            </v:shape>
            <v:shape id="_x0000_s6151" style="position:absolute;left:3588;top:6228;width:5193;height:748" coordorigin="3588,6228" coordsize="5193,748" path="m4153,6526r-13,233l4155,6519r6,-68l4160,6451r-8,32l4152,6483r-8,67l4153,6526xe" fillcolor="#663100" stroked="f">
              <v:path arrowok="t"/>
            </v:shape>
            <v:shape id="_x0000_s6150" style="position:absolute;left:3588;top:6228;width:5193;height:748" coordorigin="3588,6228" coordsize="5193,748" path="m4143,6551r1,-1l4152,6483r-9,32l4143,6551xe" fillcolor="#663100" stroked="f">
              <v:path arrowok="t"/>
            </v:shape>
            <v:shape id="_x0000_s6149" style="position:absolute;left:3588;top:6228;width:5193;height:748" coordorigin="3588,6228" coordsize="5193,748" path="m4140,6759r25,-272l4155,6518r10,-31l4161,6451r-6,68l4140,6759xe" fillcolor="#663100" stroked="f">
              <v:path arrowok="t"/>
            </v:shape>
            <v:shape id="_x0000_s6148" style="position:absolute;left:3588;top:6228;width:5193;height:748" coordorigin="3588,6228" coordsize="5193,748" path="m4135,6849r-6,62l4134,6923r1,-74xe" fillcolor="#663100" stroked="f">
              <v:path arrowok="t"/>
            </v:shape>
            <v:shape id="_x0000_s6147" style="position:absolute;left:3588;top:6228;width:5193;height:748" coordorigin="3588,6228" coordsize="5193,748" path="m4125,6894r,-1l4129,6911r24,-385l4127,6757r-2,26l4125,6894xe" fillcolor="#663100" stroked="f">
              <v:path arrowok="t"/>
            </v:shape>
            <v:shape id="_x0000_s6146" style="position:absolute;left:3588;top:6228;width:5193;height:748" coordorigin="3588,6228" coordsize="5193,748" path="m4123,6808r,66l4125,6894r,-111l4123,6808xe" fillcolor="#663100" stroked="f">
              <v:path arrowok="t"/>
            </v:shape>
            <v:shape id="_x0000_s6145" style="position:absolute;left:3588;top:6228;width:5193;height:748" coordorigin="3588,6228" coordsize="5193,748" path="m4209,6932r,l4203,6921r-9,5l4188,6929r-2,l4181,6931r-2,l4175,6932r-6,l4164,6933r-3,-1l4156,6929r-4,-2l4149,6923r-2,-4l4146,6917r-5,-11l4138,6892r-1,-2l4138,6891r-3,-19l4141,6933r,-28l4142,6908r3,8l4149,6940r8,4l4153,6928r5,3l4159,6931r9,14l4171,6933r2,-1l4175,6932r4,-1l4183,6943r8,-2l4194,6926r1,-1l4200,6937r9,-5xe" fillcolor="#663100" stroked="f">
              <v:path arrowok="t"/>
            </v:shape>
            <v:shape id="_x0000_s6144" style="position:absolute;left:3588;top:6228;width:5193;height:748" coordorigin="3588,6228" coordsize="5193,748" path="m4138,6892r3,14l4138,6891r-1,-1l4138,6892xe" fillcolor="#663100" stroked="f">
              <v:path arrowok="t"/>
            </v:shape>
            <v:shape id="_x0000_s6143" style="position:absolute;left:3588;top:6228;width:5193;height:748" coordorigin="3588,6228" coordsize="5193,748" path="m4118,6607r13,-26l4122,6569r-3,6l4119,6576r-2,34l4118,6607xe" fillcolor="#663100" stroked="f">
              <v:path arrowok="t"/>
            </v:shape>
            <v:shape id="_x0000_s6142" style="position:absolute;left:3588;top:6228;width:5193;height:748" coordorigin="3588,6228" coordsize="5193,748" path="m4122,6830r,20l4123,6874r,-67l4122,6830xe" fillcolor="#663100" stroked="f">
              <v:path arrowok="t"/>
            </v:shape>
            <v:shape id="_x0000_s6141" style="position:absolute;left:3588;top:6228;width:5193;height:748" coordorigin="3588,6228" coordsize="5193,748" path="m4063,6651r,l4079,6625r-16,26xe" fillcolor="#663100" stroked="f">
              <v:path arrowok="t"/>
            </v:shape>
            <v:shape id="_x0000_s6140" style="position:absolute;left:3588;top:6228;width:5193;height:748" coordorigin="3588,6228" coordsize="5193,748" path="m4000,6710r-7,25l4010,6718r-9,-9l4000,6710xe" fillcolor="#663100" stroked="f">
              <v:path arrowok="t"/>
            </v:shape>
            <v:shape id="_x0000_s6139" style="position:absolute;left:3588;top:6228;width:5193;height:748" coordorigin="3588,6228" coordsize="5193,748" path="m3941,6673r5,-3l3945,6656r1,l3951,6653r1,14l3959,6662r7,-5l3971,6634r-7,7l3963,6642r-5,5l3952,6652r-1,1l3946,6656r-4,2l3941,6673xe" fillcolor="#663100" stroked="f">
              <v:path arrowok="t"/>
            </v:shape>
            <v:shape id="_x0000_s6138" style="position:absolute;left:3588;top:6228;width:5193;height:748" coordorigin="3588,6228" coordsize="5193,748" path="m3964,6641r-7,7l3958,6647r5,-5l3964,6641xe" fillcolor="#663100" stroked="f">
              <v:path arrowok="t"/>
            </v:shape>
            <v:shape id="_x0000_s6137" style="position:absolute;left:3588;top:6228;width:5193;height:748" coordorigin="3588,6228" coordsize="5193,748" path="m4071,6510r-11,-6l4041,6537r-10,15l4021,6567r-9,14l4003,6594r-9,12l3986,6616r-8,10l3971,6634r-5,23l3973,6651r7,-8l3988,6634r8,-10l4005,6613r8,-12l4022,6588r10,-14l4042,6559r10,-16l4071,6510xe" fillcolor="#663100" stroked="f">
              <v:path arrowok="t"/>
            </v:shape>
            <v:shape id="_x0000_s6136" style="position:absolute;left:3588;top:6228;width:5193;height:748" coordorigin="3588,6228" coordsize="5193,748" path="m3978,6625r-7,9l3971,6634r7,-8l3978,6625xe" fillcolor="#663100" stroked="f">
              <v:path arrowok="t"/>
            </v:shape>
            <v:shape id="_x0000_s6135" style="position:absolute;left:3588;top:6228;width:5193;height:748" coordorigin="3588,6228" coordsize="5193,748" path="m3995,6605r-9,11l3994,6606r1,-1xe" fillcolor="#663100" stroked="f">
              <v:path arrowok="t"/>
            </v:shape>
            <v:shape id="_x0000_s6134" style="position:absolute;left:3588;top:6228;width:5193;height:748" coordorigin="3588,6228" coordsize="5193,748" path="m4021,6567r-9,14l4021,6567r,xe" fillcolor="#663100" stroked="f">
              <v:path arrowok="t"/>
            </v:shape>
            <v:shape id="_x0000_s6133" style="position:absolute;left:3588;top:6228;width:5193;height:748" coordorigin="3588,6228" coordsize="5193,748" path="m4041,6536r-10,16l4031,6552r10,-15l4041,6536xe" fillcolor="#663100" stroked="f">
              <v:path arrowok="t"/>
            </v:shape>
            <v:shape id="_x0000_s6132" style="position:absolute;left:3588;top:6228;width:5193;height:748" coordorigin="3588,6228" coordsize="5193,748" path="m4032,6574r,l4042,6559r-10,15xe" fillcolor="#663100" stroked="f">
              <v:path arrowok="t"/>
            </v:shape>
            <v:shape id="_x0000_s6131" style="position:absolute;left:3588;top:6228;width:5193;height:748" coordorigin="3588,6228" coordsize="5193,748" path="m4103,6449r,l4091,6443r-14,30l4060,6504r11,6l4076,6473r1,l4088,6479r15,-30xe" fillcolor="#663100" stroked="f">
              <v:path arrowok="t"/>
            </v:shape>
            <v:shape id="_x0000_s6130" style="position:absolute;left:3588;top:6228;width:5193;height:748" coordorigin="3588,6228" coordsize="5193,748" path="m4103,6416r-12,27l4103,6449r12,-29l4103,6415r,1l4091,6443r12,-27xe" fillcolor="#663100" stroked="f">
              <v:path arrowok="t"/>
            </v:shape>
            <v:shape id="_x0000_s6129" style="position:absolute;left:3588;top:6228;width:5193;height:748" coordorigin="3588,6228" coordsize="5193,748" path="m4113,6388r-10,27l4115,6420r10,-27l4125,6340r-5,25l4120,6363r,2l4113,6390r,-2xe" fillcolor="#663100" stroked="f">
              <v:path arrowok="t"/>
            </v:shape>
            <v:shape id="_x0000_s6128" style="position:absolute;left:3588;top:6228;width:5193;height:748" coordorigin="3588,6228" coordsize="5193,748" path="m4116,6611r1,-1l4119,6576r-14,28l4105,6604r-4,34l4116,6611xe" fillcolor="#663100" stroked="f">
              <v:path arrowok="t"/>
            </v:shape>
            <v:shape id="_x0000_s6127" style="position:absolute;left:3588;top:6228;width:5193;height:748" coordorigin="3588,6228" coordsize="5193,748" path="m4101,6639r,-1l4105,6604r-15,27l4090,6632r-5,33l4101,6639xe" fillcolor="#663100" stroked="f">
              <v:path arrowok="t"/>
            </v:shape>
            <v:shape id="_x0000_s6126" style="position:absolute;left:3588;top:6228;width:5193;height:748" coordorigin="3588,6228" coordsize="5193,748" path="m4084,6666r1,-1l4090,6632r-16,26l4073,6658r-7,33l4084,6666xe" fillcolor="#663100" stroked="f">
              <v:path arrowok="t"/>
            </v:shape>
            <v:shape id="_x0000_s6125" style="position:absolute;left:3588;top:6228;width:5193;height:748" coordorigin="3588,6228" coordsize="5193,748" path="m4066,6692r,-1l4073,6658r-17,25l4047,6715r19,-23xe" fillcolor="#663100" stroked="f">
              <v:path arrowok="t"/>
            </v:shape>
            <v:shape id="_x0000_s6124" style="position:absolute;left:3588;top:6228;width:5193;height:748" coordorigin="3588,6228" coordsize="5193,748" path="m4047,6716r,-1l4056,6684r-19,23l4037,6707r-8,29l4047,6716xe" fillcolor="#663100" stroked="f">
              <v:path arrowok="t"/>
            </v:shape>
            <v:shape id="_x0000_s6123" style="position:absolute;left:3588;top:6228;width:5193;height:748" coordorigin="3588,6228" coordsize="5193,748" path="m4028,6737r1,-1l4037,6707r-18,20l4019,6727r-8,26l4028,6737xe" fillcolor="#663100" stroked="f">
              <v:path arrowok="t"/>
            </v:shape>
            <v:shape id="_x0000_s6122" style="position:absolute;left:3588;top:6228;width:5193;height:748" coordorigin="3588,6228" coordsize="5193,748" path="m4009,6754r2,-1l4019,6727r-17,17l4001,6744r-9,24l4009,6754xe" fillcolor="#663100" stroked="f">
              <v:path arrowok="t"/>
            </v:shape>
            <v:shape id="_x0000_s6121" style="position:absolute;left:3588;top:6228;width:5193;height:748" coordorigin="3588,6228" coordsize="5193,748" path="m3991,6769r1,-1l4001,6744r-17,14l3984,6759r-10,21l3991,6769xe" fillcolor="#663100" stroked="f">
              <v:path arrowok="t"/>
            </v:shape>
            <v:shape id="_x0000_s6120" style="position:absolute;left:3588;top:6228;width:5193;height:748" coordorigin="3588,6228" coordsize="5193,748" path="m3972,6782r2,-2l3984,6759r-17,10l3966,6770r-10,19l3972,6782xe" fillcolor="#663100" stroked="f">
              <v:path arrowok="t"/>
            </v:shape>
            <v:shape id="_x0000_s6119" style="position:absolute;left:3588;top:6228;width:5193;height:748" coordorigin="3588,6228" coordsize="5193,748" path="m3953,6790r3,-1l3966,6770r-16,8l3949,6778r-12,17l3953,6790xe" fillcolor="#663100" stroked="f">
              <v:path arrowok="t"/>
            </v:shape>
            <v:shape id="_x0000_s6118" style="position:absolute;left:3588;top:6228;width:5193;height:748" coordorigin="3588,6228" coordsize="5193,748" path="m3934,6796r3,-1l3949,6778r-16,5l3932,6783r-14,14l3934,6796xe" fillcolor="#663100" stroked="f">
              <v:path arrowok="t"/>
            </v:shape>
            <v:shape id="_x0000_s6117" style="position:absolute;left:3588;top:6228;width:5193;height:748" coordorigin="3588,6228" coordsize="5193,748" path="m3932,6783r-15,1l3916,6784r-13,-1l3902,6783r13,14l3918,6797r14,-14xe" fillcolor="#663100" stroked="f">
              <v:path arrowok="t"/>
            </v:shape>
            <v:shape id="_x0000_s6116" style="position:absolute;left:3588;top:6228;width:5193;height:748" coordorigin="3588,6228" coordsize="5193,748" path="m3902,6783r-12,-3l3899,6795r3,1l3915,6797r-13,-14xe" fillcolor="#663100" stroked="f">
              <v:path arrowok="t"/>
            </v:shape>
            <v:shape id="_x0000_s6115" style="position:absolute;left:3588;top:6228;width:5193;height:748" coordorigin="3588,6228" coordsize="5193,748" path="m3890,6779r-12,-5l3884,6791r3,1l3899,6795r-9,-15l3890,6779xe" fillcolor="#663100" stroked="f">
              <v:path arrowok="t"/>
            </v:shape>
            <v:shape id="_x0000_s6114" style="position:absolute;left:3588;top:6228;width:5193;height:748" coordorigin="3588,6228" coordsize="5193,748" path="m3877,6774r-12,-8l3870,6785r2,1l3884,6791r-6,-17l3877,6774xe" fillcolor="#663100" stroked="f">
              <v:path arrowok="t"/>
            </v:shape>
            <v:shape id="_x0000_s6113" style="position:absolute;left:3588;top:6228;width:5193;height:748" coordorigin="3588,6228" coordsize="5193,748" path="m3864,6766r-11,-10l3856,6776r2,1l3870,6785r-5,-19l3864,6766xe" fillcolor="#663100" stroked="f">
              <v:path arrowok="t"/>
            </v:shape>
            <v:shape id="_x0000_s6112" style="position:absolute;left:3588;top:6228;width:5193;height:748" coordorigin="3588,6228" coordsize="5193,748" path="m3852,6756r-11,-12l3843,6765r2,1l3856,6776r-3,-20l3852,6756xe" fillcolor="#663100" stroked="f">
              <v:path arrowok="t"/>
            </v:shape>
            <v:shape id="_x0000_s6111" style="position:absolute;left:3588;top:6228;width:5193;height:748" coordorigin="3588,6228" coordsize="5193,748" path="m3840,6743r-11,-14l3830,6752r2,1l3843,6765r-2,-21l3840,6743xe" fillcolor="#663100" stroked="f">
              <v:path arrowok="t"/>
            </v:shape>
            <v:shape id="_x0000_s6110" style="position:absolute;left:3588;top:6228;width:5193;height:748" coordorigin="3588,6228" coordsize="5193,748" path="m3829,6729r-12,-16l3818,6736r1,2l3830,6752r-1,-23l3829,6729xe" fillcolor="#663100" stroked="f">
              <v:path arrowok="t"/>
            </v:shape>
            <v:shape id="_x0000_s6109" style="position:absolute;left:3588;top:6228;width:5193;height:748" coordorigin="3588,6228" coordsize="5193,748" path="m3817,6713r-11,-18l3807,6720r11,16l3817,6713r,xe" fillcolor="#663100" stroked="f">
              <v:path arrowok="t"/>
            </v:shape>
            <v:shape id="_x0000_s6108" style="position:absolute;left:3588;top:6228;width:5193;height:748" coordorigin="3588,6228" coordsize="5193,748" path="m3806,6694r-10,-19l3806,6719r1,1l3806,6695r,-1xe" fillcolor="#663100" stroked="f">
              <v:path arrowok="t"/>
            </v:shape>
            <v:shape id="_x0000_s6107" style="position:absolute;left:3588;top:6228;width:5193;height:748" coordorigin="3588,6228" coordsize="5193,748" path="m3796,6675r-9,-21l3795,6700r,1l3806,6719r-10,-44xe" fillcolor="#663100" stroked="f">
              <v:path arrowok="t"/>
            </v:shape>
            <v:shape id="_x0000_s6106" style="position:absolute;left:3588;top:6228;width:5193;height:748" coordorigin="3588,6228" coordsize="5193,748" path="m4123,6929r-6,-15l4117,6913r-5,-17l4112,6895r-2,-21l4111,6934r2,3l4120,6948r3,-19xe" fillcolor="#663100" stroked="f">
              <v:path arrowok="t"/>
            </v:shape>
            <v:shape id="_x0000_s6105" style="position:absolute;left:3588;top:6228;width:5193;height:748" coordorigin="3588,6228" coordsize="5193,748" path="m4111,6934r-1,-60l4110,6874r-1,-24l4105,6919r6,15xe" fillcolor="#663100" stroked="f">
              <v:path arrowok="t"/>
            </v:shape>
            <v:shape id="_x0000_s6104" style="position:absolute;left:3588;top:6228;width:5193;height:748" coordorigin="3588,6228" coordsize="5193,748" path="m4120,6365r,-2l4120,6365r-7,25l4120,6365xe" fillcolor="#663100" stroked="f">
              <v:path arrowok="t"/>
            </v:shape>
            <v:shape id="_x0000_s6103" style="position:absolute;left:3588;top:6228;width:5193;height:748" coordorigin="3588,6228" coordsize="5193,748" path="m4125,6342r,-2l4133,6367r5,-24l4141,6320r,-18l4128,6318r-3,24xe" fillcolor="#663100" stroked="f">
              <v:path arrowok="t"/>
            </v:shape>
            <v:shape id="_x0000_s6102" style="position:absolute;left:3588;top:6228;width:5193;height:748" coordorigin="3588,6228" coordsize="5193,748" path="m4220,6838r2,16l4220,6797r,l4220,6822r,17l4220,6838xe" fillcolor="#663100" stroked="f">
              <v:path arrowok="t"/>
            </v:shape>
            <v:shape id="_x0000_s6101" style="position:absolute;left:3588;top:6228;width:5193;height:748" coordorigin="3588,6228" coordsize="5193,748" path="m4222,6854r2,14l4224,6867r3,12l4233,6821r,1l4231,6890r5,9l4236,6898r-3,-59l4233,6822r,-25l4249,6523r-27,249l4222,6854xe" fillcolor="#663100" stroked="f">
              <v:path arrowok="t"/>
            </v:shape>
            <v:shape id="_x0000_s6100" style="position:absolute;left:3588;top:6228;width:5193;height:748" coordorigin="3588,6228" coordsize="5193,748" path="m4266,6392r-2,12l4262,6419r-2,15l4256,6461r5,63l4263,6506r3,-20l4266,6392xe" fillcolor="#663100" stroked="f">
              <v:path arrowok="t"/>
            </v:shape>
            <v:shape id="_x0000_s6099" style="position:absolute;left:3588;top:6228;width:5193;height:748" coordorigin="3588,6228" coordsize="5193,748" path="m4261,6524r-5,-63l4253,6484r-3,21l4249,6523r-14,250l4261,6524xe" fillcolor="#663100" stroked="f">
              <v:path arrowok="t"/>
            </v:shape>
            <v:shape id="_x0000_s6098" style="position:absolute;left:3588;top:6228;width:5193;height:748" coordorigin="3588,6228" coordsize="5193,748" path="m4233,6797r,1l4235,6773r,l4249,6523r-16,274xe" fillcolor="#663100" stroked="f">
              <v:path arrowok="t"/>
            </v:shape>
            <v:shape id="_x0000_s6097" style="position:absolute;left:3588;top:6228;width:5193;height:748" coordorigin="3588,6228" coordsize="5193,748" path="m4233,6821r-6,58l4231,6890r2,-68l4233,6821xe" fillcolor="#663100" stroked="f">
              <v:path arrowok="t"/>
            </v:shape>
            <v:shape id="_x0000_s6096" style="position:absolute;left:3588;top:6228;width:5193;height:748" coordorigin="3588,6228" coordsize="5193,748" path="m4266,6486r,l4269,6462r-2,-81l4266,6392r,94xe" fillcolor="#663100" stroked="f">
              <v:path arrowok="t"/>
            </v:shape>
            <v:shape id="_x0000_s6095" style="position:absolute;left:3588;top:6228;width:5193;height:748" coordorigin="3588,6228" coordsize="5193,748" path="m4269,6353r,5l4269,6364r-1,8l4269,6462r4,-26l4269,6353xe" fillcolor="#663100" stroked="f">
              <v:path arrowok="t"/>
            </v:shape>
            <v:shape id="_x0000_s6094" style="position:absolute;left:3588;top:6228;width:5193;height:748" coordorigin="3588,6228" coordsize="5193,748" path="m4272,6312r-5,-7l4268,6340r1,1l4269,6353r4,83l4274,6316r-2,-4xe" fillcolor="#663100" stroked="f">
              <v:path arrowok="t"/>
            </v:shape>
            <v:shape id="_x0000_s6093" style="position:absolute;left:3588;top:6228;width:5193;height:748" coordorigin="3588,6228" coordsize="5193,748" path="m4262,6320r,1l4266,6329r,1l4268,6340r-1,-35l4264,6302r-2,18xe" fillcolor="#663100" stroked="f">
              <v:path arrowok="t"/>
            </v:shape>
            <v:shape id="_x0000_s6092" style="position:absolute;left:3588;top:6228;width:5193;height:748" coordorigin="3588,6228" coordsize="5193,748" path="m4257,6296r-3,-2l4256,6312r1,1l4262,6320r2,-18l4257,6296xe" fillcolor="#663100" stroked="f">
              <v:path arrowok="t"/>
            </v:shape>
            <v:shape id="_x0000_s6091" style="position:absolute;left:3588;top:6228;width:5193;height:748" coordorigin="3588,6228" coordsize="5193,748" path="m4254,6294r-8,-4l4248,6305r1,1l4256,6312r-2,-18xe" fillcolor="#663100" stroked="f">
              <v:path arrowok="t"/>
            </v:shape>
            <v:shape id="_x0000_s6090" style="position:absolute;left:3588;top:6228;width:5193;height:748" coordorigin="3588,6228" coordsize="5193,748" path="m4242,6288r-10,-2l4239,6301r1,l4248,6305r-2,-15l4242,6288xe" fillcolor="#663100" stroked="f">
              <v:path arrowok="t"/>
            </v:shape>
            <v:shape id="_x0000_s6089" style="position:absolute;left:3588;top:6228;width:5193;height:748" coordorigin="3588,6228" coordsize="5193,748" path="m4217,6298r1,l4228,6299r1,l4239,6301r-7,-15l4229,6286r-10,-1l4217,6298xe" fillcolor="#663100" stroked="f">
              <v:path arrowok="t"/>
            </v:shape>
            <v:shape id="_x0000_s6088" style="position:absolute;left:3588;top:6228;width:5193;height:748" coordorigin="3588,6228" coordsize="5193,748" path="m4216,6285r-13,1l4204,6299r,l4217,6298r2,-13l4216,6285xe" fillcolor="#663100" stroked="f">
              <v:path arrowok="t"/>
            </v:shape>
            <v:shape id="_x0000_s6087" style="position:absolute;left:3588;top:6228;width:5193;height:748" coordorigin="3588,6228" coordsize="5193,748" path="m4201,6286r-16,3l4187,6302r1,l4204,6299r-1,-13l4201,6286xe" fillcolor="#663100" stroked="f">
              <v:path arrowok="t"/>
            </v:shape>
            <v:shape id="_x0000_s6086" style="position:absolute;left:3588;top:6228;width:5193;height:748" coordorigin="3588,6228" coordsize="5193,748" path="m4184,6290r-19,5l4168,6307r19,-5l4185,6289r-1,1xe" fillcolor="#663100" stroked="f">
              <v:path arrowok="t"/>
            </v:shape>
            <v:shape id="_x0000_s6085" style="position:absolute;left:3588;top:6228;width:5193;height:748" coordorigin="3588,6228" coordsize="5193,748" path="m4164,6295r-23,7l4145,6314r23,-7l4165,6295r-1,xe" fillcolor="#663100" stroked="f">
              <v:path arrowok="t"/>
            </v:shape>
            <v:shape id="_x0000_s6084" style="position:absolute;left:3588;top:6228;width:5193;height:748" coordorigin="3588,6228" coordsize="5193,748" path="m4281,6365r,l4282,6359r,-1l4282,6354r,-2l4281,6340r,25xe" fillcolor="#663100" stroked="f">
              <v:path arrowok="t"/>
            </v:shape>
            <v:shape id="_x0000_s6083" style="position:absolute;left:3588;top:6228;width:5193;height:748" coordorigin="3588,6228" coordsize="5193,748" path="m4281,6338r-2,-10l4280,6382r1,-9l4281,6365r,-25l4281,6338xe" fillcolor="#663100" stroked="f">
              <v:path arrowok="t"/>
            </v:shape>
            <v:shape id="_x0000_s6082" style="position:absolute;left:3588;top:6228;width:5193;height:748" coordorigin="3588,6228" coordsize="5193,748" path="m4277,6406r1,-12l4278,6393r2,-11l4279,6328r-1,-4l4277,6406xe" fillcolor="#663100" stroked="f">
              <v:path arrowok="t"/>
            </v:shape>
            <v:shape id="_x0000_s6081" style="position:absolute;left:3588;top:6228;width:5193;height:748" coordorigin="3588,6228" coordsize="5193,748" path="m4275,6420r2,-14l4278,6324r-4,-8l4273,6436r2,-16xe" fillcolor="#663100" stroked="f">
              <v:path arrowok="t"/>
            </v:shape>
            <v:shape id="_x0000_s6080" style="position:absolute;left:3588;top:6228;width:5193;height:748" coordorigin="3588,6228" coordsize="5193,748" path="m4233,6837r3,61l4236,6864r1,2l4239,6874r2,32l4248,6911r-2,-21l4247,6892r2,3l4256,6932r1,-30l4252,6898r-1,-1l4247,6891r-4,-6l4242,6883r-2,-7l4239,6875r-3,-10l4234,6852r-1,-15xe" fillcolor="#663100" stroked="f">
              <v:path arrowok="t"/>
            </v:shape>
            <v:shape id="_x0000_s6079" style="position:absolute;left:3588;top:6228;width:5193;height:748" coordorigin="3588,6228" coordsize="5193,748" path="m4241,6906r-2,-32l4237,6866r-1,-2l4236,6898r5,8xe" fillcolor="#663100" stroked="f">
              <v:path arrowok="t"/>
            </v:shape>
            <v:shape id="_x0000_s6078" style="position:absolute;left:3588;top:6228;width:5193;height:748" coordorigin="3588,6228" coordsize="5193,748" path="m4172,6319r-6,4l4175,6332r19,-5l4206,6324r2,l4217,6324r8,l4227,6324r2,l4233,6326r3,2l4237,6330r2,1l4239,6332r3,6l4241,6335r-2,-4l4236,6328r,l4235,6313r-8,-2l4223,6324r-7,-1l4217,6311r-11,1l4190,6315r-18,5xe" fillcolor="#663100" stroked="f">
              <v:path arrowok="t"/>
            </v:shape>
            <v:shape id="_x0000_s6077" style="position:absolute;left:3588;top:6228;width:5193;height:748" coordorigin="3588,6228" coordsize="5193,748" path="m4236,6328r3,3l4241,6335r1,3l4243,6344r,2l4244,6353r,1l4244,6353r-1,-7l4244,6354r3,79l4247,6321r-4,22l4242,6339r-1,-3l4241,6316r-5,12xe" fillcolor="#663100" stroked="f">
              <v:path arrowok="t"/>
            </v:shape>
            <v:shape id="_x0000_s6076" style="position:absolute;left:3588;top:6228;width:5193;height:748" coordorigin="3588,6228" coordsize="5193,748" path="m4238,6401r,102l4240,6483r3,-24l4240,6389r-2,12xe" fillcolor="#663100" stroked="f">
              <v:path arrowok="t"/>
            </v:shape>
            <v:shape id="_x0000_s6075" style="position:absolute;left:3588;top:6228;width:5193;height:748" coordorigin="3588,6228" coordsize="5193,748" path="m4237,6415r-3,16l4236,6521r2,-18l4238,6401r-1,14xe" fillcolor="#663100" stroked="f">
              <v:path arrowok="t"/>
            </v:shape>
            <v:shape id="_x0000_s6074" style="position:absolute;left:3588;top:6228;width:5193;height:748" coordorigin="3588,6228" coordsize="5193,748" path="m4236,6521r-2,-90l4231,6457r-3,24l4225,6502r,l4223,6520r-13,251l4236,6521xe" fillcolor="#663100" stroked="f">
              <v:path arrowok="t"/>
            </v:shape>
            <v:shape id="_x0000_s6073" style="position:absolute;left:3588;top:6228;width:5193;height:748" coordorigin="3588,6228" coordsize="5193,748" path="m4223,6520r-26,249l4199,6872r,2l4202,6886r6,-90l4209,6771r14,-251xe" fillcolor="#663100" stroked="f">
              <v:path arrowok="t"/>
            </v:shape>
            <v:shape id="_x0000_s6072" style="position:absolute;left:3588;top:6228;width:5193;height:748" coordorigin="3588,6228" coordsize="5193,748" path="m4207,6840r,-1l4207,6822r,l4208,6796r,l4203,6888r4,11l4207,6840xe" fillcolor="#663100" stroked="f">
              <v:path arrowok="t"/>
            </v:shape>
            <v:shape id="_x0000_s6071" style="position:absolute;left:3588;top:6228;width:5193;height:748" coordorigin="3588,6228" coordsize="5193,748" path="m4197,6770r-2,25l4196,6857r,1l4199,6872r-2,-103l4197,6770xe" fillcolor="#663100" stroked="f">
              <v:path arrowok="t"/>
            </v:shape>
            <v:shape id="_x0000_s6070" style="position:absolute;left:3588;top:6228;width:5193;height:748" coordorigin="3588,6228" coordsize="5193,748" path="m4195,6796r-1,25l4195,6840r1,17l4195,6795r,1xe" fillcolor="#663100" stroked="f">
              <v:path arrowok="t"/>
            </v:shape>
            <v:shape id="_x0000_s6069" style="position:absolute;left:3588;top:6228;width:5193;height:748" coordorigin="3588,6228" coordsize="5193,748" path="m4240,6389r,l4243,6459r-1,-90l4242,6369r-1,9l4241,6378r-1,11xe" fillcolor="#663100" stroked="f">
              <v:path arrowok="t"/>
            </v:shape>
            <v:shape id="_x0000_s6068" style="position:absolute;left:3588;top:6228;width:5193;height:748" coordorigin="3588,6228" coordsize="5193,748" path="m4235,6327r2,3l4236,6328r-3,-2l4231,6326r4,1xe" fillcolor="#663100" stroked="f">
              <v:path arrowok="t"/>
            </v:shape>
            <v:shape id="_x0000_s6067" style="position:absolute;left:3588;top:6228;width:5193;height:748" coordorigin="3588,6228" coordsize="5193,748" path="m4254,6334r-4,-8l4251,6403r2,-13l4254,6380r1,-10l4256,6342r,1l4254,6333r,1xe" fillcolor="#663100" stroked="f">
              <v:path arrowok="t"/>
            </v:shape>
            <v:shape id="_x0000_s6066" style="position:absolute;left:3588;top:6228;width:5193;height:748" coordorigin="3588,6228" coordsize="5193,748" path="m4256,6363r,-6l4256,6353r,-11l4255,6370r1,-7xe" fillcolor="#663100" stroked="f">
              <v:path arrowok="t"/>
            </v:shape>
            <v:shape id="_x0000_s6065" style="position:absolute;left:3588;top:6228;width:5193;height:748" coordorigin="3588,6228" coordsize="5193,748" path="m4250,6326r-3,-5l4247,6433r2,-16l4251,6403r-1,-77xe" fillcolor="#663100" stroked="f">
              <v:path arrowok="t"/>
            </v:shape>
            <v:shape id="_x0000_s6064" style="position:absolute;left:3588;top:6228;width:5193;height:748" coordorigin="3588,6228" coordsize="5193,748" path="m4243,6357r,-1l4243,6459r4,-26l4244,6354r-1,3xe" fillcolor="#663100" stroked="f">
              <v:path arrowok="t"/>
            </v:shape>
            <v:shape id="_x0000_s6063" style="position:absolute;left:3588;top:6228;width:5193;height:748" coordorigin="3588,6228" coordsize="5193,748" path="m4247,6321r-6,-5l4241,6336r1,3l4243,6343r4,-22xe" fillcolor="#663100" stroked="f">
              <v:path arrowok="t"/>
            </v:shape>
            <v:shape id="_x0000_s6062" style="position:absolute;left:3588;top:6228;width:5193;height:748" coordorigin="3588,6228" coordsize="5193,748" path="m4243,6362r,l4242,6369r1,90l4243,6356r,6xe" fillcolor="#663100" stroked="f">
              <v:path arrowok="t"/>
            </v:shape>
            <v:shape id="_x0000_s6061" style="position:absolute;left:3588;top:6228;width:5193;height:748" coordorigin="3588,6228" coordsize="5193,748" path="m4241,6316r-6,-3l4236,6328r,l4241,6316xe" fillcolor="#663100" stroked="f">
              <v:path arrowok="t"/>
            </v:shape>
            <v:shape id="_x0000_s6060" style="position:absolute;left:3588;top:6228;width:5193;height:748" coordorigin="3588,6228" coordsize="5193,748" path="m4229,6324r-2,l4231,6326r2,l4229,6324xe" fillcolor="#663100" stroked="f">
              <v:path arrowok="t"/>
            </v:shape>
            <v:shape id="_x0000_s6059" style="position:absolute;left:3588;top:6228;width:5193;height:748" coordorigin="3588,6228" coordsize="5193,748" path="m4220,6797r2,57l4222,6854r,-82l4220,6797xe" fillcolor="#663100" stroked="f">
              <v:path arrowok="t"/>
            </v:shape>
            <v:shape id="_x0000_s6058" style="position:absolute;left:3588;top:6228;width:5193;height:748" coordorigin="3588,6228" coordsize="5193,748" path="m4151,6925r-5,-8l4147,6919r2,4l4152,6927r4,2l4151,6925xe" fillcolor="#663100" stroked="f">
              <v:path arrowok="t"/>
            </v:shape>
            <v:shape id="_x0000_s6057" style="position:absolute;left:3588;top:6228;width:5193;height:748" coordorigin="3588,6228" coordsize="5193,748" path="m4165,6335r11,-3l4175,6332r-9,-9l4153,6339r4,35l4158,6373r5,-25l4163,6346r2,-11xe" fillcolor="#663100" stroked="f">
              <v:path arrowok="t"/>
            </v:shape>
            <v:shape id="_x0000_s6056" style="position:absolute;left:3588;top:6228;width:5193;height:748" coordorigin="3588,6228" coordsize="5193,748" path="m4149,6402r,-1l4157,6374r-4,-35l4166,6323r6,-4l4153,6325r-2,20l4150,6345r-1,57xe" fillcolor="#663100" stroked="f">
              <v:path arrowok="t"/>
            </v:shape>
            <v:shape id="_x0000_s6055" style="position:absolute;left:3588;top:6228;width:5193;height:748" coordorigin="3588,6228" coordsize="5193,748" path="m4139,6430r,-1l4149,6402r1,-57l4145,6370r,1l4139,6430xe" fillcolor="#663100" stroked="f">
              <v:path arrowok="t"/>
            </v:shape>
            <v:shape id="_x0000_s6054" style="position:absolute;left:3588;top:6228;width:5193;height:748" coordorigin="3588,6228" coordsize="5193,748" path="m4139,6430r6,-59l4137,6397r,l4127,6425r,l4126,6459r13,-29xe" fillcolor="#663100" stroked="f">
              <v:path arrowok="t"/>
            </v:shape>
            <v:shape id="_x0000_s6053" style="position:absolute;left:3588;top:6228;width:5193;height:748" coordorigin="3588,6228" coordsize="5193,748" path="m4126,6460r,-1l4127,6425r-13,29l4114,6454r-3,36l4126,6460xe" fillcolor="#663100" stroked="f">
              <v:path arrowok="t"/>
            </v:shape>
            <v:shape id="_x0000_s6052" style="position:absolute;left:3588;top:6228;width:5193;height:748" coordorigin="3588,6228" coordsize="5193,748" path="m4111,6491r,-1l4114,6454r-14,31l4094,6523r17,-32xe" fillcolor="#663100" stroked="f">
              <v:path arrowok="t"/>
            </v:shape>
            <v:shape id="_x0000_s6051" style="position:absolute;left:3588;top:6228;width:5193;height:748" coordorigin="3588,6228" coordsize="5193,748" path="m4093,6523r1,l4099,6485r-17,32l4074,6556r19,-33xe" fillcolor="#663100" stroked="f">
              <v:path arrowok="t"/>
            </v:shape>
            <v:shape id="_x0000_s6050" style="position:absolute;left:3588;top:6228;width:5193;height:748" coordorigin="3588,6228" coordsize="5193,748" path="m4082,6517r-19,33l4063,6573r1,l4074,6557r,-1l4082,6517xe" fillcolor="#663100" stroked="f">
              <v:path arrowok="t"/>
            </v:shape>
            <v:shape id="_x0000_s6049" style="position:absolute;left:3588;top:6228;width:5193;height:748" coordorigin="3588,6228" coordsize="5193,748" path="m4063,6550r-10,16l4053,6589r1,-1l4063,6573r,-23xe" fillcolor="#663100" stroked="f">
              <v:path arrowok="t"/>
            </v:shape>
            <v:shape id="_x0000_s6048" style="position:absolute;left:3588;top:6228;width:5193;height:748" coordorigin="3588,6228" coordsize="5193,748" path="m4053,6566r-10,15l4044,6603r,l4053,6589r,-23xe" fillcolor="#663100" stroked="f">
              <v:path arrowok="t"/>
            </v:shape>
            <v:shape id="_x0000_s6047" style="position:absolute;left:3588;top:6228;width:5193;height:748" coordorigin="3588,6228" coordsize="5193,748" path="m4043,6581r-10,15l4034,6616r10,-13l4043,6581xe" fillcolor="#663100" stroked="f">
              <v:path arrowok="t"/>
            </v:shape>
            <v:shape id="_x0000_s6046" style="position:absolute;left:3588;top:6228;width:5193;height:748" coordorigin="3588,6228" coordsize="5193,748" path="m4033,6596r-9,13l4025,6629r,l4034,6616r-1,-20l4033,6596xe" fillcolor="#663100" stroked="f">
              <v:path arrowok="t"/>
            </v:shape>
            <v:shape id="_x0000_s6045" style="position:absolute;left:3588;top:6228;width:5193;height:748" coordorigin="3588,6228" coordsize="5193,748" path="m4024,6609r-9,12l4016,6640r9,-11l4024,6609xe" fillcolor="#663100" stroked="f">
              <v:path arrowok="t"/>
            </v:shape>
            <v:shape id="_x0000_s6044" style="position:absolute;left:3588;top:6228;width:5193;height:748" coordorigin="3588,6228" coordsize="5193,748" path="m4015,6621r-9,11l4007,6651r1,-1l4016,6640r-1,-19xe" fillcolor="#663100" stroked="f">
              <v:path arrowok="t"/>
            </v:shape>
            <v:shape id="_x0000_s6043" style="position:absolute;left:3588;top:6228;width:5193;height:748" coordorigin="3588,6228" coordsize="5193,748" path="m4006,6632r-8,10l3999,6660r,l4007,6651r-1,-19xe" fillcolor="#663100" stroked="f">
              <v:path arrowok="t"/>
            </v:shape>
            <v:shape id="_x0000_s6042" style="position:absolute;left:3588;top:6228;width:5193;height:748" coordorigin="3588,6228" coordsize="5193,748" path="m3998,6643r-8,8l3990,6669r1,-1l3999,6660r-1,-18xe" fillcolor="#663100" stroked="f">
              <v:path arrowok="t"/>
            </v:shape>
            <v:shape id="_x0000_s6041" style="position:absolute;left:3588;top:6228;width:5193;height:748" coordorigin="3588,6228" coordsize="5193,748" path="m3990,6652r-8,8l3982,6677r1,-1l3990,6669r,-18xe" fillcolor="#663100" stroked="f">
              <v:path arrowok="t"/>
            </v:shape>
            <v:shape id="_x0000_s6040" style="position:absolute;left:3588;top:6228;width:5193;height:748" coordorigin="3588,6228" coordsize="5193,748" path="m3982,6660r-8,7l3975,6682r7,-5l3982,6660xe" fillcolor="#663100" stroked="f">
              <v:path arrowok="t"/>
            </v:shape>
            <v:shape id="_x0000_s6039" style="position:absolute;left:3588;top:6228;width:5193;height:748" coordorigin="3588,6228" coordsize="5193,748" path="m3960,6678r6,11l3967,6688r7,-4l3975,6682r-1,-15l3974,6667r-7,6l3966,6673r-6,5xe" fillcolor="#663100" stroked="f">
              <v:path arrowok="t"/>
            </v:shape>
            <v:shape id="_x0000_s6038" style="position:absolute;left:3588;top:6228;width:5193;height:748" coordorigin="3588,6228" coordsize="5193,748" path="m3959,6678r-6,4l3957,6694r2,-1l3966,6689r-6,-11l3959,6678xe" fillcolor="#663100" stroked="f">
              <v:path arrowok="t"/>
            </v:shape>
            <v:shape id="_x0000_s6037" style="position:absolute;left:3588;top:6228;width:5193;height:748" coordorigin="3588,6228" coordsize="5193,748" path="m3952,6682r-6,3l3949,6697r2,-1l3957,6694r-4,-12l3952,6682xe" fillcolor="#663100" stroked="f">
              <v:path arrowok="t"/>
            </v:shape>
            <v:shape id="_x0000_s6036" style="position:absolute;left:3588;top:6228;width:5193;height:748" coordorigin="3588,6228" coordsize="5193,748" path="m3933,6687r1,13l3939,6699r4,l3949,6697r-3,-12l3945,6685r-5,1l3938,6687r-5,xe" fillcolor="#663100" stroked="f">
              <v:path arrowok="t"/>
            </v:shape>
            <v:shape id="_x0000_s6035" style="position:absolute;left:3588;top:6228;width:5193;height:748" coordorigin="3588,6228" coordsize="5193,748" path="m3931,6687r-4,-1l3930,6700r4,l3933,6687r-2,xe" fillcolor="#663100" stroked="f">
              <v:path arrowok="t"/>
            </v:shape>
            <v:shape id="_x0000_s6034" style="position:absolute;left:3588;top:6228;width:5193;height:748" coordorigin="3588,6228" coordsize="5193,748" path="m3914,6680r1,16l3920,6698r5,1l3930,6700r-3,-14l3925,6686r-5,-2l3919,6684r-5,-4xe" fillcolor="#663100" stroked="f">
              <v:path arrowok="t"/>
            </v:shape>
            <v:shape id="_x0000_s6033" style="position:absolute;left:3588;top:6228;width:5193;height:748" coordorigin="3588,6228" coordsize="5193,748" path="m3913,6680r-5,-5l3912,6694r3,2l3914,6680r-1,xe" fillcolor="#663100" stroked="f">
              <v:path arrowok="t"/>
            </v:shape>
            <v:shape id="_x0000_s6032" style="position:absolute;left:3588;top:6228;width:5193;height:748" coordorigin="3588,6228" coordsize="5193,748" path="m3908,6675r-6,-6l3905,6689r2,2l3912,6694r-4,-19l3908,6675xe" fillcolor="#663100" stroked="f">
              <v:path arrowok="t"/>
            </v:shape>
            <v:shape id="_x0000_s6031" style="position:absolute;left:3588;top:6228;width:5193;height:748" coordorigin="3588,6228" coordsize="5193,748" path="m3902,6668r-6,-7l3898,6683r2,2l3905,6689r-3,-20l3902,6668xe" fillcolor="#663100" stroked="f">
              <v:path arrowok="t"/>
            </v:shape>
            <v:shape id="_x0000_s6030" style="position:absolute;left:3588;top:6228;width:5193;height:748" coordorigin="3588,6228" coordsize="5193,748" path="m3896,6661r-6,-9l3891,6676r2,2l3898,6683r-2,-22l3896,6661xe" fillcolor="#663100" stroked="f">
              <v:path arrowok="t"/>
            </v:shape>
            <v:shape id="_x0000_s6029" style="position:absolute;left:3588;top:6228;width:5193;height:748" coordorigin="3588,6228" coordsize="5193,748" path="m3890,6652r-6,-10l3885,6668r1,1l3891,6676r-1,-24l3890,6652xe" fillcolor="#663100" stroked="f">
              <v:path arrowok="t"/>
            </v:shape>
            <v:shape id="_x0000_s6028" style="position:absolute;left:3588;top:6228;width:5193;height:748" coordorigin="3588,6228" coordsize="5193,748" path="m3885,6668r-1,-26l3884,6642r-6,-11l3878,6631r1,28l3880,6659r5,9xe" fillcolor="#663100" stroked="f">
              <v:path arrowok="t"/>
            </v:shape>
            <v:shape id="_x0000_s6027" style="position:absolute;left:3588;top:6228;width:5193;height:748" coordorigin="3588,6228" coordsize="5193,748" path="m4169,6932r-8,l4164,6933r5,-1xe" fillcolor="#663100" stroked="f">
              <v:path arrowok="t"/>
            </v:shape>
            <v:shape id="_x0000_s6026" style="position:absolute;left:3588;top:6228;width:5193;height:748" coordorigin="3588,6228" coordsize="5193,748" path="m4176,6945r-1,l4183,6943r-4,-12l4175,6932r-2,l4171,6933r-3,12l4176,6945xe" fillcolor="#663100" stroked="f">
              <v:path arrowok="t"/>
            </v:shape>
            <v:shape id="_x0000_s6025" style="position:absolute;left:3588;top:6228;width:5193;height:748" coordorigin="3588,6228" coordsize="5193,748" path="m4158,6931r-5,-3l4157,6944r11,1l4159,6931r-1,xe" fillcolor="#663100" stroked="f">
              <v:path arrowok="t"/>
            </v:shape>
            <v:shape id="_x0000_s6024" style="position:absolute;left:3588;top:6228;width:5193;height:748" coordorigin="3588,6228" coordsize="5193,748" path="m4186,6929r-7,2l4181,6931r5,-2l4188,6929r6,-3l4186,6929xe" fillcolor="#663100" stroked="f">
              <v:path arrowok="t"/>
            </v:shape>
            <v:shape id="_x0000_s6023" style="position:absolute;left:3588;top:6228;width:5193;height:748" coordorigin="3588,6228" coordsize="5193,748" path="m4208,6324r9,l4208,6324r-2,l4194,6327r-1,l4208,6324xe" fillcolor="#663100" stroked="f">
              <v:path arrowok="t"/>
            </v:shape>
            <v:shape id="_x0000_s6022" style="position:absolute;left:3588;top:6228;width:5193;height:748" coordorigin="3588,6228" coordsize="5193,748" path="m4220,6895r-1,l4215,6913r4,13l4223,6923r2,-17l4225,6905r-3,4l4222,6909r-1,13l4215,6914r7,-5l4220,6895xe" fillcolor="#663100" stroked="f">
              <v:path arrowok="t"/>
            </v:shape>
            <v:shape id="_x0000_s6021" style="position:absolute;left:3588;top:6228;width:5193;height:748" coordorigin="3588,6228" coordsize="5193,748" path="m4212,6915r-10,6l4203,6921r6,11l4219,6926r-4,-13l4211,6916r1,-1xe" fillcolor="#663100" stroked="f">
              <v:path arrowok="t"/>
            </v:shape>
            <v:shape id="_x0000_s6020" style="position:absolute;left:3588;top:6228;width:5193;height:748" coordorigin="3588,6228" coordsize="5193,748" path="m4221,6909r1,l4215,6914r6,8l4222,6909r,l4221,6909xe" fillcolor="#663100" stroked="f">
              <v:path arrowok="t"/>
            </v:shape>
            <v:shape id="_x0000_s6019" style="position:absolute;left:3588;top:6228;width:5193;height:748" coordorigin="3588,6228" coordsize="5193,748" path="m4219,6895r-4,-11l4215,6883r-4,-13l4211,6870r3,41l4215,6913r4,-18xe" fillcolor="#663100" stroked="f">
              <v:path arrowok="t"/>
            </v:shape>
            <v:shape id="_x0000_s6018" style="position:absolute;left:3588;top:6228;width:5193;height:748" coordorigin="3588,6228" coordsize="5193,748" path="m4211,6870r-2,-14l4209,6855r-2,-15l4207,6899r1,3l4214,6911r-3,-41xe" fillcolor="#663100" stroked="f">
              <v:path arrowok="t"/>
            </v:shape>
            <v:shape id="_x0000_s6017" style="position:absolute;left:3588;top:6228;width:5193;height:748" coordorigin="3588,6228" coordsize="5193,748" path="m4219,6323r4,1l4227,6311r-10,l4216,6323r3,xe" fillcolor="#663100" stroked="f">
              <v:path arrowok="t"/>
            </v:shape>
            <v:shape id="_x0000_s6016" style="position:absolute;left:3588;top:6228;width:5193;height:748" coordorigin="3588,6228" coordsize="5193,748" path="m4229,6919r-5,5l4229,6919r2,-1l4232,6914r-7,-8l4223,6923r1,1l4229,6919xe" fillcolor="#663100" stroked="f">
              <v:path arrowok="t"/>
            </v:shape>
            <v:shape id="_x0000_s6015" style="position:absolute;left:3588;top:6228;width:5193;height:748" coordorigin="3588,6228" coordsize="5193,748" path="m4229,6919r-5,5l4231,6931r,-13l4229,6919xe" fillcolor="#663100" stroked="f">
              <v:path arrowok="t"/>
            </v:shape>
            <v:shape id="_x0000_s6014" style="position:absolute;left:3588;top:6228;width:5193;height:748" coordorigin="3588,6228" coordsize="5193,748" path="m4243,6884r-4,-9l4240,6876r2,7l4243,6885r4,6l4243,6884xe" fillcolor="#663100" stroked="f">
              <v:path arrowok="t"/>
            </v:shape>
            <v:shape id="_x0000_s6013" style="position:absolute;left:3588;top:6228;width:5193;height:748" coordorigin="3588,6228" coordsize="5193,748" path="m4244,6941r1,-1l4256,6932r-7,-37l4247,6892r1,19l4248,6921r-4,20xe" fillcolor="#663100" stroked="f">
              <v:path arrowok="t"/>
            </v:shape>
            <v:shape id="_x0000_s6012" style="position:absolute;left:3588;top:6228;width:5193;height:748" coordorigin="3588,6228" coordsize="5193,748" path="m4232,6948r1,l4244,6941r4,-20l4237,6930r-1,l4232,6948xe" fillcolor="#663100" stroked="f">
              <v:path arrowok="t"/>
            </v:shape>
            <v:shape id="_x0000_s6011" style="position:absolute;left:3588;top:6228;width:5193;height:748" coordorigin="3588,6228" coordsize="5193,748" path="m4221,6955r1,-1l4232,6948r4,-18l4226,6937r,l4221,6955xe" fillcolor="#663100" stroked="f">
              <v:path arrowok="t"/>
            </v:shape>
            <v:shape id="_x0000_s6010" style="position:absolute;left:3588;top:6228;width:5193;height:748" coordorigin="3588,6228" coordsize="5193,748" path="m4210,6961r1,-1l4221,6955r5,-18l4216,6943r-1,1l4210,6961xe" fillcolor="#663100" stroked="f">
              <v:path arrowok="t"/>
            </v:shape>
            <v:shape id="_x0000_s6009" style="position:absolute;left:3588;top:6228;width:5193;height:748" coordorigin="3588,6228" coordsize="5193,748" path="m4199,6965r2,l4210,6961r5,-17l4206,6949r-1,l4199,6965xe" fillcolor="#663100" stroked="f">
              <v:path arrowok="t"/>
            </v:shape>
            <v:shape id="_x0000_s6008" style="position:absolute;left:3588;top:6228;width:5193;height:748" coordorigin="3588,6228" coordsize="5193,748" path="m4188,6969r2,-1l4199,6965r6,-16l4196,6953r-1,l4188,6969xe" fillcolor="#663100" stroked="f">
              <v:path arrowok="t"/>
            </v:shape>
            <v:shape id="_x0000_s6007" style="position:absolute;left:3588;top:6228;width:5193;height:748" coordorigin="3588,6228" coordsize="5193,748" path="m4178,6971r2,-1l4188,6969r7,-16l4187,6956r-1,l4178,6971xe" fillcolor="#663100" stroked="f">
              <v:path arrowok="t"/>
            </v:shape>
            <v:shape id="_x0000_s6006" style="position:absolute;left:3588;top:6228;width:5193;height:748" coordorigin="3588,6228" coordsize="5193,748" path="m4186,6956r-8,2l4177,6958r-8,l4168,6958r2,13l4178,6971r8,-15xe" fillcolor="#663100" stroked="f">
              <v:path arrowok="t"/>
            </v:shape>
            <v:shape id="_x0000_s6005" style="position:absolute;left:3588;top:6228;width:5193;height:748" coordorigin="3588,6228" coordsize="5193,748" path="m4170,6971r-2,-13l4155,6957r-2,-1l4143,6951r-2,-1l4148,6968r6,1l4166,6971r4,xe" fillcolor="#663100" stroked="f">
              <v:path arrowok="t"/>
            </v:shape>
            <v:shape id="_x0000_s6004" style="position:absolute;left:3588;top:6228;width:5193;height:748" coordorigin="3588,6228" coordsize="5193,748" path="m4141,6950r-9,-8l4133,6960r4,3l4148,6968r-7,-18xe" fillcolor="#663100" stroked="f">
              <v:path arrowok="t"/>
            </v:shape>
            <v:shape id="_x0000_s6003" style="position:absolute;left:3588;top:6228;width:5193;height:748" coordorigin="3588,6228" coordsize="5193,748" path="m4132,6942r-1,-1l4123,6930r,-1l4120,6948r3,4l4133,6960r-1,-18xe" fillcolor="#663100" stroked="f">
              <v:path arrowok="t"/>
            </v:shape>
            <v:shape id="_x0000_s6002" style="position:absolute;left:3588;top:6228;width:5193;height:748" coordorigin="3588,6228" coordsize="5193,748" path="m4231,6918r3,-2l4232,6915r,-1l4231,6918xe" fillcolor="#663100" stroked="f">
              <v:path arrowok="t"/>
            </v:shape>
            <v:shape id="_x0000_s6001" style="position:absolute;left:3588;top:6228;width:5193;height:748" coordorigin="3588,6228" coordsize="5193,748" path="m4194,6926r-3,15l4200,6937r-5,-12l4194,6926xe" fillcolor="#663100" stroked="f">
              <v:path arrowok="t"/>
            </v:shape>
            <v:shape id="_x0000_s6000" style="position:absolute;left:3588;top:6228;width:5193;height:748" coordorigin="3588,6228" coordsize="5193,748" path="m4149,6940r-4,-24l4142,6908r-1,-3l4141,6933r8,7xe" fillcolor="#663100" stroked="f">
              <v:path arrowok="t"/>
            </v:shape>
            <v:shape id="_x0000_s5999" style="position:absolute;left:3588;top:6228;width:5193;height:748" coordorigin="3588,6228" coordsize="5193,748" path="m4133,6367r,l4138,6343r,l4133,6367xe" fillcolor="#663100" stroked="f">
              <v:path arrowok="t"/>
            </v:shape>
            <v:shape id="_x0000_s5998" style="position:absolute;left:3588;top:6228;width:5193;height:748" coordorigin="3588,6228" coordsize="5193,748" path="m4115,6420r10,-27l4125,6393r-10,27xe" fillcolor="#663100" stroked="f">
              <v:path arrowok="t"/>
            </v:shape>
            <v:shape id="_x0000_s5997" style="position:absolute;left:3588;top:6228;width:5193;height:748" coordorigin="3588,6228" coordsize="5193,748" path="m4088,6479r-11,-6l4076,6473r-5,37l4088,6479xe" fillcolor="#663100" stroked="f">
              <v:path arrowok="t"/>
            </v:shape>
            <v:shape id="_x0000_s5996" style="position:absolute;left:3588;top:6228;width:5193;height:748" coordorigin="3588,6228" coordsize="5193,748" path="m3980,6643r8,-9l3988,6634r-8,9xe" fillcolor="#663100" stroked="f">
              <v:path arrowok="t"/>
            </v:shape>
            <v:shape id="_x0000_s5995" style="position:absolute;left:3588;top:6228;width:5193;height:748" coordorigin="3588,6228" coordsize="5193,748" path="m3966,6657r,l3973,6650r,1l3966,6657xe" fillcolor="#663100" stroked="f">
              <v:path arrowok="t"/>
            </v:shape>
            <v:shape id="_x0000_s5994" style="position:absolute;left:3588;top:6228;width:5193;height:748" coordorigin="3588,6228" coordsize="5193,748" path="m3937,6674r4,-1l3940,6659r2,-1l3946,6656r-4,2l3938,6660r-1,14xe" fillcolor="#663100" stroked="f">
              <v:path arrowok="t"/>
            </v:shape>
            <v:shape id="_x0000_s5993" style="position:absolute;left:3588;top:6228;width:5193;height:748" coordorigin="3588,6228" coordsize="5193,748" path="m3946,6656r-1,l3946,6670r6,-3l3951,6653r-5,3xe" fillcolor="#663100" stroked="f">
              <v:path arrowok="t"/>
            </v:shape>
            <v:shape id="_x0000_s5992" style="position:absolute;left:3588;top:6228;width:5193;height:748" coordorigin="3588,6228" coordsize="5193,748" path="m3918,6759r-4,l3916,6771r14,-1l3926,6758r-8,1xe" fillcolor="#663100" stroked="f">
              <v:path arrowok="t"/>
            </v:shape>
            <v:shape id="_x0000_s5991" style="position:absolute;left:3588;top:6228;width:5193;height:748" coordorigin="3588,6228" coordsize="5193,748" path="m3901,6645r6,9l3907,6653r-6,-8xe" fillcolor="#663100" stroked="f">
              <v:path arrowok="t"/>
            </v:shape>
            <v:shape id="_x0000_s5990" style="position:absolute;left:3588;top:6228;width:5193;height:748" coordorigin="3588,6228" coordsize="5193,748" path="m3839,6536r-5,24l3840,6578r1,l3847,6594r,1l3854,6610r,l3860,6624r-1,-35l3852,6573r,l3846,6555r-7,-18xe" fillcolor="#663100" stroked="f">
              <v:path arrowok="t"/>
            </v:shape>
            <v:shape id="_x0000_s5989" style="position:absolute;left:3588;top:6228;width:5193;height:748" coordorigin="3588,6228" coordsize="5193,748" path="m3834,6560r5,-24l3832,6516r-5,25l3827,6541r7,19xe" fillcolor="#663100" stroked="f">
              <v:path arrowok="t"/>
            </v:shape>
            <v:shape id="_x0000_s5988" style="position:absolute;left:3588;top:6228;width:5193;height:748" coordorigin="3588,6228" coordsize="5193,748" path="m3859,6589r1,35l3861,6624r6,13l3867,6637r6,11l3873,6649r6,10l3878,6631r-6,-13l3866,6605r-7,-16xe" fillcolor="#663100" stroked="f">
              <v:path arrowok="t"/>
            </v:shape>
            <v:shape id="_x0000_s5987" style="position:absolute;left:3588;top:6228;width:5193;height:748" coordorigin="3588,6228" coordsize="5193,748" path="m3861,6746r12,10l3869,6736r-9,-9l3859,6726r-9,9l3850,6735r11,11xe" fillcolor="#663100" stroked="f">
              <v:path arrowok="t"/>
            </v:shape>
            <v:shape id="_x0000_s5986" style="position:absolute;left:3588;top:6228;width:5193;height:748" coordorigin="3588,6228" coordsize="5193,748" path="m3879,6745r-9,-8l3871,6738r8,7l3881,6746r8,5l3879,6745xe" fillcolor="#663100" stroked="f">
              <v:path arrowok="t"/>
            </v:shape>
            <v:shape id="_x0000_s5985" style="position:absolute;left:3588;top:6228;width:5193;height:748" coordorigin="3588,6228" coordsize="5193,748" path="m3895,6768r-1,-1l3905,6770r-8,-15l3891,6752r-3,-1l3883,6763r12,5xe" fillcolor="#663100" stroked="f">
              <v:path arrowok="t"/>
            </v:shape>
            <v:shape id="_x0000_s5984" style="position:absolute;left:3588;top:6228;width:5193;height:748" coordorigin="3588,6228" coordsize="5193,748" path="m3908,6758r-9,-2l3900,6756r6,2l3909,6758r7,l3908,6758xe" fillcolor="#663100" stroked="f">
              <v:path arrowok="t"/>
            </v:shape>
            <v:shape id="_x0000_s5983" style="position:absolute;left:3588;top:6228;width:5193;height:748" coordorigin="3588,6228" coordsize="5193,748" path="m3839,6721r-10,-38l3828,6682r,24l3839,6722r,-1xe" fillcolor="#663100" stroked="f">
              <v:path arrowok="t"/>
            </v:shape>
            <v:shape id="_x0000_s5982" style="position:absolute;left:3588;top:6228;width:5193;height:748" coordorigin="3588,6228" coordsize="5193,748" path="m3780,6551r2,54l3782,6605r5,-28l3780,6551xe" fillcolor="#663100" stroked="f">
              <v:path arrowok="t"/>
            </v:shape>
            <v:shape id="_x0000_s5981" style="position:absolute;left:3588;top:6228;width:5193;height:748" coordorigin="3588,6228" coordsize="5193,748" path="m3784,6322r6,20l3784,6286r-4,-10l3779,6275r-1,30l3784,6322xe" fillcolor="#663100" stroked="f">
              <v:path arrowok="t"/>
            </v:shape>
            <v:shape id="_x0000_s5980" style="position:absolute;left:3588;top:6228;width:5193;height:748" coordorigin="3588,6228" coordsize="5193,748" path="m3777,6305r2,-30l3775,6266r-1,-2l3772,6292r5,13xe" fillcolor="#663100" stroked="f">
              <v:path arrowok="t"/>
            </v:shape>
            <v:shape id="_x0000_s5979" style="position:absolute;left:3588;top:6228;width:5193;height:748" coordorigin="3588,6228" coordsize="5193,748" path="m3772,6291r2,-27l3769,6257r-1,-1l3768,6281r4,10xe" fillcolor="#663100" stroked="f">
              <v:path arrowok="t"/>
            </v:shape>
            <v:shape id="_x0000_s5978" style="position:absolute;left:3588;top:6228;width:5193;height:748" coordorigin="3588,6228" coordsize="5193,748" path="m3763,6271r,1l3768,6280r,1l3768,6256r-5,-6l3763,6271xe" fillcolor="#663100" stroked="f">
              <v:path arrowok="t"/>
            </v:shape>
            <v:shape id="_x0000_s5977" style="position:absolute;left:3588;top:6228;width:5193;height:748" coordorigin="3588,6228" coordsize="5193,748" path="m3762,6248r-6,-5l3758,6264r,l3763,6271r,-21l3762,6248xe" fillcolor="#663100" stroked="f">
              <v:path arrowok="t"/>
            </v:shape>
            <v:shape id="_x0000_s5976" style="position:absolute;left:3588;top:6228;width:5193;height:748" coordorigin="3588,6228" coordsize="5193,748" path="m3754,6241r-6,-4l3753,6257r,1l3758,6264r-2,-21l3754,6241xe" fillcolor="#663100" stroked="f">
              <v:path arrowok="t"/>
            </v:shape>
            <v:shape id="_x0000_s5975" style="position:absolute;left:3588;top:6228;width:5193;height:748" coordorigin="3588,6228" coordsize="5193,748" path="m3740,6247r1,l3747,6251r,1l3753,6257r-5,-20l3746,6235r-6,12xe" fillcolor="#663100" stroked="f">
              <v:path arrowok="t"/>
            </v:shape>
            <v:shape id="_x0000_s5974" style="position:absolute;left:3588;top:6228;width:5193;height:748" coordorigin="3588,6228" coordsize="5193,748" path="m3733,6244r1,l3740,6247r6,-12l3740,6232r-3,-1l3733,6244xe" fillcolor="#663100" stroked="f">
              <v:path arrowok="t"/>
            </v:shape>
            <v:shape id="_x0000_s5973" style="position:absolute;left:3588;top:6228;width:5193;height:748" coordorigin="3588,6228" coordsize="5193,748" path="m3726,6242r1,l3733,6244r4,-13l3731,6230r-4,-1l3726,6242xe" fillcolor="#663100" stroked="f">
              <v:path arrowok="t"/>
            </v:shape>
            <v:shape id="_x0000_s5972" style="position:absolute;left:3588;top:6228;width:5193;height:748" coordorigin="3588,6228" coordsize="5193,748" path="m3721,6228r-3,l3719,6241r1,l3726,6242r1,-13l3721,6228xe" fillcolor="#663100" stroked="f">
              <v:path arrowok="t"/>
            </v:shape>
            <v:shape id="_x0000_s5971" style="position:absolute;left:3588;top:6228;width:5193;height:748" coordorigin="3588,6228" coordsize="5193,748" path="m3701,6243r1,l3710,6242r1,l3719,6241r-1,-13l3710,6229r-2,l3701,6243xe" fillcolor="#663100" stroked="f">
              <v:path arrowok="t"/>
            </v:shape>
            <v:shape id="_x0000_s5970" style="position:absolute;left:3588;top:6228;width:5193;height:748" coordorigin="3588,6228" coordsize="5193,748" path="m3692,6246r1,l3701,6243r7,-14l3700,6231r-2,l3692,6246xe" fillcolor="#663100" stroked="f">
              <v:path arrowok="t"/>
            </v:shape>
            <v:shape id="_x0000_s5969" style="position:absolute;left:3588;top:6228;width:5193;height:748" coordorigin="3588,6228" coordsize="5193,748" path="m3683,6250r,-1l3692,6246r6,-15l3689,6233r-1,1l3683,6250xe" fillcolor="#663100" stroked="f">
              <v:path arrowok="t"/>
            </v:shape>
            <v:shape id="_x0000_s5968" style="position:absolute;left:3588;top:6228;width:5193;height:748" coordorigin="3588,6228" coordsize="5193,748" path="m3673,6254r1,l3683,6250r5,-16l3679,6237r-1,1l3673,6254xe" fillcolor="#663100" stroked="f">
              <v:path arrowok="t"/>
            </v:shape>
            <v:shape id="_x0000_s5967" style="position:absolute;left:3588;top:6228;width:5193;height:748" coordorigin="3588,6228" coordsize="5193,748" path="m3663,6260r1,-1l3673,6254r5,-16l3668,6242r-1,1l3663,6260xe" fillcolor="#663100" stroked="f">
              <v:path arrowok="t"/>
            </v:shape>
            <v:shape id="_x0000_s5966" style="position:absolute;left:3588;top:6228;width:5193;height:748" coordorigin="3588,6228" coordsize="5193,748" path="m3653,6266r1,l3663,6260r4,-17l3658,6248r-1,1l3653,6266xe" fillcolor="#663100" stroked="f">
              <v:path arrowok="t"/>
            </v:shape>
            <v:shape id="_x0000_s5965" style="position:absolute;left:3588;top:6228;width:5193;height:748" coordorigin="3588,6228" coordsize="5193,748" path="m3653,6266r4,-17l3647,6255r-1,1l3643,6273r10,-7xe" fillcolor="#663100" stroked="f">
              <v:path arrowok="t"/>
            </v:shape>
            <v:shape id="_x0000_s5964" style="position:absolute;left:3588;top:6228;width:5193;height:748" coordorigin="3588,6228" coordsize="5193,748" path="m3650,6314r7,12l3655,6297r-7,-8l3642,6283r1,-10l3640,6299r4,5l3650,6314r1,1l3650,6314xe" fillcolor="#663100" stroked="f">
              <v:path arrowok="t"/>
            </v:shape>
            <v:shape id="_x0000_s5963" style="position:absolute;left:3588;top:6228;width:5193;height:748" coordorigin="3588,6228" coordsize="5193,748" path="m3790,6342r8,23l3796,6318r-6,-17l3789,6301r-5,-14l3784,6286r6,56xe" fillcolor="#663100" stroked="f">
              <v:path arrowok="t"/>
            </v:shape>
            <v:shape id="_x0000_s5962" style="position:absolute;left:3588;top:6228;width:5193;height:748" coordorigin="3588,6228" coordsize="5193,748" path="m3818,6387r-8,-26l3802,6338r,l3796,6318r2,47l3806,6391r9,30l3818,6387xe" fillcolor="#663100" stroked="f">
              <v:path arrowok="t"/>
            </v:shape>
            <v:shape id="_x0000_s5961" style="position:absolute;left:3588;top:6228;width:5193;height:748" coordorigin="3588,6228" coordsize="5193,748" path="m3818,6387r-3,34l3825,6453r3,13l3832,6477r3,9l3837,6449r-10,-32l3818,6388xe" fillcolor="#663100" stroked="f">
              <v:path arrowok="t"/>
            </v:shape>
            <v:shape id="_x0000_s5960" style="position:absolute;left:3588;top:6228;width:5193;height:748" coordorigin="3588,6228" coordsize="5193,748" path="m3837,6449r-2,37l3837,6493r4,-31l3837,6449xe" fillcolor="#663100" stroked="f">
              <v:path arrowok="t"/>
            </v:shape>
            <v:shape id="_x0000_s5959" style="position:absolute;left:3588;top:6228;width:5193;height:748" coordorigin="3588,6228" coordsize="5193,748" path="m3693,6883r2,4l3697,6833r,l3699,6816r-6,-45l3693,6883xe" fillcolor="#663100" stroked="f">
              <v:path arrowok="t"/>
            </v:shape>
            <v:shape id="_x0000_s5958" style="position:absolute;left:3588;top:6228;width:5193;height:748" coordorigin="3588,6228" coordsize="5193,748" path="m3695,6887r-15,4l3681,6891r2,12l3700,6895r-1,-10l3698,6886r-2,-38l3697,6833r-2,54xe" fillcolor="#663100" stroked="f">
              <v:path arrowok="t"/>
            </v:shape>
            <v:shape id="_x0000_s5957" style="position:absolute;left:3588;top:6228;width:5193;height:748" coordorigin="3588,6228" coordsize="5193,748" path="m3691,6880r2,3l3693,6771r-4,22l3689,6794r-3,74l3691,6880xe" fillcolor="#663100" stroked="f">
              <v:path arrowok="t"/>
            </v:shape>
            <v:shape id="_x0000_s5956" style="position:absolute;left:3588;top:6228;width:5193;height:748" coordorigin="3588,6228" coordsize="5193,748" path="m3689,6794r-3,20l3686,6814r-2,18l3684,6833r1,30l3686,6868r3,-74xe" fillcolor="#663100" stroked="f">
              <v:path arrowok="t"/>
            </v:shape>
            <v:shape id="_x0000_s5955" style="position:absolute;left:3588;top:6228;width:5193;height:748" coordorigin="3588,6228" coordsize="5193,748" path="m3684,6833r,15l3684,6851r1,12l3684,6833xe" fillcolor="#663100" stroked="f">
              <v:path arrowok="t"/>
            </v:shape>
            <v:shape id="_x0000_s5954" style="position:absolute;left:3588;top:6228;width:5193;height:748" coordorigin="3588,6228" coordsize="5193,748" path="m3723,6856r-1,-8l3722,6854r2,5l3726,6864r-3,-8xe" fillcolor="#663100" stroked="f">
              <v:path arrowok="t"/>
            </v:shape>
            <v:shape id="_x0000_s5953" style="position:absolute;left:3588;top:6228;width:5193;height:748" coordorigin="3588,6228" coordsize="5193,748" path="m3727,6866r-2,-4l3732,6892r-1,-21l3727,6866xe" fillcolor="#663100" stroked="f">
              <v:path arrowok="t"/>
            </v:shape>
            <v:shape id="_x0000_s5952" style="position:absolute;left:3588;top:6228;width:5193;height:748" coordorigin="3588,6228" coordsize="5193,748" path="m3741,6883r-9,-10l3733,6874r,40l3741,6883xe" fillcolor="#663100" stroked="f">
              <v:path arrowok="t"/>
            </v:shape>
            <v:shape id="_x0000_s5951" style="position:absolute;left:3588;top:6228;width:5193;height:748" coordorigin="3588,6228" coordsize="5193,748" path="m3711,6922r22,-8l3713,6908r3,-15l3703,6898r-1,l3703,6898r9,10l3713,6909r-2,13xe" fillcolor="#663100" stroked="f">
              <v:path arrowok="t"/>
            </v:shape>
            <v:shape id="_x0000_s5950" style="position:absolute;left:3588;top:6228;width:5193;height:748" coordorigin="3588,6228" coordsize="5193,748" path="m3712,6908r-5,2l3710,6922r1,l3713,6909r-1,-1xe" fillcolor="#663100" stroked="f">
              <v:path arrowok="t"/>
            </v:shape>
            <v:shape id="_x0000_s5949" style="position:absolute;left:3588;top:6228;width:5193;height:748" coordorigin="3588,6228" coordsize="5193,748" path="m3706,6910r-20,6l3688,6929r2,-1l3710,6922r-3,-12l3706,6910xe" fillcolor="#663100" stroked="f">
              <v:path arrowok="t"/>
            </v:shape>
            <v:shape id="_x0000_s5948" style="position:absolute;left:3588;top:6228;width:5193;height:748" coordorigin="3588,6228" coordsize="5193,748" path="m3686,6916r-17,3l3669,6932r2,l3688,6929r-2,-13l3686,6916xe" fillcolor="#663100" stroked="f">
              <v:path arrowok="t"/>
            </v:shape>
            <v:shape id="_x0000_s5947" style="position:absolute;left:3588;top:6228;width:5193;height:748" coordorigin="3588,6228" coordsize="5193,748" path="m3668,6919r-14,2l3655,6933r14,-1l3669,6919r-1,xe" fillcolor="#663100" stroked="f">
              <v:path arrowok="t"/>
            </v:shape>
            <v:shape id="_x0000_s5946" style="position:absolute;left:3588;top:6228;width:5193;height:748" coordorigin="3588,6228" coordsize="5193,748" path="m3653,6921r-11,-1l3653,6933r2,l3654,6921r-1,xe" fillcolor="#663100" stroked="f">
              <v:path arrowok="t"/>
            </v:shape>
            <v:shape id="_x0000_s5945" style="position:absolute;left:3588;top:6228;width:5193;height:748" coordorigin="3588,6228" coordsize="5193,748" path="m3642,6920r-10,-2l3639,6932r3,1l3653,6933r-11,-13l3642,6920xe" fillcolor="#663100" stroked="f">
              <v:path arrowok="t"/>
            </v:shape>
            <v:shape id="_x0000_s5944" style="position:absolute;left:3588;top:6228;width:5193;height:748" coordorigin="3588,6228" coordsize="5193,748" path="m3631,6918r-8,-3l3626,6930r4,1l3639,6932r-7,-14l3631,6918xe" fillcolor="#663100" stroked="f">
              <v:path arrowok="t"/>
            </v:shape>
            <v:shape id="_x0000_s5943" style="position:absolute;left:3588;top:6228;width:5193;height:748" coordorigin="3588,6228" coordsize="5193,748" path="m3614,6909r1,16l3618,6927r8,3l3623,6915r-1,-1l3615,6910r-1,-1xe" fillcolor="#663100" stroked="f">
              <v:path arrowok="t"/>
            </v:shape>
            <v:shape id="_x0000_s5942" style="position:absolute;left:3588;top:6228;width:5193;height:748" coordorigin="3588,6228" coordsize="5193,748" path="m3604,6895r,22l3608,6921r7,4l3614,6909r-5,-6l3608,6902r-4,-7xe" fillcolor="#663100" stroked="f">
              <v:path arrowok="t"/>
            </v:shape>
            <v:shape id="_x0000_s5941" style="position:absolute;left:3588;top:6228;width:5193;height:748" coordorigin="3588,6228" coordsize="5193,748" path="m3604,6917r,-22l3604,6894r-3,-8l3601,6885r-2,27l3604,6917xe" fillcolor="#663100" stroked="f">
              <v:path arrowok="t"/>
            </v:shape>
            <v:shape id="_x0000_s5940" style="position:absolute;left:3588;top:6228;width:5193;height:748" coordorigin="3588,6228" coordsize="5193,748" path="m3599,6912r2,-27l3600,6875r,l3601,6787r-4,18l3597,6806r-1,102l3599,6912xe" fillcolor="#663100" stroked="f">
              <v:path arrowok="t"/>
            </v:shape>
            <v:shape id="_x0000_s5939" style="position:absolute;left:3588;top:6228;width:5193;height:748" coordorigin="3588,6228" coordsize="5193,748" path="m3721,6880r,-2l3720,6879r2,2l3721,6880xe" fillcolor="#663100" stroked="f">
              <v:path arrowok="t"/>
            </v:shape>
            <v:shape id="_x0000_s5938" style="position:absolute;left:3588;top:6228;width:5193;height:748" coordorigin="3588,6228" coordsize="5193,748" path="m3709,6849r,-1l3711,6859r-1,-25l3709,6849xe" fillcolor="#663100" stroked="f">
              <v:path arrowok="t"/>
            </v:shape>
            <v:shape id="_x0000_s5937" style="position:absolute;left:3588;top:6228;width:5193;height:748" coordorigin="3588,6228" coordsize="5193,748" path="m3626,6876r,-84l3626,6879r1,4l3627,6883r1,3l3635,6905r-6,-17l3630,6889r,l3632,6891r4,1l3637,6893r6,14l3654,6908r-2,-13l3655,6895r9,-1l3667,6906r16,-3l3681,6891r-2,l3666,6894r-13,1l3646,6895r-2,-1l3640,6894r-2,-1l3635,6892r-3,-1l3631,6889r-1,l3630,6888r-2,-1l3628,6886r,-2l3627,6880r-1,-4l3626,6873r,3xe" fillcolor="#663100" stroked="f">
              <v:path arrowok="t"/>
            </v:shape>
            <v:shape id="_x0000_s5936" style="position:absolute;left:3588;top:6228;width:5193;height:748" coordorigin="3588,6228" coordsize="5193,748" path="m3645,6894r-7,-1l3640,6894r4,l3646,6895r7,l3645,6894xe" fillcolor="#663100" stroked="f">
              <v:path arrowok="t"/>
            </v:shape>
            <v:shape id="_x0000_s5935" style="position:absolute;left:3588;top:6228;width:5193;height:748" coordorigin="3588,6228" coordsize="5193,748" path="m3650,6314r-6,-10l3650,6314r1,1l3650,6314xe" fillcolor="#663100" stroked="f">
              <v:path arrowok="t"/>
            </v:shape>
            <v:shape id="_x0000_s5934" style="position:absolute;left:3588;top:6228;width:5193;height:748" coordorigin="3588,6228" coordsize="5193,748" path="m3640,6299r5,7l3644,6304r-4,-5xe" fillcolor="#663100" stroked="f">
              <v:path arrowok="t"/>
            </v:shape>
            <v:shape id="_x0000_s5933" style="position:absolute;left:3588;top:6228;width:5193;height:748" coordorigin="3588,6228" coordsize="5193,748" path="m3670,6271r,-1l3675,6282r-7,-9l3667,6272r-6,5l3660,6277r7,-5l3660,6265r-1,13l3665,6289r3,-2l3676,6282r3,-17l3670,6271xe" fillcolor="#663100" stroked="f">
              <v:path arrowok="t"/>
            </v:shape>
            <v:shape id="_x0000_s5932" style="position:absolute;left:3588;top:6228;width:5193;height:748" coordorigin="3588,6228" coordsize="5193,748" path="m3660,6277r1,l3667,6272r,l3660,6277xe" fillcolor="#663100" stroked="f">
              <v:path arrowok="t"/>
            </v:shape>
            <v:shape id="_x0000_s5931" style="position:absolute;left:3588;top:6228;width:5193;height:748" coordorigin="3588,6228" coordsize="5193,748" path="m3667,6288r-2,2l3665,6290r7,11l3676,6282r-8,5l3665,6289r,1l3667,6288xe" fillcolor="#663100" stroked="f">
              <v:path arrowok="t"/>
            </v:shape>
            <v:shape id="_x0000_s5930" style="position:absolute;left:3588;top:6228;width:5193;height:748" coordorigin="3588,6228" coordsize="5193,748" path="m3680,6891r-14,3l3679,6891r2,l3680,6891xe" fillcolor="#663100" stroked="f">
              <v:path arrowok="t"/>
            </v:shape>
            <v:shape id="_x0000_s5929" style="position:absolute;left:3588;top:6228;width:5193;height:748" coordorigin="3588,6228" coordsize="5193,748" path="m3720,6267r,l3719,6254r-7,13l3708,6268r-1,1l3704,6256r-7,2l3688,6261r-9,4l3676,6282r,l3677,6282r,-1l3685,6277r8,-4l3700,6271r2,-1l3707,6268r6,-1l3715,6267r2,l3720,6267xe" fillcolor="#663100" stroked="f">
              <v:path arrowok="t"/>
            </v:shape>
            <v:shape id="_x0000_s5928" style="position:absolute;left:3588;top:6228;width:5193;height:748" coordorigin="3588,6228" coordsize="5193,748" path="m3701,6270r6,-2l3702,6270r-2,1l3693,6273r8,-3xe" fillcolor="#663100" stroked="f">
              <v:path arrowok="t"/>
            </v:shape>
            <v:shape id="_x0000_s5927" style="position:absolute;left:3588;top:6228;width:5193;height:748" coordorigin="3588,6228" coordsize="5193,748" path="m3728,6269r-1,l3724,6267r-3,l3722,6267r1,l3725,6268r3,1xe" fillcolor="#663100" stroked="f">
              <v:path arrowok="t"/>
            </v:shape>
            <v:shape id="_x0000_s5926" style="position:absolute;left:3588;top:6228;width:5193;height:748" coordorigin="3588,6228" coordsize="5193,748" path="m3731,6271r3,3l3732,6272r-2,-2l3728,6269r3,2xe" fillcolor="#663100" stroked="f">
              <v:path arrowok="t"/>
            </v:shape>
            <v:shape id="_x0000_s5925" style="position:absolute;left:3588;top:6228;width:5193;height:748" coordorigin="3588,6228" coordsize="5193,748" path="m3730,6256r-6,-1l3726,6268r1,1l3729,6270r1,-14xe" fillcolor="#663100" stroked="f">
              <v:path arrowok="t"/>
            </v:shape>
            <v:shape id="_x0000_s5924" style="position:absolute;left:3588;top:6228;width:5193;height:748" coordorigin="3588,6228" coordsize="5193,748" path="m3727,6269r2,1l3727,6269xe" fillcolor="#663100" stroked="f">
              <v:path arrowok="t"/>
            </v:shape>
            <v:shape id="_x0000_s5923" style="position:absolute;left:3588;top:6228;width:5193;height:748" coordorigin="3588,6228" coordsize="5193,748" path="m3712,6255r,-1l3704,6256r3,13l3708,6268r4,-1l3719,6254r-7,1xe" fillcolor="#663100" stroked="f">
              <v:path arrowok="t"/>
            </v:shape>
            <v:shape id="_x0000_s5922" style="position:absolute;left:3588;top:6228;width:5193;height:748" coordorigin="3588,6228" coordsize="5193,748" path="m3717,6893r,1l3722,6900r3,-10l3717,6893xe" fillcolor="#663100" stroked="f">
              <v:path arrowok="t"/>
            </v:shape>
            <v:shape id="_x0000_s5921" style="position:absolute;left:3588;top:6228;width:5193;height:748" coordorigin="3588,6228" coordsize="5193,748" path="m3707,6882r-4,-6l3698,6886r1,-1l3700,6895r7,-13xe" fillcolor="#663100" stroked="f">
              <v:path arrowok="t"/>
            </v:shape>
            <v:shape id="_x0000_s5920" style="position:absolute;left:3588;top:6228;width:5193;height:748" coordorigin="3588,6228" coordsize="5193,748" path="m3715,6267r-2,l3720,6267r-3,l3715,6267xe" fillcolor="#663100" stroked="f">
              <v:path arrowok="t"/>
            </v:shape>
            <v:shape id="_x0000_s5919" style="position:absolute;left:3588;top:6228;width:5193;height:748" coordorigin="3588,6228" coordsize="5193,748" path="m3698,6886r5,-10l3703,6875r-5,-12l3698,6862r-1,-13l3696,6848r2,38xe" fillcolor="#663100" stroked="f">
              <v:path arrowok="t"/>
            </v:shape>
            <v:shape id="_x0000_s5918" style="position:absolute;left:3588;top:6228;width:5193;height:748" coordorigin="3588,6228" coordsize="5193,748" path="m3677,6281r,1l3686,6277r-1,l3677,6281xe" fillcolor="#663100" stroked="f">
              <v:path arrowok="t"/>
            </v:shape>
            <v:shape id="_x0000_s5917" style="position:absolute;left:3588;top:6228;width:5193;height:748" coordorigin="3588,6228" coordsize="5193,748" path="m3670,6270r-3,2l3668,6273r7,9l3670,6270xe" fillcolor="#663100" stroked="f">
              <v:path arrowok="t"/>
            </v:shape>
            <v:shape id="_x0000_s5916" style="position:absolute;left:3588;top:6228;width:5193;height:748" coordorigin="3588,6228" coordsize="5193,748" path="m3655,6895r-3,l3654,6908r13,-2l3664,6894r-9,1xe" fillcolor="#663100" stroked="f">
              <v:path arrowok="t"/>
            </v:shape>
            <v:shape id="_x0000_s5915" style="position:absolute;left:3588;top:6228;width:5193;height:748" coordorigin="3588,6228" coordsize="5193,748" path="m3659,6278r-2,2l3658,6281r,l3659,6282r6,7l3659,6278xe" fillcolor="#663100" stroked="f">
              <v:path arrowok="t"/>
            </v:shape>
            <v:shape id="_x0000_s5914" style="position:absolute;left:3588;top:6228;width:5193;height:748" coordorigin="3588,6228" coordsize="5193,748" path="m3655,6297r2,29l3663,6339r7,16l3676,6372r7,19l3688,6367r-7,-18l3674,6333r-6,-13l3661,6308r-6,-11xe" fillcolor="#663100" stroked="f">
              <v:path arrowok="t"/>
            </v:shape>
            <v:shape id="_x0000_s5913" style="position:absolute;left:3588;top:6228;width:5193;height:748" coordorigin="3588,6228" coordsize="5193,748" path="m3670,6355r-1,-1l3676,6372r,l3670,6355xe" fillcolor="#663100" stroked="f">
              <v:path arrowok="t"/>
            </v:shape>
            <v:shape id="_x0000_s5912" style="position:absolute;left:3588;top:6228;width:5193;height:748" coordorigin="3588,6228" coordsize="5193,748" path="m3693,6345r7,18l3698,6323r-7,-15l3690,6307r-4,21l3693,6345xe" fillcolor="#663100" stroked="f">
              <v:path arrowok="t"/>
            </v:shape>
            <v:shape id="_x0000_s5911" style="position:absolute;left:3588;top:6228;width:5193;height:748" coordorigin="3588,6228" coordsize="5193,748" path="m3686,6328r4,-21l3684,6295r-1,-1l3679,6314r7,14xe" fillcolor="#663100" stroked="f">
              <v:path arrowok="t"/>
            </v:shape>
            <v:shape id="_x0000_s5910" style="position:absolute;left:3588;top:6228;width:5193;height:748" coordorigin="3588,6228" coordsize="5193,748" path="m3679,6314r4,-20l3676,6283r,-1l3672,6301r7,13xe" fillcolor="#663100" stroked="f">
              <v:path arrowok="t"/>
            </v:shape>
            <v:shape id="_x0000_s5909" style="position:absolute;left:3588;top:6228;width:5193;height:748" coordorigin="3588,6228" coordsize="5193,748" path="m3624,6748r84,-322l3696,6421r-1,-34l3695,6387r-7,-20l3694,6427r2,5l3624,6748xe" fillcolor="#663100" stroked="f">
              <v:path arrowok="t"/>
            </v:shape>
            <v:shape id="_x0000_s5908" style="position:absolute;left:3588;top:6228;width:5193;height:748" coordorigin="3588,6228" coordsize="5193,748" path="m3683,6391r,l3694,6427r-6,-60l3683,6391xe" fillcolor="#663100" stroked="f">
              <v:path arrowok="t"/>
            </v:shape>
            <v:shape id="_x0000_s5907" style="position:absolute;left:3588;top:6228;width:5193;height:748" coordorigin="3588,6228" coordsize="5193,748" path="m3712,6358r-7,-18l3705,6340r-7,-17l3698,6323r2,40l3707,6383r5,-25xe" fillcolor="#663100" stroked="f">
              <v:path arrowok="t"/>
            </v:shape>
            <v:shape id="_x0000_s5906" style="position:absolute;left:3588;top:6228;width:5193;height:748" coordorigin="3588,6228" coordsize="5193,748" path="m3721,6424r,3l3733,6431r,-11l3720,6379r,l3713,6359r-1,-1l3708,6383r13,41xe" fillcolor="#663100" stroked="f">
              <v:path arrowok="t"/>
            </v:shape>
            <v:shape id="_x0000_s5905" style="position:absolute;left:3588;top:6228;width:5193;height:748" coordorigin="3588,6228" coordsize="5193,748" path="m3639,6795r4,-20l3643,6776r6,-22l3733,6431r-12,-4l3639,6795xe" fillcolor="#663100" stroked="f">
              <v:path arrowok="t"/>
            </v:shape>
            <v:shape id="_x0000_s5904" style="position:absolute;left:3588;top:6228;width:5193;height:748" coordorigin="3588,6228" coordsize="5193,748" path="m3636,6751r-5,22l3632,6829r3,-16l3639,6795r82,-368l3636,6751xe" fillcolor="#663100" stroked="f">
              <v:path arrowok="t"/>
            </v:shape>
            <v:shape id="_x0000_s5903" style="position:absolute;left:3588;top:6228;width:5193;height:748" coordorigin="3588,6228" coordsize="5193,748" path="m3694,6427r-83,318l3614,6789r4,-20l3624,6748r72,-316l3694,6427xe" fillcolor="#663100" stroked="f">
              <v:path arrowok="t"/>
            </v:shape>
            <v:shape id="_x0000_s5902" style="position:absolute;left:3588;top:6228;width:5193;height:748" coordorigin="3588,6228" coordsize="5193,748" path="m3611,6745r-5,21l3606,6825r4,-17l3614,6790r-3,-45xe" fillcolor="#663100" stroked="f">
              <v:path arrowok="t"/>
            </v:shape>
            <v:shape id="_x0000_s5901" style="position:absolute;left:3588;top:6228;width:5193;height:748" coordorigin="3588,6228" coordsize="5193,748" path="m3606,6767r-5,20l3602,6853r2,-13l3606,6825r,-59l3606,6767xe" fillcolor="#663100" stroked="f">
              <v:path arrowok="t"/>
            </v:shape>
            <v:shape id="_x0000_s5900" style="position:absolute;left:3588;top:6228;width:5193;height:748" coordorigin="3588,6228" coordsize="5193,748" path="m3602,6853r-1,-66l3600,6875r1,-10l3601,6865r1,-12xe" fillcolor="#663100" stroked="f">
              <v:path arrowok="t"/>
            </v:shape>
            <v:shape id="_x0000_s5899" style="position:absolute;left:3588;top:6228;width:5193;height:748" coordorigin="3588,6228" coordsize="5193,748" path="m3591,6897r2,4l3596,6908r1,-102l3594,6822r-3,75xe" fillcolor="#663100" stroked="f">
              <v:path arrowok="t"/>
            </v:shape>
            <v:shape id="_x0000_s5898" style="position:absolute;left:3588;top:6228;width:5193;height:748" coordorigin="3588,6228" coordsize="5193,748" path="m3591,6897r3,-75l3591,6837r,1l3589,6851r,1l3589,6889r2,8xe" fillcolor="#663100" stroked="f">
              <v:path arrowok="t"/>
            </v:shape>
            <v:shape id="_x0000_s5897" style="position:absolute;left:3588;top:6228;width:5193;height:748" coordorigin="3588,6228" coordsize="5193,748" path="m3588,6886r1,3l3589,6852r-1,11l3588,6865r,9l3588,6877r,9xe" fillcolor="#663100" stroked="f">
              <v:path arrowok="t"/>
            </v:shape>
            <v:shape id="_x0000_s5896" style="position:absolute;left:3588;top:6228;width:5193;height:748" coordorigin="3588,6228" coordsize="5193,748" path="m3617,6842r-2,13l3614,6866r,17l3616,6889r1,-47xe" fillcolor="#663100" stroked="f">
              <v:path arrowok="t"/>
            </v:shape>
            <v:shape id="_x0000_s5895" style="position:absolute;left:3588;top:6228;width:5193;height:748" coordorigin="3588,6228" coordsize="5193,748" path="m3614,6866r,-1l3613,6875r1,8l3614,6866xe" fillcolor="#663100" stroked="f">
              <v:path arrowok="t"/>
            </v:shape>
            <v:shape id="_x0000_s5894" style="position:absolute;left:3588;top:6228;width:5193;height:748" coordorigin="3588,6228" coordsize="5193,748" path="m3626,6792r-4,18l3619,6827r,l3617,6842r2,53l3623,6900r3,-108xe" fillcolor="#663100" stroked="f">
              <v:path arrowok="t"/>
            </v:shape>
            <v:shape id="_x0000_s5893" style="position:absolute;left:3588;top:6228;width:5193;height:748" coordorigin="3588,6228" coordsize="5193,748" path="m3628,6856r,l3629,6843r,1l3631,6772r-5,94l3626,6867r2,-11xe" fillcolor="#663100" stroked="f">
              <v:path arrowok="t"/>
            </v:shape>
            <v:shape id="_x0000_s5892" style="position:absolute;left:3588;top:6228;width:5193;height:748" coordorigin="3588,6228" coordsize="5193,748" path="m3628,6903r8,3l3635,6905r-7,-19l3627,6883r,l3626,6879r-3,21l3628,6903xe" fillcolor="#663100" stroked="f">
              <v:path arrowok="t"/>
            </v:shape>
            <v:shape id="_x0000_s5891" style="position:absolute;left:3588;top:6228;width:5193;height:748" coordorigin="3588,6228" coordsize="5193,748" path="m3629,6888r-1,-4l3628,6886r,1l3630,6888r,1l3631,6889r-2,-1xe" fillcolor="#663100" stroked="f">
              <v:path arrowok="t"/>
            </v:shape>
            <v:shape id="_x0000_s5890" style="position:absolute;left:3588;top:6228;width:5193;height:748" coordorigin="3588,6228" coordsize="5193,748" path="m3628,6884r,2l3628,6887r2,1l3628,6887r,-1l3628,6884xe" fillcolor="#663100" stroked="f">
              <v:path arrowok="t"/>
            </v:shape>
            <v:shape id="_x0000_s5889" style="position:absolute;left:3588;top:6228;width:5193;height:748" coordorigin="3588,6228" coordsize="5193,748" path="m3632,6891r-2,-2l3630,6889r-1,-1l3635,6905r-4,-15l3633,6891r-1,xe" fillcolor="#663100" stroked="f">
              <v:path arrowok="t"/>
            </v:shape>
            <v:shape id="_x0000_s5888" style="position:absolute;left:3588;top:6228;width:5193;height:748" coordorigin="3588,6228" coordsize="5193,748" path="m3629,6844r3,-15l3631,6773r-2,71xe" fillcolor="#663100" stroked="f">
              <v:path arrowok="t"/>
            </v:shape>
            <v:shape id="_x0000_s5887" style="position:absolute;left:3588;top:6228;width:5193;height:748" coordorigin="3588,6228" coordsize="5193,748" path="m3626,6792r,82l3626,6866r5,-94l3626,6792xe" fillcolor="#663100" stroked="f">
              <v:path arrowok="t"/>
            </v:shape>
            <v:shape id="_x0000_s5886" style="position:absolute;left:3588;top:6228;width:5193;height:748" coordorigin="3588,6228" coordsize="5193,748" path="m3636,6892r-4,-1l3633,6891r2,14l3643,6907r-6,-14l3636,6892xe" fillcolor="#663100" stroked="f">
              <v:path arrowok="t"/>
            </v:shape>
            <v:shape id="_x0000_s5885" style="position:absolute;left:3588;top:6228;width:5193;height:748" coordorigin="3588,6228" coordsize="5193,748" path="m3613,6875r,l3613,6875xe" fillcolor="#663100" stroked="f">
              <v:path arrowok="t"/>
            </v:shape>
            <v:shape id="_x0000_s5884" style="position:absolute;left:3588;top:6228;width:5193;height:748" coordorigin="3588,6228" coordsize="5193,748" path="m3614,6884r,-2l3614,6884xe" fillcolor="#663100" stroked="f">
              <v:path arrowok="t"/>
            </v:shape>
            <v:shape id="_x0000_s5883" style="position:absolute;left:3588;top:6228;width:5193;height:748" coordorigin="3588,6228" coordsize="5193,748" path="m3616,6890r,-1l3616,6889r,1xe" fillcolor="#663100" stroked="f">
              <v:path arrowok="t"/>
            </v:shape>
            <v:shape id="_x0000_s5882" style="position:absolute;left:3588;top:6228;width:5193;height:748" coordorigin="3588,6228" coordsize="5193,748" path="m3619,6896r,-1l3618,6894r1,2xe" fillcolor="#663100" stroked="f">
              <v:path arrowok="t"/>
            </v:shape>
            <v:shape id="_x0000_s5881" style="position:absolute;left:3588;top:6228;width:5193;height:748" coordorigin="3588,6228" coordsize="5193,748" path="m3622,6810r-3,17l3622,6810xe" fillcolor="#663100" stroked="f">
              <v:path arrowok="t"/>
            </v:shape>
            <v:shape id="_x0000_s5880" style="position:absolute;left:3588;top:6228;width:5193;height:748" coordorigin="3588,6228" coordsize="5193,748" path="m3623,6900r,l3622,6899r1,1xe" fillcolor="#663100" stroked="f">
              <v:path arrowok="t"/>
            </v:shape>
            <v:shape id="_x0000_s5879" style="position:absolute;left:3588;top:6228;width:5193;height:748" coordorigin="3588,6228" coordsize="5193,748" path="m3629,6903r-1,l3629,6903xe" fillcolor="#663100" stroked="f">
              <v:path arrowok="t"/>
            </v:shape>
            <v:shape id="_x0000_s5878" style="position:absolute;left:3588;top:6228;width:5193;height:748" coordorigin="3588,6228" coordsize="5193,748" path="m3635,6813r-3,16l3632,6829r3,-16xe" fillcolor="#663100" stroked="f">
              <v:path arrowok="t"/>
            </v:shape>
            <v:shape id="_x0000_s5877" style="position:absolute;left:3588;top:6228;width:5193;height:748" coordorigin="3588,6228" coordsize="5193,748" path="m3631,6890r4,15l3633,6891r-2,-1xe" fillcolor="#663100" stroked="f">
              <v:path arrowok="t"/>
            </v:shape>
            <v:shape id="_x0000_s5876" style="position:absolute;left:3588;top:6228;width:5193;height:748" coordorigin="3588,6228" coordsize="5193,748" path="m3643,6907r-8,-2l3644,6907r-1,xe" fillcolor="#663100" stroked="f">
              <v:path arrowok="t"/>
            </v:shape>
            <v:shape id="_x0000_s5875" style="position:absolute;left:3588;top:6228;width:5193;height:748" coordorigin="3588,6228" coordsize="5193,748" path="m3635,6892r-4,-3l3632,6891r3,1xe" fillcolor="#663100" stroked="f">
              <v:path arrowok="t"/>
            </v:shape>
            <v:shape id="_x0000_s5874" style="position:absolute;left:3588;top:6228;width:5193;height:748" coordorigin="3588,6228" coordsize="5193,748" path="m3626,6792r-3,108l3626,6879r,-87xe" fillcolor="#663100" stroked="f">
              <v:path arrowok="t"/>
            </v:shape>
            <v:shape id="_x0000_s5873" style="position:absolute;left:3588;top:6228;width:5193;height:748" coordorigin="3588,6228" coordsize="5193,748" path="m3626,6876r1,4l3626,6874r,2xe" fillcolor="#663100" stroked="f">
              <v:path arrowok="t"/>
            </v:shape>
            <v:shape id="_x0000_s5872" style="position:absolute;left:3588;top:6228;width:5193;height:748" coordorigin="3588,6228" coordsize="5193,748" path="m3619,6895r-2,-53l3616,6889r3,6xe" fillcolor="#663100" stroked="f">
              <v:path arrowok="t"/>
            </v:shape>
            <v:shape id="_x0000_s5871" style="position:absolute;left:3588;top:6228;width:5193;height:748" coordorigin="3588,6228" coordsize="5193,748" path="m3604,6840r-2,13l3604,6840xe" fillcolor="#663100" stroked="f">
              <v:path arrowok="t"/>
            </v:shape>
            <v:shape id="_x0000_s5870" style="position:absolute;left:3588;top:6228;width:5193;height:748" coordorigin="3588,6228" coordsize="5193,748" path="m3610,6808r-4,17l3610,6808r,xe" fillcolor="#663100" stroked="f">
              <v:path arrowok="t"/>
            </v:shape>
            <v:shape id="_x0000_s5869" style="position:absolute;left:3588;top:6228;width:5193;height:748" coordorigin="3588,6228" coordsize="5193,748" path="m3618,6769r-4,20l3618,6770xe" fillcolor="#663100" stroked="f">
              <v:path arrowok="t"/>
            </v:shape>
            <v:shape id="_x0000_s5868" style="position:absolute;left:3588;top:6228;width:5193;height:748" coordorigin="3588,6228" coordsize="5193,748" path="m3695,6387r1,34l3708,6426r-13,-39xe" fillcolor="#663100" stroked="f">
              <v:path arrowok="t"/>
            </v:shape>
            <v:shape id="_x0000_s5867" style="position:absolute;left:3588;top:6228;width:5193;height:748" coordorigin="3588,6228" coordsize="5193,748" path="m3708,6428r,-4l3708,6426r,2xe" fillcolor="#663100" stroked="f">
              <v:path arrowok="t"/>
            </v:shape>
            <v:shape id="_x0000_s5866" style="position:absolute;left:3588;top:6228;width:5193;height:748" coordorigin="3588,6228" coordsize="5193,748" path="m3639,6795r-4,18l3635,6813r4,-18xe" fillcolor="#663100" stroked="f">
              <v:path arrowok="t"/>
            </v:shape>
            <v:shape id="_x0000_s5865" style="position:absolute;left:3588;top:6228;width:5193;height:748" coordorigin="3588,6228" coordsize="5193,748" path="m3707,6383r-7,-20l3707,6383xe" fillcolor="#663100" stroked="f">
              <v:path arrowok="t"/>
            </v:shape>
            <v:shape id="_x0000_s5864" style="position:absolute;left:3588;top:6228;width:5193;height:748" coordorigin="3588,6228" coordsize="5193,748" path="m3712,6358r-5,25l3712,6358xe" fillcolor="#663100" stroked="f">
              <v:path arrowok="t"/>
            </v:shape>
            <v:shape id="_x0000_s5863" style="position:absolute;left:3588;top:6228;width:5193;height:748" coordorigin="3588,6228" coordsize="5193,748" path="m3676,6282r-4,19l3672,6301r4,-19xe" fillcolor="#663100" stroked="f">
              <v:path arrowok="t"/>
            </v:shape>
            <v:shape id="_x0000_s5862" style="position:absolute;left:3588;top:6228;width:5193;height:748" coordorigin="3588,6228" coordsize="5193,748" path="m3663,6339r-6,-13l3656,6325r7,14xe" fillcolor="#663100" stroked="f">
              <v:path arrowok="t"/>
            </v:shape>
            <v:shape id="_x0000_s5861" style="position:absolute;left:3588;top:6228;width:5193;height:748" coordorigin="3588,6228" coordsize="5193,748" path="m3661,6308r7,12l3661,6307r,1xe" fillcolor="#663100" stroked="f">
              <v:path arrowok="t"/>
            </v:shape>
            <v:shape id="_x0000_s5860" style="position:absolute;left:3588;top:6228;width:5193;height:748" coordorigin="3588,6228" coordsize="5193,748" path="m3670,6355r-7,-16l3663,6338r7,17xe" fillcolor="#663100" stroked="f">
              <v:path arrowok="t"/>
            </v:shape>
            <v:shape id="_x0000_s5859" style="position:absolute;left:3588;top:6228;width:5193;height:748" coordorigin="3588,6228" coordsize="5193,748" path="m3668,6320r6,13l3668,6320xe" fillcolor="#663100" stroked="f">
              <v:path arrowok="t"/>
            </v:shape>
            <v:shape id="_x0000_s5858" style="position:absolute;left:3588;top:6228;width:5193;height:748" coordorigin="3588,6228" coordsize="5193,748" path="m3668,6320r,-1l3668,6320xe" fillcolor="#663100" stroked="f">
              <v:path arrowok="t"/>
            </v:shape>
            <v:shape id="_x0000_s5857" style="position:absolute;left:3588;top:6228;width:5193;height:748" coordorigin="3588,6228" coordsize="5193,748" path="m3665,6289r-6,-7l3658,6294r7,-5xe" fillcolor="#663100" stroked="f">
              <v:path arrowok="t"/>
            </v:shape>
            <v:shape id="_x0000_s5856" style="position:absolute;left:3588;top:6228;width:5193;height:748" coordorigin="3588,6228" coordsize="5193,748" path="m3679,6265r-3,17l3676,6282r3,-17xe" fillcolor="#663100" stroked="f">
              <v:path arrowok="t"/>
            </v:shape>
            <v:shape id="_x0000_s5855" style="position:absolute;left:3588;top:6228;width:5193;height:748" coordorigin="3588,6228" coordsize="5193,748" path="m3683,6903r-16,3l3666,6907r17,-4xe" fillcolor="#663100" stroked="f">
              <v:path arrowok="t"/>
            </v:shape>
            <v:shape id="_x0000_s5854" style="position:absolute;left:3588;top:6228;width:5193;height:748" coordorigin="3588,6228" coordsize="5193,748" path="m3693,6273r-8,4l3694,6273r-1,xe" fillcolor="#663100" stroked="f">
              <v:path arrowok="t"/>
            </v:shape>
            <v:shape id="_x0000_s5853" style="position:absolute;left:3588;top:6228;width:5193;height:748" coordorigin="3588,6228" coordsize="5193,748" path="m3679,6265r9,-4l3689,6261r-10,4xe" fillcolor="#663100" stroked="f">
              <v:path arrowok="t"/>
            </v:shape>
            <v:shape id="_x0000_s5852" style="position:absolute;left:3588;top:6228;width:5193;height:748" coordorigin="3588,6228" coordsize="5193,748" path="m3702,6897r,1l3702,6898r,-1xe" fillcolor="#663100" stroked="f">
              <v:path arrowok="t"/>
            </v:shape>
            <v:shape id="_x0000_s5851" style="position:absolute;left:3588;top:6228;width:5193;height:748" coordorigin="3588,6228" coordsize="5193,748" path="m3712,6908r-9,-10l3712,6908xe" fillcolor="#663100" stroked="f">
              <v:path arrowok="t"/>
            </v:shape>
            <v:shape id="_x0000_s5850" style="position:absolute;left:3588;top:6228;width:5193;height:748" coordorigin="3588,6228" coordsize="5193,748" path="m3703,6898r13,-5l3702,6898xe" fillcolor="#663100" stroked="f">
              <v:path arrowok="t"/>
            </v:shape>
            <v:shape id="_x0000_s5849" style="position:absolute;left:3588;top:6228;width:5193;height:748" coordorigin="3588,6228" coordsize="5193,748" path="m3716,6893r-3,15l3717,6894r-1,-1xe" fillcolor="#663100" stroked="f">
              <v:path arrowok="t"/>
            </v:shape>
            <v:shape id="_x0000_s5848" style="position:absolute;left:3588;top:6228;width:5193;height:748" coordorigin="3588,6228" coordsize="5193,748" path="m3719,6254r1,13l3724,6255r-5,-1xe" fillcolor="#663100" stroked="f">
              <v:path arrowok="t"/>
            </v:shape>
            <v:shape id="_x0000_s5847" style="position:absolute;left:3588;top:6228;width:5193;height:748" coordorigin="3588,6228" coordsize="5193,748" path="m3732,6272r2,2l3733,6273r-1,-1xe" fillcolor="#663100" stroked="f">
              <v:path arrowok="t"/>
            </v:shape>
            <v:shape id="_x0000_s5846" style="position:absolute;left:3588;top:6228;width:5193;height:748" coordorigin="3588,6228" coordsize="5193,748" path="m3730,6256r-1,l3730,6256r,xe" fillcolor="#663100" stroked="f">
              <v:path arrowok="t"/>
            </v:shape>
            <v:shape id="_x0000_s5845" style="position:absolute;left:3588;top:6228;width:5193;height:748" coordorigin="3588,6228" coordsize="5193,748" path="m3725,6255r-1,-1l3725,6255xe" fillcolor="#663100" stroked="f">
              <v:path arrowok="t"/>
            </v:shape>
            <v:shape id="_x0000_s5844" style="position:absolute;left:3588;top:6228;width:5193;height:748" coordorigin="3588,6228" coordsize="5193,748" path="m3725,6268r-2,-1l3722,6267r3,1xe" fillcolor="#663100" stroked="f">
              <v:path arrowok="t"/>
            </v:shape>
            <v:shape id="_x0000_s5843" style="position:absolute;left:3588;top:6228;width:5193;height:748" coordorigin="3588,6228" coordsize="5193,748" path="m3719,6254r,l3719,6254xe" fillcolor="#663100" stroked="f">
              <v:path arrowok="t"/>
            </v:shape>
            <v:shape id="_x0000_s5842" style="position:absolute;left:3588;top:6228;width:5193;height:748" coordorigin="3588,6228" coordsize="5193,748" path="m3697,6258r7,-2l3705,6256r-8,2xe" fillcolor="#663100" stroked="f">
              <v:path arrowok="t"/>
            </v:shape>
            <v:shape id="_x0000_s5841" style="position:absolute;left:3588;top:6228;width:5193;height:748" coordorigin="3588,6228" coordsize="5193,748" path="m3697,6258r-1,l3697,6258xe" fillcolor="#663100" stroked="f">
              <v:path arrowok="t"/>
            </v:shape>
            <v:shape id="_x0000_s5840" style="position:absolute;left:3588;top:6228;width:5193;height:748" coordorigin="3588,6228" coordsize="5193,748" path="m3680,6265r-1,1l3679,6265xe" fillcolor="#663100" stroked="f">
              <v:path arrowok="t"/>
            </v:shape>
            <v:shape id="_x0000_s5839" style="position:absolute;left:3588;top:6228;width:5193;height:748" coordorigin="3588,6228" coordsize="5193,748" path="m3648,6289r7,8l3655,6298r-7,-9xe" fillcolor="#663100" stroked="f">
              <v:path arrowok="t"/>
            </v:shape>
            <v:shape id="_x0000_s5838" style="position:absolute;left:3588;top:6228;width:5193;height:748" coordorigin="3588,6228" coordsize="5193,748" path="m3654,6908r-1,l3654,6908xe" fillcolor="#663100" stroked="f">
              <v:path arrowok="t"/>
            </v:shape>
            <v:shape id="_x0000_s5837" style="position:absolute;left:3588;top:6228;width:5193;height:748" coordorigin="3588,6228" coordsize="5193,748" path="m3657,6280r-6,-6l3650,6284r7,-4xe" fillcolor="#663100" stroked="f">
              <v:path arrowok="t"/>
            </v:shape>
            <v:shape id="_x0000_s5836" style="position:absolute;left:3588;top:6228;width:5193;height:748" coordorigin="3588,6228" coordsize="5193,748" path="m3711,6860r,-1l3710,6859r1,1xe" fillcolor="#663100" stroked="f">
              <v:path arrowok="t"/>
            </v:shape>
            <v:shape id="_x0000_s5835" style="position:absolute;left:3588;top:6228;width:5193;height:748" coordorigin="3588,6228" coordsize="5193,748" path="m3715,6870r,l3714,6869r1,1xe" fillcolor="#663100" stroked="f">
              <v:path arrowok="t"/>
            </v:shape>
            <v:shape id="_x0000_s5834" style="position:absolute;left:3588;top:6228;width:5193;height:748" coordorigin="3588,6228" coordsize="5193,748" path="m3723,6834r,2l3722,6848r1,-14xe" fillcolor="#663100" stroked="f">
              <v:path arrowok="t"/>
            </v:shape>
            <v:shape id="_x0000_s5833" style="position:absolute;left:3588;top:6228;width:5193;height:748" coordorigin="3588,6228" coordsize="5193,748" path="m3731,6777r-4,22l3727,6800r4,-23xe" fillcolor="#663100" stroked="f">
              <v:path arrowok="t"/>
            </v:shape>
            <v:shape id="_x0000_s5832" style="position:absolute;left:3588;top:6228;width:5193;height:748" coordorigin="3588,6228" coordsize="5193,748" path="m3693,6771r6,44l3737,6526r-44,245xe" fillcolor="#663100" stroked="f">
              <v:path arrowok="t"/>
            </v:shape>
            <v:shape id="_x0000_s5831" style="position:absolute;left:3588;top:6228;width:5193;height:748" coordorigin="3588,6228" coordsize="5193,748" path="m3743,6561r-37,212l3743,6562r,-1xe" fillcolor="#663100" stroked="f">
              <v:path arrowok="t"/>
            </v:shape>
            <v:shape id="_x0000_s5830" style="position:absolute;left:3588;top:6228;width:5193;height:748" coordorigin="3588,6228" coordsize="5193,748" path="m3806,6391r-8,-26l3806,6391xe" fillcolor="#663100" stroked="f">
              <v:path arrowok="t"/>
            </v:shape>
            <v:shape id="_x0000_s5829" style="position:absolute;left:3588;top:6228;width:5193;height:748" coordorigin="3588,6228" coordsize="5193,748" path="m3796,6318r2,47l3796,6318r,xe" fillcolor="#663100" stroked="f">
              <v:path arrowok="t"/>
            </v:shape>
            <v:shape id="_x0000_s5828" style="position:absolute;left:3588;top:6228;width:5193;height:748" coordorigin="3588,6228" coordsize="5193,748" path="m3774,6580r-5,-19l3774,6581xe" fillcolor="#663100" stroked="f">
              <v:path arrowok="t"/>
            </v:shape>
            <v:shape id="_x0000_s5827" style="position:absolute;left:3588;top:6228;width:5193;height:748" coordorigin="3588,6228" coordsize="5193,748" path="m3787,6577r7,24l3787,6577r,xe" fillcolor="#663100" stroked="f">
              <v:path arrowok="t"/>
            </v:shape>
            <v:shape id="_x0000_s5826" style="position:absolute;left:3588;top:6228;width:5193;height:748" coordorigin="3588,6228" coordsize="5193,748" path="m3807,6485r-3,-12l3807,6485xe" fillcolor="#663100" stroked="f">
              <v:path arrowok="t"/>
            </v:shape>
            <v:shape id="_x0000_s5825" style="position:absolute;left:3588;top:6228;width:5193;height:748" coordorigin="3588,6228" coordsize="5193,748" path="m3810,6494r-3,-9l3810,6494xe" fillcolor="#663100" stroked="f">
              <v:path arrowok="t"/>
            </v:shape>
            <v:shape id="_x0000_s5824" style="position:absolute;left:3588;top:6228;width:5193;height:748" coordorigin="3588,6228" coordsize="5193,748" path="m3828,6706r-11,-18l3828,6706r,xe" fillcolor="#663100" stroked="f">
              <v:path arrowok="t"/>
            </v:shape>
            <v:shape id="_x0000_s5823" style="position:absolute;left:3588;top:6228;width:5193;height:748" coordorigin="3588,6228" coordsize="5193,748" path="m3862,6747r-1,-1l3862,6747xe" fillcolor="#663100" stroked="f">
              <v:path arrowok="t"/>
            </v:shape>
            <v:shape id="_x0000_s5822" style="position:absolute;left:3588;top:6228;width:5193;height:748" coordorigin="3588,6228" coordsize="5193,748" path="m3873,6756r-1,-1l3873,6756xe" fillcolor="#663100" stroked="f">
              <v:path arrowok="t"/>
            </v:shape>
            <v:shape id="_x0000_s5821" style="position:absolute;left:3588;top:6228;width:5193;height:748" coordorigin="3588,6228" coordsize="5193,748" path="m3884,6763r-1,l3883,6762r1,1xe" fillcolor="#663100" stroked="f">
              <v:path arrowok="t"/>
            </v:shape>
            <v:shape id="_x0000_s5820" style="position:absolute;left:3588;top:6228;width:5193;height:748" coordorigin="3588,6228" coordsize="5193,748" path="m3906,6771r-1,-1l3906,6771xe" fillcolor="#663100" stroked="f">
              <v:path arrowok="t"/>
            </v:shape>
            <v:shape id="_x0000_s5819" style="position:absolute;left:3588;top:6228;width:5193;height:748" coordorigin="3588,6228" coordsize="5193,748" path="m3917,6771r-1,l3917,6771xe" fillcolor="#663100" stroked="f">
              <v:path arrowok="t"/>
            </v:shape>
            <v:shape id="_x0000_s5818" style="position:absolute;left:3588;top:6228;width:5193;height:748" coordorigin="3588,6228" coordsize="5193,748" path="m3859,6589r1,35l3859,6589r,xe" fillcolor="#663100" stroked="f">
              <v:path arrowok="t"/>
            </v:shape>
            <v:shape id="_x0000_s5817" style="position:absolute;left:3588;top:6228;width:5193;height:748" coordorigin="3588,6228" coordsize="5193,748" path="m3850,6714r10,12l3849,6713r1,1xe" fillcolor="#663100" stroked="f">
              <v:path arrowok="t"/>
            </v:shape>
            <v:shape id="_x0000_s5816" style="position:absolute;left:3588;top:6228;width:5193;height:748" coordorigin="3588,6228" coordsize="5193,748" path="m3840,6578r-6,-18l3840,6578xe" fillcolor="#663100" stroked="f">
              <v:path arrowok="t"/>
            </v:shape>
            <v:shape id="_x0000_s5815" style="position:absolute;left:3588;top:6228;width:5193;height:748" coordorigin="3588,6228" coordsize="5193,748" path="m3850,6714r-11,-16l3839,6699r11,15xe" fillcolor="#663100" stroked="f">
              <v:path arrowok="t"/>
            </v:shape>
            <v:shape id="_x0000_s5814" style="position:absolute;left:3588;top:6228;width:5193;height:748" coordorigin="3588,6228" coordsize="5193,748" path="m3844,6473r7,59l3847,6482r-3,-9xe" fillcolor="#663100" stroked="f">
              <v:path arrowok="t"/>
            </v:shape>
            <v:shape id="_x0000_s5813" style="position:absolute;left:3588;top:6228;width:5193;height:748" coordorigin="3588,6228" coordsize="5193,748" path="m3889,6594r-5,19l3890,6625r-1,-31xe" fillcolor="#663100" stroked="f">
              <v:path arrowok="t"/>
            </v:shape>
            <v:shape id="_x0000_s5812" style="position:absolute;left:3588;top:6228;width:5193;height:748" coordorigin="3588,6228" coordsize="5193,748" path="m3917,6666r,l3916,6665r1,1xe" fillcolor="#663100" stroked="f">
              <v:path arrowok="t"/>
            </v:shape>
            <v:shape id="_x0000_s5811" style="position:absolute;left:3588;top:6228;width:5193;height:748" coordorigin="3588,6228" coordsize="5193,748" path="m3931,6770r-1,l3931,6770xe" fillcolor="#663100" stroked="f">
              <v:path arrowok="t"/>
            </v:shape>
            <v:shape id="_x0000_s5810" style="position:absolute;left:3588;top:6228;width:5193;height:748" coordorigin="3588,6228" coordsize="5193,748" path="m3937,6674r-1,l3937,6674xe" fillcolor="#663100" stroked="f">
              <v:path arrowok="t"/>
            </v:shape>
            <v:shape id="_x0000_s5809" style="position:absolute;left:3588;top:6228;width:5193;height:748" coordorigin="3588,6228" coordsize="5193,748" path="m3952,6667r-6,3l3953,6667r-1,xe" fillcolor="#663100" stroked="f">
              <v:path arrowok="t"/>
            </v:shape>
            <v:shape id="_x0000_s5808" style="position:absolute;left:3588;top:6228;width:5193;height:748" coordorigin="3588,6228" coordsize="5193,748" path="m3952,6652r6,-5l3951,6653r1,-1xe" fillcolor="#663100" stroked="f">
              <v:path arrowok="t"/>
            </v:shape>
            <v:shape id="_x0000_s5807" style="position:absolute;left:3588;top:6228;width:5193;height:748" coordorigin="3588,6228" coordsize="5193,748" path="m3941,6673r1,-15l3940,6659r1,14xe" fillcolor="#663100" stroked="f">
              <v:path arrowok="t"/>
            </v:shape>
            <v:shape id="_x0000_s5806" style="position:absolute;left:3588;top:6228;width:5193;height:748" coordorigin="3588,6228" coordsize="5193,748" path="m3946,6670r-5,3l3947,6670r-1,xe" fillcolor="#663100" stroked="f">
              <v:path arrowok="t"/>
            </v:shape>
            <v:shape id="_x0000_s5805" style="position:absolute;left:3588;top:6228;width:5193;height:748" coordorigin="3588,6228" coordsize="5193,748" path="m3937,6674r-5,-12l3932,6674r5,xe" fillcolor="#663100" stroked="f">
              <v:path arrowok="t"/>
            </v:shape>
            <v:shape id="_x0000_s5804" style="position:absolute;left:3588;top:6228;width:5193;height:748" coordorigin="3588,6228" coordsize="5193,748" path="m3941,6673r-4,1l3942,6672r-1,1xe" fillcolor="#663100" stroked="f">
              <v:path arrowok="t"/>
            </v:shape>
            <v:shape id="_x0000_s5803" style="position:absolute;left:3588;top:6228;width:5193;height:748" coordorigin="3588,6228" coordsize="5193,748" path="m3935,6661r1,l3938,6660r-3,1xe" fillcolor="#663100" stroked="f">
              <v:path arrowok="t"/>
            </v:shape>
            <v:shape id="_x0000_s5802" style="position:absolute;left:3588;top:6228;width:5193;height:748" coordorigin="3588,6228" coordsize="5193,748" path="m3946,6766r-1,l3945,6766r1,xe" fillcolor="#663100" stroked="f">
              <v:path arrowok="t"/>
            </v:shape>
            <v:shape id="_x0000_s5801" style="position:absolute;left:3588;top:6228;width:5193;height:748" coordorigin="3588,6228" coordsize="5193,748" path="m3966,6657r-7,5l3959,6663r7,-6xe" fillcolor="#663100" stroked="f">
              <v:path arrowok="t"/>
            </v:shape>
            <v:shape id="_x0000_s5800" style="position:absolute;left:3588;top:6228;width:5193;height:748" coordorigin="3588,6228" coordsize="5193,748" path="m4005,6613r-9,11l4005,6613r,xe" fillcolor="#663100" stroked="f">
              <v:path arrowok="t"/>
            </v:shape>
            <v:shape id="_x0000_s5799" style="position:absolute;left:3588;top:6228;width:5193;height:748" coordorigin="3588,6228" coordsize="5193,748" path="m4003,6594r9,-13l4003,6594r,xe" fillcolor="#663100" stroked="f">
              <v:path arrowok="t"/>
            </v:shape>
            <v:shape id="_x0000_s5798" style="position:absolute;left:3588;top:6228;width:5193;height:748" coordorigin="3588,6228" coordsize="5193,748" path="m4141,6934r,-1l4140,6933r1,1xe" fillcolor="#663100" stroked="f">
              <v:path arrowok="t"/>
            </v:shape>
            <v:shape id="_x0000_s5797" style="position:absolute;left:3588;top:6228;width:5193;height:748" coordorigin="3588,6228" coordsize="5193,748" path="m4149,6941r,-1l4148,6940r1,1xe" fillcolor="#663100" stroked="f">
              <v:path arrowok="t"/>
            </v:shape>
            <v:shape id="_x0000_s5796" style="position:absolute;left:3588;top:6228;width:5193;height:748" coordorigin="3588,6228" coordsize="5193,748" path="m4159,6944r-2,l4157,6944r2,xe" fillcolor="#663100" stroked="f">
              <v:path arrowok="t"/>
            </v:shape>
            <v:shape id="_x0000_s5795" style="position:absolute;left:3588;top:6228;width:5193;height:748" coordorigin="3588,6228" coordsize="5193,748" path="m4191,6941r-8,2l4183,6944r8,-3xe" fillcolor="#663100" stroked="f">
              <v:path arrowok="t"/>
            </v:shape>
            <v:shape id="_x0000_s5794" style="position:absolute;left:3588;top:6228;width:5193;height:748" coordorigin="3588,6228" coordsize="5193,748" path="m4191,6941r,l4191,6941xe" fillcolor="#663100" stroked="f">
              <v:path arrowok="t"/>
            </v:shape>
            <v:shape id="_x0000_s5793" style="position:absolute;left:3588;top:6228;width:5193;height:748" coordorigin="3588,6228" coordsize="5193,748" path="m4200,6937r,l4200,6937xe" fillcolor="#663100" stroked="f">
              <v:path arrowok="t"/>
            </v:shape>
            <v:shape id="_x0000_s5792" style="position:absolute;left:3588;top:6228;width:5193;height:748" coordorigin="3588,6228" coordsize="5193,748" path="m4240,6911r-6,5l4240,6921r,-10xe" fillcolor="#663100" stroked="f">
              <v:path arrowok="t"/>
            </v:shape>
            <v:shape id="_x0000_s5791" style="position:absolute;left:3588;top:6228;width:5193;height:748" coordorigin="3588,6228" coordsize="5193,748" path="m4242,6906r-1,l4241,6905r1,1xe" fillcolor="#663100" stroked="f">
              <v:path arrowok="t"/>
            </v:shape>
            <v:shape id="_x0000_s5790" style="position:absolute;left:3588;top:6228;width:5193;height:748" coordorigin="3588,6228" coordsize="5193,748" path="m4246,6890r2,21l4247,6892r-1,-2xe" fillcolor="#663100" stroked="f">
              <v:path arrowok="t"/>
            </v:shape>
            <v:shape id="_x0000_s5789" style="position:absolute;left:3588;top:6228;width:5193;height:748" coordorigin="3588,6228" coordsize="5193,748" path="m4252,6898r5,4l4251,6897r1,1xe" fillcolor="#663100" stroked="f">
              <v:path arrowok="t"/>
            </v:shape>
            <v:shape id="_x0000_s5788" style="position:absolute;left:3588;top:6228;width:5193;height:748" coordorigin="3588,6228" coordsize="5193,748" path="m4232,6901r-7,5l4232,6914r,-13xe" fillcolor="#663100" stroked="f">
              <v:path arrowok="t"/>
            </v:shape>
            <v:shape id="_x0000_s5787" style="position:absolute;left:3588;top:6228;width:5193;height:748" coordorigin="3588,6228" coordsize="5193,748" path="m4206,6312r11,-1l4205,6312r1,xe" fillcolor="#663100" stroked="f">
              <v:path arrowok="t"/>
            </v:shape>
            <v:shape id="_x0000_s5786" style="position:absolute;left:3588;top:6228;width:5193;height:748" coordorigin="3588,6228" coordsize="5193,748" path="m4220,6895r2,14l4225,6905r-5,-10xe" fillcolor="#663100" stroked="f">
              <v:path arrowok="t"/>
            </v:shape>
            <v:shape id="_x0000_s5785" style="position:absolute;left:3588;top:6228;width:5193;height:748" coordorigin="3588,6228" coordsize="5193,748" path="m4219,6926r-10,6l4219,6926xe" fillcolor="#663100" stroked="f">
              <v:path arrowok="t"/>
            </v:shape>
            <v:shape id="_x0000_s5784" style="position:absolute;left:3588;top:6228;width:5193;height:748" coordorigin="3588,6228" coordsize="5193,748" path="m4220,6822r,l4220,6822xe" fillcolor="#663100" stroked="f">
              <v:path arrowok="t"/>
            </v:shape>
            <v:shape id="_x0000_s5783" style="position:absolute;left:3588;top:6228;width:5193;height:748" coordorigin="3588,6228" coordsize="5193,748" path="m4218,6311r-1,l4218,6311xe" fillcolor="#663100" stroked="f">
              <v:path arrowok="t"/>
            </v:shape>
            <v:shape id="_x0000_s5782" style="position:absolute;left:3588;top:6228;width:5193;height:748" coordorigin="3588,6228" coordsize="5193,748" path="m4195,6840r-1,-19l4194,6822r1,18xe" fillcolor="#663100" stroked="f">
              <v:path arrowok="t"/>
            </v:shape>
            <v:shape id="_x0000_s5781" style="position:absolute;left:3588;top:6228;width:5193;height:748" coordorigin="3588,6228" coordsize="5193,748" path="m4172,6320r18,-5l4191,6314r-19,6xe" fillcolor="#663100" stroked="f">
              <v:path arrowok="t"/>
            </v:shape>
            <v:shape id="_x0000_s5780" style="position:absolute;left:3588;top:6228;width:5193;height:748" coordorigin="3588,6228" coordsize="5193,748" path="m4154,6321r-5,6l4153,6325r1,-4xe" fillcolor="#663100" stroked="f">
              <v:path arrowok="t"/>
            </v:shape>
            <v:shape id="_x0000_s5779" style="position:absolute;left:3588;top:6228;width:5193;height:748" coordorigin="3588,6228" coordsize="5193,748" path="m4227,6880r,-1l4224,6867r3,13xe" fillcolor="#663100" stroked="f">
              <v:path arrowok="t"/>
            </v:shape>
            <v:shape id="_x0000_s5778" style="position:absolute;left:3588;top:6228;width:5193;height:748" coordorigin="3588,6228" coordsize="5193,748" path="m4234,6431r-3,26l4234,6431xe" fillcolor="#663100" stroked="f">
              <v:path arrowok="t"/>
            </v:shape>
            <v:shape id="_x0000_s5777" style="position:absolute;left:3588;top:6228;width:5193;height:748" coordorigin="3588,6228" coordsize="5193,748" path="m4231,6326r-4,-2l4225,6324r6,2xe" fillcolor="#663100" stroked="f">
              <v:path arrowok="t"/>
            </v:shape>
            <v:shape id="_x0000_s5776" style="position:absolute;left:3588;top:6228;width:5193;height:748" coordorigin="3588,6228" coordsize="5193,748" path="m4231,6890r,l4231,6889r,1xe" fillcolor="#663100" stroked="f">
              <v:path arrowok="t"/>
            </v:shape>
            <v:shape id="_x0000_s5775" style="position:absolute;left:3588;top:6228;width:5193;height:748" coordorigin="3588,6228" coordsize="5193,748" path="m4244,6354r-1,-8l4243,6344r1,10xe" fillcolor="#663100" stroked="f">
              <v:path arrowok="t"/>
            </v:shape>
            <v:shape id="_x0000_s5774" style="position:absolute;left:3588;top:6228;width:5193;height:748" coordorigin="3588,6228" coordsize="5193,748" path="m4254,6380r-1,10l4254,6380xe" fillcolor="#663100" stroked="f">
              <v:path arrowok="t"/>
            </v:shape>
            <v:shape id="_x0000_s5773" style="position:absolute;left:3588;top:6228;width:5193;height:748" coordorigin="3588,6228" coordsize="5193,748" path="m4256,6353r,4l4256,6353xe" fillcolor="#663100" stroked="f">
              <v:path arrowok="t"/>
            </v:shape>
            <v:shape id="_x0000_s5772" style="position:absolute;left:3588;top:6228;width:5193;height:748" coordorigin="3588,6228" coordsize="5193,748" path="m4256,6353r,1l4256,6353xe" fillcolor="#663100" stroked="f">
              <v:path arrowok="t"/>
            </v:shape>
            <v:shape id="_x0000_s5771" style="position:absolute;left:3588;top:6228;width:5193;height:748" coordorigin="3588,6228" coordsize="5193,748" path="m4251,6327r-1,-1l4250,6326r1,1xe" fillcolor="#663100" stroked="f">
              <v:path arrowok="t"/>
            </v:shape>
            <v:shape id="_x0000_s5770" style="position:absolute;left:3588;top:6228;width:5193;height:748" coordorigin="3588,6228" coordsize="5193,748" path="m4247,6321r-1,-1l4247,6321r,xe" fillcolor="#663100" stroked="f">
              <v:path arrowok="t"/>
            </v:shape>
            <v:shape id="_x0000_s5769" style="position:absolute;left:3588;top:6228;width:5193;height:748" coordorigin="3588,6228" coordsize="5193,748" path="m4242,6317r-1,-1l4241,6316r1,1xe" fillcolor="#663100" stroked="f">
              <v:path arrowok="t"/>
            </v:shape>
            <v:shape id="_x0000_s5768" style="position:absolute;left:3588;top:6228;width:5193;height:748" coordorigin="3588,6228" coordsize="5193,748" path="m4236,6313r-2,l4235,6313r1,xe" fillcolor="#663100" stroked="f">
              <v:path arrowok="t"/>
            </v:shape>
            <v:shape id="_x0000_s5767" style="position:absolute;left:3588;top:6228;width:5193;height:748" coordorigin="3588,6228" coordsize="5193,748" path="m4239,6332r,-1l4237,6330r2,2xe" fillcolor="#663100" stroked="f">
              <v:path arrowok="t"/>
            </v:shape>
            <v:shape id="_x0000_s5766" style="position:absolute;left:3588;top:6228;width:5193;height:748" coordorigin="3588,6228" coordsize="5193,748" path="m4196,6857r-1,-17l4195,6841r1,16xe" fillcolor="#663100" stroked="f">
              <v:path arrowok="t"/>
            </v:shape>
            <v:shape id="_x0000_s5765" style="position:absolute;left:3588;top:6228;width:5193;height:748" coordorigin="3588,6228" coordsize="5193,748" path="m4208,6796r-6,90l4203,6888r5,-92xe" fillcolor="#663100" stroked="f">
              <v:path arrowok="t"/>
            </v:shape>
            <v:shape id="_x0000_s5764" style="position:absolute;left:3588;top:6228;width:5193;height:748" coordorigin="3588,6228" coordsize="5193,748" path="m4235,6853r-2,-16l4234,6852r1,1xe" fillcolor="#663100" stroked="f">
              <v:path arrowok="t"/>
            </v:shape>
            <v:shape id="_x0000_s5763" style="position:absolute;left:3588;top:6228;width:5193;height:748" coordorigin="3588,6228" coordsize="5193,748" path="m4233,6839r3,59l4233,6837r,2xe" fillcolor="#663100" stroked="f">
              <v:path arrowok="t"/>
            </v:shape>
            <v:shape id="_x0000_s5762" style="position:absolute;left:3588;top:6228;width:5193;height:748" coordorigin="3588,6228" coordsize="5193,748" path="m4250,6505r-1,18l4250,6505xe" fillcolor="#663100" stroked="f">
              <v:path arrowok="t"/>
            </v:shape>
            <v:shape id="_x0000_s5761" style="position:absolute;left:3588;top:6228;width:5193;height:748" coordorigin="3588,6228" coordsize="5193,748" path="m4253,6484r-3,21l4253,6484xe" fillcolor="#663100" stroked="f">
              <v:path arrowok="t"/>
            </v:shape>
            <v:shape id="_x0000_s5760" style="position:absolute;left:3588;top:6228;width:5193;height:748" coordorigin="3588,6228" coordsize="5193,748" path="m4269,6353r4,83l4269,6353r,xe" fillcolor="#663100" stroked="f">
              <v:path arrowok="t"/>
            </v:shape>
            <v:shape id="_x0000_s5759" style="position:absolute;left:3588;top:6228;width:5193;height:748" coordorigin="3588,6228" coordsize="5193,748" path="m4281,6373r-1,9l4281,6373r,xe" fillcolor="#663100" stroked="f">
              <v:path arrowok="t"/>
            </v:shape>
            <v:shape id="_x0000_s5758" style="position:absolute;left:3588;top:6228;width:5193;height:748" coordorigin="3588,6228" coordsize="5193,748" path="m4125,6340r,53l4133,6367r-8,-27xe" fillcolor="#663100" stroked="f">
              <v:path arrowok="t"/>
            </v:shape>
            <v:shape id="_x0000_s5757" style="position:absolute;left:3588;top:6228;width:5193;height:748" coordorigin="3588,6228" coordsize="5193,748" path="m4141,6302r,18l4145,6314r-4,-12xe" fillcolor="#663100" stroked="f">
              <v:path arrowok="t"/>
            </v:shape>
            <v:shape id="_x0000_s5756" style="position:absolute;left:3588;top:6228;width:5193;height:748" coordorigin="3588,6228" coordsize="5193,748" path="m4267,6381r2,81l4268,6372r-1,9xe" fillcolor="#663100" stroked="f">
              <v:path arrowok="t"/>
            </v:shape>
            <v:shape id="_x0000_s5755" style="position:absolute;left:3588;top:6228;width:5193;height:748" coordorigin="3588,6228" coordsize="5193,748" path="m4266,6486r-3,20l4263,6506r3,-20xe" fillcolor="#663100" stroked="f">
              <v:path arrowok="t"/>
            </v:shape>
            <v:shape id="_x0000_s5754" style="position:absolute;left:3588;top:6228;width:5193;height:748" coordorigin="3588,6228" coordsize="5193,748" path="m4222,6772r27,-249l4222,6772xe" fillcolor="#663100" stroked="f">
              <v:path arrowok="t"/>
            </v:shape>
            <v:shape id="_x0000_s5753" style="position:absolute;left:3588;top:6228;width:5193;height:748" coordorigin="3588,6228" coordsize="5193,748" path="m4227,6311r-1,l4227,6311xe" fillcolor="#663100" stroked="f">
              <v:path arrowok="t"/>
            </v:shape>
            <v:shape id="_x0000_s5752" style="position:absolute;left:3588;top:6228;width:5193;height:748" coordorigin="3588,6228" coordsize="5193,748" path="m4122,6850r,e" fillcolor="#663100" stroked="f">
              <v:path arrowok="t"/>
            </v:shape>
            <v:shape id="_x0000_s5751" style="position:absolute;left:3588;top:6228;width:5193;height:748" coordorigin="3588,6228" coordsize="5193,748" path="m3786,6654r9,46l3787,6654r-1,xe" fillcolor="#663100" stroked="f">
              <v:path arrowok="t"/>
            </v:shape>
            <v:shape id="_x0000_s5750" style="position:absolute;left:3588;top:6228;width:5193;height:748" coordorigin="3588,6228" coordsize="5193,748" path="m4103,6415r10,-27l4103,6416r,-1xe" fillcolor="#663100" stroked="f">
              <v:path arrowok="t"/>
            </v:shape>
            <v:shape id="_x0000_s5749" style="position:absolute;left:3588;top:6228;width:5193;height:748" coordorigin="3588,6228" coordsize="5193,748" path="m4091,6443r12,-27l4091,6444r,-1xe" fillcolor="#663100" stroked="f">
              <v:path arrowok="t"/>
            </v:shape>
            <v:shape id="_x0000_s5748" style="position:absolute;left:3588;top:6228;width:5193;height:748" coordorigin="3588,6228" coordsize="5193,748" path="m4071,6510r-19,33l4071,6510xe" fillcolor="#663100" stroked="f">
              <v:path arrowok="t"/>
            </v:shape>
            <v:shape id="_x0000_s5747" style="position:absolute;left:3588;top:6228;width:5193;height:748" coordorigin="3588,6228" coordsize="5193,748" path="m4041,6537r19,-33l4060,6504r-19,33xe" fillcolor="#663100" stroked="f">
              <v:path arrowok="t"/>
            </v:shape>
            <v:shape id="_x0000_s5746" style="position:absolute;left:3588;top:6228;width:5193;height:748" coordorigin="3588,6228" coordsize="5193,748" path="m4022,6588r-9,13l4023,6588xe" fillcolor="#663100" stroked="f">
              <v:path arrowok="t"/>
            </v:shape>
            <v:shape id="_x0000_s5745" style="position:absolute;left:3588;top:6228;width:5193;height:748" coordorigin="3588,6228" coordsize="5193,748" path="m3996,6624r-8,10l3996,6624xe" fillcolor="#663100" stroked="f">
              <v:path arrowok="t"/>
            </v:shape>
            <v:shape id="_x0000_s5744" style="position:absolute;left:3588;top:6228;width:5193;height:748" coordorigin="3588,6228" coordsize="5193,748" path="m3977,6748r-1,l3977,6748xe" fillcolor="#663100" stroked="f">
              <v:path arrowok="t"/>
            </v:shape>
            <v:shape id="_x0000_s5743" style="position:absolute;left:3588;top:6228;width:5193;height:748" coordorigin="3588,6228" coordsize="5193,748" path="m3993,6735r-17,13l3993,6735r,xe" fillcolor="#663100" stroked="f">
              <v:path arrowok="t"/>
            </v:shape>
            <v:shape id="_x0000_s5742" style="position:absolute;left:3588;top:6228;width:5193;height:748" coordorigin="3588,6228" coordsize="5193,748" path="m4010,6718r,l4010,6718xe" fillcolor="#663100" stroked="f">
              <v:path arrowok="t"/>
            </v:shape>
            <v:shape id="_x0000_s5741" style="position:absolute;left:3588;top:6228;width:5193;height:748" coordorigin="3588,6228" coordsize="5193,748" path="m4045,6676r-18,22l4027,6699r18,-23xe" fillcolor="#663100" stroked="f">
              <v:path arrowok="t"/>
            </v:shape>
            <v:shape id="_x0000_s5740" style="position:absolute;left:3588;top:6228;width:5193;height:748" coordorigin="3588,6228" coordsize="5193,748" path="m4127,6519r-7,22l4127,6519xe" fillcolor="#663100" stroked="f">
              <v:path arrowok="t"/>
            </v:shape>
            <v:shape id="_x0000_s5739" style="position:absolute;left:3588;top:6228;width:5193;height:748" coordorigin="3588,6228" coordsize="5193,748" path="m4127,6757r-2,26l4127,6757xe" fillcolor="#663100" stroked="f">
              <v:path arrowok="t"/>
            </v:shape>
            <v:shape id="_x0000_s5738" style="position:absolute;left:3588;top:6228;width:5193;height:748" coordorigin="3588,6228" coordsize="5193,748" path="m4129,6911r,-1l4129,6911xe" fillcolor="#663100" stroked="f">
              <v:path arrowok="t"/>
            </v:shape>
            <v:shape id="_x0000_s5737" style="position:absolute;left:3588;top:6228;width:5193;height:748" coordorigin="3588,6228" coordsize="5193,748" path="m4136,6808r-1,22l4135,6830r1,-22xe" fillcolor="#663100" stroked="f">
              <v:path arrowok="t"/>
            </v:shape>
            <v:shape id="_x0000_s5736" style="position:absolute;left:3588;top:6228;width:5193;height:748" coordorigin="3588,6228" coordsize="5193,748" path="m4135,6924r-1,-1l4134,6923r1,1xe" fillcolor="#663100" stroked="f">
              <v:path arrowok="t"/>
            </v:shape>
            <v:shape id="_x0000_s5735" style="position:absolute;left:3588;top:6228;width:5193;height:748" coordorigin="3588,6228" coordsize="5193,748" path="m4136,6873r-1,-24l4135,6872r1,1xe" fillcolor="#663100" stroked="f">
              <v:path arrowok="t"/>
            </v:shape>
            <v:shape id="_x0000_s5734" style="position:absolute;left:3588;top:6228;width:5193;height:748" coordorigin="3588,6228" coordsize="5193,748" path="m4138,6784r-2,24l4136,6809r2,-25xe" fillcolor="#663100" stroked="f">
              <v:path arrowok="t"/>
            </v:shape>
            <v:shape id="_x0000_s5733" style="position:absolute;left:3588;top:6228;width:5193;height:748" coordorigin="3588,6228" coordsize="5193,748" path="m4140,6758r-2,26l4138,6785r2,-27xe" fillcolor="#663100" stroked="f">
              <v:path arrowok="t"/>
            </v:shape>
            <v:shape id="_x0000_s5732" style="position:absolute;left:3588;top:6228;width:5193;height:748" coordorigin="3588,6228" coordsize="5193,748" path="m4125,6894r-2,-20l4123,6873r2,21xe" fillcolor="#663100" stroked="f">
              <v:path arrowok="t"/>
            </v:shape>
            <v:shape id="_x0000_s5731" style="position:absolute;left:3588;top:6228;width:5193;height:748" coordorigin="3588,6228" coordsize="5193,748" path="m4173,6453r-33,306l4174,6451r-1,2xe" fillcolor="#663100" stroked="f">
              <v:path arrowok="t"/>
            </v:shape>
            <v:shape id="_x0000_s5730" style="position:absolute;left:3588;top:6228;width:5193;height:748" coordorigin="3588,6228" coordsize="5193,748" path="m4127,6477r8,-30l4136,6444r-9,33xe" fillcolor="#663100" stroked="f">
              <v:path arrowok="t"/>
            </v:shape>
            <v:shape id="_x0000_s5729" style="position:absolute;left:3588;top:6228;width:5193;height:748" coordorigin="3588,6228" coordsize="5193,748" path="m4109,6829r,21l4109,6829xe" fillcolor="#663100" stroked="f">
              <v:path arrowok="t"/>
            </v:shape>
            <v:shape id="_x0000_s5728" style="position:absolute;left:3588;top:6228;width:5193;height:748" coordorigin="3588,6228" coordsize="5193,748" path="m4110,6807r-1,22l4110,6807xe" fillcolor="#663100" stroked="f">
              <v:path arrowok="t"/>
            </v:shape>
            <v:shape id="_x0000_s5727" style="position:absolute;left:3588;top:6228;width:5193;height:748" coordorigin="3588,6228" coordsize="5193,748" path="m4082,6593r14,-28l4096,6564r-14,29xe" fillcolor="#663100" stroked="f">
              <v:path arrowok="t"/>
            </v:shape>
            <v:shape id="_x0000_s5726" style="position:absolute;left:3588;top:6228;width:5193;height:748" coordorigin="3588,6228" coordsize="5193,748" path="m3922,6670r-1,l3921,6669r1,1xe" fillcolor="#663100" stroked="f">
              <v:path arrowok="t"/>
            </v:shape>
            <v:shape id="_x0000_s5725" style="position:absolute;left:3588;top:6228;width:5193;height:748" coordorigin="3588,6228" coordsize="5193,748" path="m3926,6673r,l3925,6672r1,1xe" fillcolor="#663100" stroked="f">
              <v:path arrowok="t"/>
            </v:shape>
            <v:shape id="_x0000_s5724" style="position:absolute;left:3588;top:6228;width:5193;height:748" coordorigin="3588,6228" coordsize="5193,748" path="m3930,6674r-1,l3928,6674r2,xe" fillcolor="#663100" stroked="f">
              <v:path arrowok="t"/>
            </v:shape>
            <v:shape id="_x0000_s5723" style="position:absolute;left:3588;top:6228;width:5193;height:748" coordorigin="3588,6228" coordsize="5193,748" path="m3933,6662r,e" fillcolor="#663100" stroked="f">
              <v:path arrowok="t"/>
            </v:shape>
            <v:shape id="_x0000_s5722" style="position:absolute;left:3588;top:6228;width:5193;height:748" coordorigin="3588,6228" coordsize="5193,748" path="m3933,6662r,e" fillcolor="#663100" stroked="f">
              <v:path arrowok="t"/>
            </v:shape>
            <v:shape id="_x0000_s5721" style="position:absolute;left:3588;top:6228;width:5193;height:748" coordorigin="3588,6228" coordsize="5193,748" path="m3933,6662r,l3932,6661r1,1xe" fillcolor="#663100" stroked="f">
              <v:path arrowok="t"/>
            </v:shape>
            <v:shape id="_x0000_s5720" style="position:absolute;left:3588;top:6228;width:5193;height:748" coordorigin="3588,6228" coordsize="5193,748" path="m3932,6661r1,l3931,6661r1,xe" fillcolor="#663100" stroked="f">
              <v:path arrowok="t"/>
            </v:shape>
            <v:shape id="_x0000_s5719" style="position:absolute;left:3588;top:6228;width:5193;height:748" coordorigin="3588,6228" coordsize="5193,748" path="m3932,6661r-1,l3932,6661xe" fillcolor="#663100" stroked="f">
              <v:path arrowok="t"/>
            </v:shape>
            <v:shape id="_x0000_s5718" style="position:absolute;left:3588;top:6228;width:5193;height:748" coordorigin="3588,6228" coordsize="5193,748" path="m3932,6674r-3,l3933,6674r-1,xe" fillcolor="#663100" stroked="f">
              <v:path arrowok="t"/>
            </v:shape>
            <v:shape id="_x0000_s5717" style="position:absolute;left:3588;top:6228;width:5193;height:748" coordorigin="3588,6228" coordsize="5193,748" path="m3931,6661r-2,-2l3930,6660r1,1xe" fillcolor="#663100" stroked="f">
              <v:path arrowok="t"/>
            </v:shape>
            <v:shape id="_x0000_s5716" style="position:absolute;left:3588;top:6228;width:5193;height:748" coordorigin="3588,6228" coordsize="5193,748" path="m3922,6653r-5,-7l3921,6651r1,2xe" fillcolor="#663100" stroked="f">
              <v:path arrowok="t"/>
            </v:shape>
            <v:shape id="_x0000_s5715" style="position:absolute;left:3588;top:6228;width:5193;height:748" coordorigin="3588,6228" coordsize="5193,748" path="m3820,6481r7,60l3822,6490r-2,-9xe" fillcolor="#663100" stroked="f">
              <v:path arrowok="t"/>
            </v:shape>
            <v:shape id="_x0000_s5714" style="position:absolute;left:3588;top:6228;width:5193;height:748" coordorigin="3588,6228" coordsize="5193,748" path="m3759,6331r-6,-17l3753,6314r6,17xe" fillcolor="#663100" stroked="f">
              <v:path arrowok="t"/>
            </v:shape>
            <v:shape id="_x0000_s5713" style="position:absolute;left:3588;top:6228;width:5193;height:748" coordorigin="3588,6228" coordsize="5193,748" path="m3808,6670r-10,-21l3798,6649r10,21xe" fillcolor="#663100" stroked="f">
              <v:path arrowok="t"/>
            </v:shape>
            <v:shape id="_x0000_s5712" style="position:absolute;left:3588;top:6228;width:5193;height:748" coordorigin="3588,6228" coordsize="5193,748" path="m3801,6623r9,21l3810,6644r-9,-21xe" fillcolor="#663100" stroked="f">
              <v:path arrowok="t"/>
            </v:shape>
            <v:shape id="_x0000_s5711" style="position:absolute;left:3588;top:6228;width:5193;height:748" coordorigin="3588,6228" coordsize="5193,748" path="m3768,6555r-5,-23l3768,6555xe" fillcolor="#663100" stroked="f">
              <v:path arrowok="t"/>
            </v:shape>
            <v:shape id="_x0000_s5710" style="position:absolute;left:3588;top:6228;width:5193;height:748" coordorigin="3588,6228" coordsize="5193,748" path="m3765,6636r-1,-45l3759,6619r6,17xe" fillcolor="#663100" stroked="f">
              <v:path arrowok="t"/>
            </v:shape>
            <v:shape id="_x0000_s5709" style="position:absolute;left:3588;top:6228;width:5193;height:748" coordorigin="3588,6228" coordsize="5193,748" path="m3748,6272r4,6l3752,6278r-4,-6xe" fillcolor="#663100" stroked="f">
              <v:path arrowok="t"/>
            </v:shape>
            <v:shape id="_x0000_s5708" style="position:absolute;left:3588;top:6228;width:5193;height:748" coordorigin="3588,6228" coordsize="5193,748" path="m3748,6301r-4,-10l3749,6301r-1,xe" fillcolor="#663100" stroked="f">
              <v:path arrowok="t"/>
            </v:shape>
            <v:shape id="_x0000_s5707" style="position:absolute;left:3588;top:6228;width:5193;height:748" coordorigin="3588,6228" coordsize="5193,748" path="m3748,6272r,-1l3748,6272xe" fillcolor="#663100" stroked="f">
              <v:path arrowok="t"/>
            </v:shape>
            <v:shape id="_x0000_s5706" style="position:absolute;left:3588;top:6228;width:5193;height:748" coordorigin="3588,6228" coordsize="5193,748" path="m3744,6266r-1,l3744,6266xe" fillcolor="#663100" stroked="f">
              <v:path arrowok="t"/>
            </v:shape>
            <v:shape id="_x0000_s5705" style="position:absolute;left:3588;top:6228;width:5193;height:748" coordorigin="3588,6228" coordsize="5193,748" path="m3739,6262r-1,-1l3739,6262xe" fillcolor="#663100" stroked="f">
              <v:path arrowok="t"/>
            </v:shape>
            <v:shape id="_x0000_s5704" style="position:absolute;left:3588;top:6228;width:5193;height:748" coordorigin="3588,6228" coordsize="5193,748" path="m5369,6652r13,3l5374,6637r-5,15xe" fillcolor="#663100" stroked="f">
              <v:path arrowok="t"/>
            </v:shape>
            <v:shape id="_x0000_s5703" style="position:absolute;left:3588;top:6228;width:5193;height:748" coordorigin="3588,6228" coordsize="5193,748" path="m5408,6622r5,-10l5408,6622r,xe" fillcolor="#663100" stroked="f">
              <v:path arrowok="t"/>
            </v:shape>
            <v:shape id="_x0000_s5702" style="position:absolute;left:3588;top:6228;width:5193;height:748" coordorigin="3588,6228" coordsize="5193,748" path="m5411,6649r-1,1l5408,6656r3,-7xe" fillcolor="#663100" stroked="f">
              <v:path arrowok="t"/>
            </v:shape>
            <v:shape id="_x0000_s5701" style="position:absolute;left:3588;top:6228;width:5193;height:748" coordorigin="3588,6228" coordsize="5193,748" path="m5425,6618r-1,1l5422,6623r3,-5xe" fillcolor="#663100" stroked="f">
              <v:path arrowok="t"/>
            </v:shape>
            <v:shape id="_x0000_s5700" style="position:absolute;left:3588;top:6228;width:5193;height:748" coordorigin="3588,6228" coordsize="5193,748" path="m5530,6570r-6,13l5530,6583r,-13xe" fillcolor="#663100" stroked="f">
              <v:path arrowok="t"/>
            </v:shape>
            <v:shape id="_x0000_s5699" style="position:absolute;left:3588;top:6228;width:5193;height:748" coordorigin="3588,6228" coordsize="5193,748" path="m5549,6377r-8,-12l5549,6377xe" fillcolor="#663100" stroked="f">
              <v:path arrowok="t"/>
            </v:shape>
            <v:shape id="_x0000_s5698" style="position:absolute;left:3588;top:6228;width:5193;height:748" coordorigin="3588,6228" coordsize="5193,748" path="m5549,6377r11,11l5549,6377xe" fillcolor="#663100" stroked="f">
              <v:path arrowok="t"/>
            </v:shape>
            <v:shape id="_x0000_s5697" style="position:absolute;left:3588;top:6228;width:5193;height:748" coordorigin="3588,6228" coordsize="5193,748" path="m5523,6544r21,-140l5515,6544r8,xe" fillcolor="#663100" stroked="f">
              <v:path arrowok="t"/>
            </v:shape>
            <v:shape id="_x0000_s5696" style="position:absolute;left:3588;top:6228;width:5193;height:748" coordorigin="3588,6228" coordsize="5193,748" path="m5530,6557r-5,l5524,6562r6,-5xe" fillcolor="#663100" stroked="f">
              <v:path arrowok="t"/>
            </v:shape>
            <v:shape id="_x0000_s5695" style="position:absolute;left:3588;top:6228;width:5193;height:748" coordorigin="3588,6228" coordsize="5193,748" path="m5451,6306r-3,12l5462,6323r-11,-17xe" fillcolor="#663100" stroked="f">
              <v:path arrowok="t"/>
            </v:shape>
            <v:shape id="_x0000_s5694" style="position:absolute;left:3588;top:6228;width:5193;height:748" coordorigin="3588,6228" coordsize="5193,748" path="m5444,6582r,1l5444,6582xe" fillcolor="#663100" stroked="f">
              <v:path arrowok="t"/>
            </v:shape>
            <v:shape id="_x0000_s5693" style="position:absolute;left:3588;top:6228;width:5193;height:748" coordorigin="3588,6228" coordsize="5193,748" path="m5413,6612r2,14l5419,6604r-6,8xe" fillcolor="#663100" stroked="f">
              <v:path arrowok="t"/>
            </v:shape>
            <v:shape id="_x0000_s5692" style="position:absolute;left:3588;top:6228;width:5193;height:748" coordorigin="3588,6228" coordsize="5193,748" path="m5419,6604r5,-7l5425,6596r-6,8xe" fillcolor="#663100" stroked="f">
              <v:path arrowok="t"/>
            </v:shape>
            <v:shape id="_x0000_s5691" style="position:absolute;left:3588;top:6228;width:5193;height:748" coordorigin="3588,6228" coordsize="5193,748" path="m5457,6345r-7,-15l5450,6329r7,16xe" fillcolor="#663100" stroked="f">
              <v:path arrowok="t"/>
            </v:shape>
            <v:shape id="_x0000_s5690" style="position:absolute;left:3588;top:6228;width:5193;height:748" coordorigin="3588,6228" coordsize="5193,748" path="m5437,6586r7,-3l5437,6586r,xe" fillcolor="#663100" stroked="f">
              <v:path arrowok="t"/>
            </v:shape>
            <v:shape id="_x0000_s5689" style="position:absolute;left:3588;top:6228;width:5193;height:748" coordorigin="3588,6228" coordsize="5193,748" path="m5457,6295r-1,-1l5457,6295xe" fillcolor="#663100" stroked="f">
              <v:path arrowok="t"/>
            </v:shape>
            <v:shape id="_x0000_s5688" style="position:absolute;left:3588;top:6228;width:5193;height:748" coordorigin="3588,6228" coordsize="5193,748" path="m5476,6301r,l5476,6301xe" fillcolor="#663100" stroked="f">
              <v:path arrowok="t"/>
            </v:shape>
            <v:shape id="_x0000_s5687" style="position:absolute;left:3588;top:6228;width:5193;height:748" coordorigin="3588,6228" coordsize="5193,748" path="m5477,6935r-1,-3l5474,6934r3,1xe" fillcolor="#663100" stroked="f">
              <v:path arrowok="t"/>
            </v:shape>
            <v:shape id="_x0000_s5686" style="position:absolute;left:3588;top:6228;width:5193;height:748" coordorigin="3588,6228" coordsize="5193,748" path="m5477,6949r-1,l5475,6949r2,xe" fillcolor="#663100" stroked="f">
              <v:path arrowok="t"/>
            </v:shape>
            <v:shape id="_x0000_s5685" style="position:absolute;left:3588;top:6228;width:5193;height:748" coordorigin="3588,6228" coordsize="5193,748" path="m5522,6945r-1,l5522,6945xe" fillcolor="#663100" stroked="f">
              <v:path arrowok="t"/>
            </v:shape>
            <v:shape id="_x0000_s5684" style="position:absolute;left:3588;top:6228;width:5193;height:748" coordorigin="3588,6228" coordsize="5193,748" path="m5555,6920r,-1l5555,6920xe" fillcolor="#663100" stroked="f">
              <v:path arrowok="t"/>
            </v:shape>
            <v:shape id="_x0000_s5683" style="position:absolute;left:3588;top:6228;width:5193;height:748" coordorigin="3588,6228" coordsize="5193,748" path="m5557,6927r-2,-7l5557,6927r,xe" fillcolor="#663100" stroked="f">
              <v:path arrowok="t"/>
            </v:shape>
            <v:shape id="_x0000_s5682" style="position:absolute;left:3588;top:6228;width:5193;height:748" coordorigin="3588,6228" coordsize="5193,748" path="m5562,6927r-4,3l5559,6935r3,-8xe" fillcolor="#663100" stroked="f">
              <v:path arrowok="t"/>
            </v:shape>
            <v:shape id="_x0000_s5681" style="position:absolute;left:3588;top:6228;width:5193;height:748" coordorigin="3588,6228" coordsize="5193,748" path="m5557,6916r-2,1l5555,6919r2,-3xe" fillcolor="#663100" stroked="f">
              <v:path arrowok="t"/>
            </v:shape>
            <v:shape id="_x0000_s5680" style="position:absolute;left:3588;top:6228;width:5193;height:748" coordorigin="3588,6228" coordsize="5193,748" path="m5543,6923r12,-6l5543,6922r,1xe" fillcolor="#663100" stroked="f">
              <v:path arrowok="t"/>
            </v:shape>
            <v:shape id="_x0000_s5679" style="position:absolute;left:3588;top:6228;width:5193;height:748" coordorigin="3588,6228" coordsize="5193,748" path="m5549,6858r-3,16l5549,6859xe" fillcolor="#663100" stroked="f">
              <v:path arrowok="t"/>
            </v:shape>
            <v:shape id="_x0000_s5678" style="position:absolute;left:3588;top:6228;width:5193;height:748" coordorigin="3588,6228" coordsize="5193,748" path="m5806,6830r-4,-16l5802,6814r4,16xe" fillcolor="#663100" stroked="f">
              <v:path arrowok="t"/>
            </v:shape>
            <v:shape id="_x0000_s5677" style="position:absolute;left:3588;top:6228;width:5193;height:748" coordorigin="3588,6228" coordsize="5193,748" path="m5817,6856r,-1l5817,6856xe" fillcolor="#663100" stroked="f">
              <v:path arrowok="t"/>
            </v:shape>
            <v:shape id="_x0000_s5676" style="position:absolute;left:3588;top:6228;width:5193;height:748" coordorigin="3588,6228" coordsize="5193,748" path="m5823,6839r-5,-14l5822,6838r1,1xe" fillcolor="#663100" stroked="f">
              <v:path arrowok="t"/>
            </v:shape>
            <v:shape id="_x0000_s5675" style="position:absolute;left:3588;top:6228;width:5193;height:748" coordorigin="3588,6228" coordsize="5193,748" path="m5823,6867r,l5823,6866r,1xe" fillcolor="#663100" stroked="f">
              <v:path arrowok="t"/>
            </v:shape>
            <v:shape id="_x0000_s5674" style="position:absolute;left:3588;top:6228;width:5193;height:748" coordorigin="3588,6228" coordsize="5193,748" path="m5839,6885r,-1l5839,6885xe" fillcolor="#663100" stroked="f">
              <v:path arrowok="t"/>
            </v:shape>
            <v:shape id="_x0000_s5673" style="position:absolute;left:3588;top:6228;width:5193;height:748" coordorigin="3588,6228" coordsize="5193,748" path="m5827,6527r9,-36l5827,6527xe" fillcolor="#663100" stroked="f">
              <v:path arrowok="t"/>
            </v:shape>
            <v:shape id="_x0000_s5672" style="position:absolute;left:3588;top:6228;width:5193;height:748" coordorigin="3588,6228" coordsize="5193,748" path="m5848,6892r-1,-1l5848,6892xe" fillcolor="#663100" stroked="f">
              <v:path arrowok="t"/>
            </v:shape>
            <v:shape id="_x0000_s5671" style="position:absolute;left:3588;top:6228;width:5193;height:748" coordorigin="3588,6228" coordsize="5193,748" path="m5858,6898r-1,-1l5857,6897r1,1xe" fillcolor="#663100" stroked="f">
              <v:path arrowok="t"/>
            </v:shape>
            <v:shape id="_x0000_s5670" style="position:absolute;left:3588;top:6228;width:5193;height:748" coordorigin="3588,6228" coordsize="5193,748" path="m5876,6406r-9,27l5867,6433r9,-27xe" fillcolor="#663100" stroked="f">
              <v:path arrowok="t"/>
            </v:shape>
            <v:shape id="_x0000_s5669" style="position:absolute;left:3588;top:6228;width:5193;height:748" coordorigin="3588,6228" coordsize="5193,748" path="m5879,6768r-1,-24l5879,6769r,-1xe" fillcolor="#663100" stroked="f">
              <v:path arrowok="t"/>
            </v:shape>
            <v:shape id="_x0000_s5668" style="position:absolute;left:3588;top:6228;width:5193;height:748" coordorigin="3588,6228" coordsize="5193,748" path="m5880,6905r-1,l5880,6905xe" fillcolor="#663100" stroked="f">
              <v:path arrowok="t"/>
            </v:shape>
            <v:shape id="_x0000_s5667" style="position:absolute;left:3588;top:6228;width:5193;height:748" coordorigin="3588,6228" coordsize="5193,748" path="m5906,6908r,l5906,6908xe" fillcolor="#663100" stroked="f">
              <v:path arrowok="t"/>
            </v:shape>
            <v:shape id="_x0000_s5666" style="position:absolute;left:3588;top:6228;width:5193;height:748" coordorigin="3588,6228" coordsize="5193,748" path="m5906,6908r-13,-1l5892,6907r14,1xe" fillcolor="#663100" stroked="f">
              <v:path arrowok="t"/>
            </v:shape>
            <v:shape id="_x0000_s5665" style="position:absolute;left:3588;top:6228;width:5193;height:748" coordorigin="3588,6228" coordsize="5193,748" path="m5905,6895r1,13l5907,6895r-2,xe" fillcolor="#663100" stroked="f">
              <v:path arrowok="t"/>
            </v:shape>
            <v:shape id="_x0000_s5664" style="position:absolute;left:3588;top:6228;width:5193;height:748" coordorigin="3588,6228" coordsize="5193,748" path="m5929,6906r-23,2l5929,6906r,xe" fillcolor="#663100" stroked="f">
              <v:path arrowok="t"/>
            </v:shape>
            <v:shape id="_x0000_s5663" style="position:absolute;left:3588;top:6228;width:5193;height:748" coordorigin="3588,6228" coordsize="5193,748" path="m5907,6895r19,-1l5906,6895r1,xe" fillcolor="#663100" stroked="f">
              <v:path arrowok="t"/>
            </v:shape>
            <v:shape id="_x0000_s5662" style="position:absolute;left:3588;top:6228;width:5193;height:748" coordorigin="3588,6228" coordsize="5193,748" path="m5921,6835r,l5920,6834r1,1xe" fillcolor="#663100" stroked="f">
              <v:path arrowok="t"/>
            </v:shape>
            <v:shape id="_x0000_s5661" style="position:absolute;left:3588;top:6228;width:5193;height:748" coordorigin="3588,6228" coordsize="5193,748" path="m5931,6294r-5,7l5926,6302r5,-8xe" fillcolor="#663100" stroked="f">
              <v:path arrowok="t"/>
            </v:shape>
            <v:shape id="_x0000_s5660" style="position:absolute;left:3588;top:6228;width:5193;height:748" coordorigin="3588,6228" coordsize="5193,748" path="m5930,6276r4,-3l5930,6276r,xe" fillcolor="#663100" stroked="f">
              <v:path arrowok="t"/>
            </v:shape>
            <v:shape id="_x0000_s5659" style="position:absolute;left:3588;top:6228;width:5193;height:748" coordorigin="3588,6228" coordsize="5193,748" path="m5939,6270r-2,16l5940,6284r-1,-14xe" fillcolor="#663100" stroked="f">
              <v:path arrowok="t"/>
            </v:shape>
            <v:shape id="_x0000_s5658" style="position:absolute;left:3588;top:6228;width:5193;height:748" coordorigin="3588,6228" coordsize="5193,748" path="m5945,6281r5,-2l5949,6280r-4,1xe" fillcolor="#663100" stroked="f">
              <v:path arrowok="t"/>
            </v:shape>
            <v:shape id="_x0000_s5657" style="position:absolute;left:3588;top:6228;width:5193;height:748" coordorigin="3588,6228" coordsize="5193,748" path="m5961,6263r9,-2l5960,6263xe" fillcolor="#663100" stroked="f">
              <v:path arrowok="t"/>
            </v:shape>
            <v:shape id="_x0000_s5656" style="position:absolute;left:3588;top:6228;width:5193;height:748" coordorigin="3588,6228" coordsize="5193,748" path="m5972,6274r-9,2l5972,6274r,xe" fillcolor="#663100" stroked="f">
              <v:path arrowok="t"/>
            </v:shape>
            <v:shape id="_x0000_s5655" style="position:absolute;left:3588;top:6228;width:5193;height:748" coordorigin="3588,6228" coordsize="5193,748" path="m5970,6261r10,-1l5970,6261r,xe" fillcolor="#663100" stroked="f">
              <v:path arrowok="t"/>
            </v:shape>
            <v:shape id="_x0000_s5654" style="position:absolute;left:3588;top:6228;width:5193;height:748" coordorigin="3588,6228" coordsize="5193,748" path="m5992,6258r12,-1l5992,6258xe" fillcolor="#663100" stroked="f">
              <v:path arrowok="t"/>
            </v:shape>
            <v:shape id="_x0000_s5653" style="position:absolute;left:3588;top:6228;width:5193;height:748" coordorigin="3588,6228" coordsize="5193,748" path="m5980,6260r12,-2l5980,6260xe" fillcolor="#663100" stroked="f">
              <v:path arrowok="t"/>
            </v:shape>
            <v:shape id="_x0000_s5652" style="position:absolute;left:3588;top:6228;width:5193;height:748" coordorigin="3588,6228" coordsize="5193,748" path="m5935,6272r-1,1l5935,6272xe" fillcolor="#663100" stroked="f">
              <v:path arrowok="t"/>
            </v:shape>
            <v:shape id="_x0000_s5651" style="position:absolute;left:3588;top:6228;width:5193;height:748" coordorigin="3588,6228" coordsize="5193,748" path="m5926,6280r-1,1l5926,6280xe" fillcolor="#663100" stroked="f">
              <v:path arrowok="t"/>
            </v:shape>
            <v:shape id="_x0000_s5650" style="position:absolute;left:3588;top:6228;width:5193;height:748" coordorigin="3588,6228" coordsize="5193,748" path="m5937,6550r,l5937,6550xe" fillcolor="#663100" stroked="f">
              <v:path arrowok="t"/>
            </v:shape>
            <v:shape id="_x0000_s5649" style="position:absolute;left:3588;top:6228;width:5193;height:748" coordorigin="3588,6228" coordsize="5193,748" path="m5941,6827r3,13l5946,6827r-5,xe" fillcolor="#663100" stroked="f">
              <v:path arrowok="t"/>
            </v:shape>
            <v:shape id="_x0000_s5648" style="position:absolute;left:3588;top:6228;width:5193;height:748" coordorigin="3588,6228" coordsize="5193,748" path="m5972,6834r-1,1l5972,6834xe" fillcolor="#663100" stroked="f">
              <v:path arrowok="t"/>
            </v:shape>
            <v:shape id="_x0000_s5647" style="position:absolute;left:3588;top:6228;width:5193;height:748" coordorigin="3588,6228" coordsize="5193,748" path="m5990,6827r-18,7l5990,6827r,xe" fillcolor="#663100" stroked="f">
              <v:path arrowok="t"/>
            </v:shape>
            <v:shape id="_x0000_s5646" style="position:absolute;left:3588;top:6228;width:5193;height:748" coordorigin="3588,6228" coordsize="5193,748" path="m5962,6388r17,-38l5962,6388r,xe" fillcolor="#663100" stroked="f">
              <v:path arrowok="t"/>
            </v:shape>
            <v:shape id="_x0000_s5645" style="position:absolute;left:3588;top:6228;width:5193;height:748" coordorigin="3588,6228" coordsize="5193,748" path="m5921,6467r-12,46l5921,6467xe" fillcolor="#663100" stroked="f">
              <v:path arrowok="t"/>
            </v:shape>
            <v:shape id="_x0000_s5644" style="position:absolute;left:3588;top:6228;width:5193;height:748" coordorigin="3588,6228" coordsize="5193,748" path="m6005,6257r9,-13l6004,6257r1,xe" fillcolor="#663100" stroked="f">
              <v:path arrowok="t"/>
            </v:shape>
            <v:shape id="_x0000_s5643" style="position:absolute;left:3588;top:6228;width:5193;height:748" coordorigin="3588,6228" coordsize="5193,748" path="m6021,6243r-1,13l6025,6250r-4,-7xe" fillcolor="#663100" stroked="f">
              <v:path arrowok="t"/>
            </v:shape>
            <v:shape id="_x0000_s5642" style="position:absolute;left:3588;top:6228;width:5193;height:748" coordorigin="3588,6228" coordsize="5193,748" path="m6014,6231r4,7l6022,6230r-8,1xe" fillcolor="#663100" stroked="f">
              <v:path arrowok="t"/>
            </v:shape>
            <v:shape id="_x0000_s5641" style="position:absolute;left:3588;top:6228;width:5193;height:748" coordorigin="3588,6228" coordsize="5193,748" path="m5979,6350r18,-35l5997,6315r-18,35xe" fillcolor="#663100" stroked="f">
              <v:path arrowok="t"/>
            </v:shape>
            <v:shape id="_x0000_s5640" style="position:absolute;left:3588;top:6228;width:5193;height:748" coordorigin="3588,6228" coordsize="5193,748" path="m5979,6350r-1,l5979,6350xe" fillcolor="#663100" stroked="f">
              <v:path arrowok="t"/>
            </v:shape>
            <v:shape id="_x0000_s5639" style="position:absolute;left:3588;top:6228;width:5193;height:748" coordorigin="3588,6228" coordsize="5193,748" path="m5944,6840r-1,l5944,6840xe" fillcolor="#663100" stroked="f">
              <v:path arrowok="t"/>
            </v:shape>
            <v:shape id="_x0000_s5638" style="position:absolute;left:3588;top:6228;width:5193;height:748" coordorigin="3588,6228" coordsize="5193,748" path="m5947,6428r15,-40l5947,6428r,xe" fillcolor="#663100" stroked="f">
              <v:path arrowok="t"/>
            </v:shape>
            <v:shape id="_x0000_s5637" style="position:absolute;left:3588;top:6228;width:5193;height:748" coordorigin="3588,6228" coordsize="5193,748" path="m5894,6363r-9,20l5895,6362r-1,1xe" fillcolor="#663100" stroked="f">
              <v:path arrowok="t"/>
            </v:shape>
            <v:shape id="_x0000_s5636" style="position:absolute;left:3588;top:6228;width:5193;height:748" coordorigin="3588,6228" coordsize="5193,748" path="m5874,6378r9,-22l5873,6378xe" fillcolor="#663100" stroked="f">
              <v:path arrowok="t"/>
            </v:shape>
            <v:shape id="_x0000_s5635" style="position:absolute;left:3588;top:6228;width:5193;height:748" coordorigin="3588,6228" coordsize="5193,748" path="m5890,6744r,e" fillcolor="#663100" stroked="f">
              <v:path arrowok="t"/>
            </v:shape>
            <v:shape id="_x0000_s5634" style="position:absolute;left:3588;top:6228;width:5193;height:748" coordorigin="3588,6228" coordsize="5193,748" path="m5883,6356r,1l5883,6356xe" fillcolor="#663100" stroked="f">
              <v:path arrowok="t"/>
            </v:shape>
            <v:shape id="_x0000_s5633" style="position:absolute;left:3588;top:6228;width:5193;height:748" coordorigin="3588,6228" coordsize="5193,748" path="m5858,6463r-9,32l5858,6462r,1xe" fillcolor="#663100" stroked="f">
              <v:path arrowok="t"/>
            </v:shape>
            <v:shape id="_x0000_s5632" style="position:absolute;left:3588;top:6228;width:5193;height:748" coordorigin="3588,6228" coordsize="5193,748" path="m5815,6812r4,14l5815,6811r,1xe" fillcolor="#663100" stroked="f">
              <v:path arrowok="t"/>
            </v:shape>
            <v:shape id="_x0000_s5631" style="position:absolute;left:3588;top:6228;width:5193;height:748" coordorigin="3588,6228" coordsize="5193,748" path="m5809,6777r3,18l5812,6796r-3,-19xe" fillcolor="#663100" stroked="f">
              <v:path arrowok="t"/>
            </v:shape>
            <v:shape id="_x0000_s5630" style="position:absolute;left:3588;top:6228;width:5193;height:748" coordorigin="3588,6228" coordsize="5193,748" path="m5809,6711r-1,1l5808,6739r1,-28xe" fillcolor="#663100" stroked="f">
              <v:path arrowok="t"/>
            </v:shape>
            <v:shape id="_x0000_s5629" style="position:absolute;left:3588;top:6228;width:5193;height:748" coordorigin="3588,6228" coordsize="5193,748" path="m5558,6876r-2,13l5558,6876xe" fillcolor="#663100" stroked="f">
              <v:path arrowok="t"/>
            </v:shape>
            <v:shape id="_x0000_s5628" style="position:absolute;left:3588;top:6228;width:5193;height:748" coordorigin="3588,6228" coordsize="5193,748" path="m5815,6657r-7,-30l5815,6658r,-1xe" fillcolor="#663100" stroked="f">
              <v:path arrowok="t"/>
            </v:shape>
            <v:shape id="_x0000_s5627" style="position:absolute;left:3588;top:6228;width:5193;height:748" coordorigin="3588,6228" coordsize="5193,748" path="m5808,6738r,-111l5808,6739r,-1xe" fillcolor="#663100" stroked="f">
              <v:path arrowok="t"/>
            </v:shape>
            <v:shape id="_x0000_s5626" style="position:absolute;left:3588;top:6228;width:5193;height:748" coordorigin="3588,6228" coordsize="5193,748" path="m5815,6657r-4,27l5811,6685r4,-28xe" fillcolor="#663100" stroked="f">
              <v:path arrowok="t"/>
            </v:shape>
            <v:shape id="_x0000_s5625" style="position:absolute;left:3588;top:6228;width:5193;height:748" coordorigin="3588,6228" coordsize="5193,748" path="m5799,6798r-2,-19l5797,6779r2,19xe" fillcolor="#663100" stroked="f">
              <v:path arrowok="t"/>
            </v:shape>
            <v:shape id="_x0000_s5624" style="position:absolute;left:3588;top:6228;width:5193;height:748" coordorigin="3588,6228" coordsize="5193,748" path="m5795,6760r,-21l5795,6760r,xe" fillcolor="#663100" stroked="f">
              <v:path arrowok="t"/>
            </v:shape>
            <v:shape id="_x0000_s5623" style="position:absolute;left:3588;top:6228;width:5193;height:748" coordorigin="3588,6228" coordsize="5193,748" path="m5554,6914r,-5l5554,6915r,-1xe" fillcolor="#663100" stroked="f">
              <v:path arrowok="t"/>
            </v:shape>
            <v:shape id="_x0000_s5622" style="position:absolute;left:3588;top:6228;width:5193;height:748" coordorigin="3588,6228" coordsize="5193,748" path="m5537,6925r6,-3l5536,6925r1,xe" fillcolor="#663100" stroked="f">
              <v:path arrowok="t"/>
            </v:shape>
            <v:shape id="_x0000_s5621" style="position:absolute;left:3588;top:6228;width:5193;height:748" coordorigin="3588,6228" coordsize="5193,748" path="m5486,6950r-10,-1l5488,6950r-2,xe" fillcolor="#663100" stroked="f">
              <v:path arrowok="t"/>
            </v:shape>
            <v:shape id="_x0000_s5620" style="position:absolute;left:3588;top:6228;width:5193;height:748" coordorigin="3588,6228" coordsize="5193,748" path="m5482,6905r-1,7l5481,6913r1,-8xe" fillcolor="#663100" stroked="f">
              <v:path arrowok="t"/>
            </v:shape>
            <v:shape id="_x0000_s5619" style="position:absolute;left:3588;top:6228;width:5193;height:748" coordorigin="3588,6228" coordsize="5193,748" path="m5484,6897r-2,8l5484,6897xe" fillcolor="#663100" stroked="f">
              <v:path arrowok="t"/>
            </v:shape>
            <v:shape id="_x0000_s5618" style="position:absolute;left:3588;top:6228;width:5193;height:748" coordorigin="3588,6228" coordsize="5193,748" path="m5538,6630r-53,258l5538,6630xe" fillcolor="#663100" stroked="f">
              <v:path arrowok="t"/>
            </v:shape>
            <v:shape id="_x0000_s5617" style="position:absolute;left:3588;top:6228;width:5193;height:748" coordorigin="3588,6228" coordsize="5193,748" path="m5422,6623r-3,15l5422,6623xe" fillcolor="#663100" stroked="f">
              <v:path arrowok="t"/>
            </v:shape>
            <v:shape id="_x0000_s5616" style="position:absolute;left:3588;top:6228;width:5193;height:748" coordorigin="3588,6228" coordsize="5193,748" path="m5478,6929r,1l5478,6932r,-3xe" fillcolor="#663100" stroked="f">
              <v:path arrowok="t"/>
            </v:shape>
            <v:shape id="_x0000_s5615" style="position:absolute;left:3588;top:6228;width:5193;height:748" coordorigin="3588,6228" coordsize="5193,748" path="m5467,6941r-1,-14l5465,6932r2,9xe" fillcolor="#663100" stroked="f">
              <v:path arrowok="t"/>
            </v:shape>
            <v:shape id="_x0000_s5614" style="position:absolute;left:3588;top:6228;width:5193;height:748" coordorigin="3588,6228" coordsize="5193,748" path="m5517,6307r-1,l5517,6307xe" fillcolor="#663100" stroked="f">
              <v:path arrowok="t"/>
            </v:shape>
            <v:shape id="_x0000_s5613" style="position:absolute;left:3588;top:6228;width:5193;height:748" coordorigin="3588,6228" coordsize="5193,748" path="m5580,6911r,-2l5580,6911xe" fillcolor="#663100" stroked="f">
              <v:path arrowok="t"/>
            </v:shape>
            <v:shape id="_x0000_s5612" style="position:absolute;left:3588;top:6228;width:5193;height:748" coordorigin="3588,6228" coordsize="5193,748" path="m5582,6921r-1,-6l5582,6920r,1xe" fillcolor="#663100" stroked="f">
              <v:path arrowok="t"/>
            </v:shape>
            <v:shape id="_x0000_s5611" style="position:absolute;left:3588;top:6228;width:5193;height:748" coordorigin="3588,6228" coordsize="5193,748" path="m5586,6291r20,-2l5586,6291r,xe" fillcolor="#663100" stroked="f">
              <v:path arrowok="t"/>
            </v:shape>
            <v:shape id="_x0000_s5610" style="position:absolute;left:3588;top:6228;width:5193;height:748" coordorigin="3588,6228" coordsize="5193,748" path="m5607,6302r-20,2l5607,6302xe" fillcolor="#663100" stroked="f">
              <v:path arrowok="t"/>
            </v:shape>
            <v:shape id="_x0000_s5609" style="position:absolute;left:3588;top:6228;width:5193;height:748" coordorigin="3588,6228" coordsize="5193,748" path="m5606,6289r22,-2l5606,6289r,xe" fillcolor="#663100" stroked="f">
              <v:path arrowok="t"/>
            </v:shape>
            <v:shape id="_x0000_s5608" style="position:absolute;left:3588;top:6228;width:5193;height:748" coordorigin="3588,6228" coordsize="5193,748" path="m5678,6308r-7,-8l5670,6309r8,-1xe" fillcolor="#663100" stroked="f">
              <v:path arrowok="t"/>
            </v:shape>
            <v:shape id="_x0000_s5607" style="position:absolute;left:3588;top:6228;width:5193;height:748" coordorigin="3588,6228" coordsize="5193,748" path="m5881,6332r,l5881,6332xe" fillcolor="#663100" stroked="f">
              <v:path arrowok="t"/>
            </v:shape>
            <v:shape id="_x0000_s5606" style="position:absolute;left:3588;top:6228;width:5193;height:748" coordorigin="3588,6228" coordsize="5193,748" path="m5894,6788r,-1l5894,6788xe" fillcolor="#663100" stroked="f">
              <v:path arrowok="t"/>
            </v:shape>
            <v:shape id="_x0000_s5605" style="position:absolute;left:3588;top:6228;width:5193;height:748" coordorigin="3588,6228" coordsize="5193,748" path="m5905,6818r,l5904,6817r1,1xe" fillcolor="#663100" stroked="f">
              <v:path arrowok="t"/>
            </v:shape>
            <v:shape id="_x0000_s5604" style="position:absolute;left:3588;top:6228;width:5193;height:748" coordorigin="3588,6228" coordsize="5193,748" path="m5912,6828r,l5911,6827r1,1xe" fillcolor="#663100" stroked="f">
              <v:path arrowok="t"/>
            </v:shape>
            <v:shape id="_x0000_s5603" style="position:absolute;left:3588;top:6228;width:5193;height:748" coordorigin="3588,6228" coordsize="5193,748" path="m5913,6556r,e" fillcolor="#663100" stroked="f">
              <v:path arrowok="t"/>
            </v:shape>
            <v:shape id="_x0000_s5602" style="position:absolute;left:3588;top:6228;width:5193;height:748" coordorigin="3588,6228" coordsize="5193,748" path="m5932,6839r-1,l5930,6839r2,xe" fillcolor="#663100" stroked="f">
              <v:path arrowok="t"/>
            </v:shape>
            <v:shape id="_x0000_s5601" style="position:absolute;left:3588;top:6228;width:5193;height:748" coordorigin="3588,6228" coordsize="5193,748" path="m5916,6542r,l5916,6542xe" fillcolor="#663100" stroked="f">
              <v:path arrowok="t"/>
            </v:shape>
            <v:shape id="_x0000_s5600" style="position:absolute;left:3588;top:6228;width:5193;height:748" coordorigin="3588,6228" coordsize="5193,748" path="m5916,6542r-1,1l5916,6542xe" fillcolor="#663100" stroked="f">
              <v:path arrowok="t"/>
            </v:shape>
            <v:shape id="_x0000_s5599" style="position:absolute;left:3588;top:6228;width:5193;height:748" coordorigin="3588,6228" coordsize="5193,748" path="m5924,6567r-4,-12l5913,6556r11,11xe" fillcolor="#663100" stroked="f">
              <v:path arrowok="t"/>
            </v:shape>
            <v:shape id="_x0000_s5598" style="position:absolute;left:3588;top:6228;width:5193;height:748" coordorigin="3588,6228" coordsize="5193,748" path="m5921,6618r-2,1l5921,6618xe" fillcolor="#663100" stroked="f">
              <v:path arrowok="t"/>
            </v:shape>
            <v:shape id="_x0000_s5597" style="position:absolute;left:3588;top:6228;width:5193;height:748" coordorigin="3588,6228" coordsize="5193,748" path="m5934,6614r-1,1l5934,6614xe" fillcolor="#663100" stroked="f">
              <v:path arrowok="t"/>
            </v:shape>
            <v:shape id="_x0000_s5596" style="position:absolute;left:3588;top:6228;width:5193;height:748" coordorigin="3588,6228" coordsize="5193,748" path="m5946,6608r,l5945,6609r1,-1xe" fillcolor="#663100" stroked="f">
              <v:path arrowok="t"/>
            </v:shape>
            <v:shape id="_x0000_s5595" style="position:absolute;left:3588;top:6228;width:5193;height:748" coordorigin="3588,6228" coordsize="5193,748" path="m5949,6902r,l5948,6902r1,xe" fillcolor="#663100" stroked="f">
              <v:path arrowok="t"/>
            </v:shape>
            <v:shape id="_x0000_s5594" style="position:absolute;left:3588;top:6228;width:5193;height:748" coordorigin="3588,6228" coordsize="5193,748" path="m5966,6895r,l5965,6896r1,-1xe" fillcolor="#663100" stroked="f">
              <v:path arrowok="t"/>
            </v:shape>
            <v:shape id="_x0000_s5593" style="position:absolute;left:3588;top:6228;width:5193;height:748" coordorigin="3588,6228" coordsize="5193,748" path="m5980,6886r-1,l5979,6887r1,-1xe" fillcolor="#663100" stroked="f">
              <v:path arrowok="t"/>
            </v:shape>
            <v:shape id="_x0000_s5592" style="position:absolute;left:3588;top:6228;width:5193;height:748" coordorigin="3588,6228" coordsize="5193,748" path="m5991,6874r,l5990,6875r1,-1xe" fillcolor="#663100" stroked="f">
              <v:path arrowok="t"/>
            </v:shape>
            <v:shape id="_x0000_s5591" style="position:absolute;left:3588;top:6228;width:5193;height:748" coordorigin="3588,6228" coordsize="5193,748" path="m5994,6825r-2,15l5992,6838r2,-13xe" fillcolor="#663100" stroked="f">
              <v:path arrowok="t"/>
            </v:shape>
            <v:shape id="_x0000_s5590" style="position:absolute;left:3588;top:6228;width:5193;height:748" coordorigin="3588,6228" coordsize="5193,748" path="m5999,6860r,l5998,6861r1,-1xe" fillcolor="#663100" stroked="f">
              <v:path arrowok="t"/>
            </v:shape>
            <v:shape id="_x0000_s5589" style="position:absolute;left:3588;top:6228;width:5193;height:748" coordorigin="3588,6228" coordsize="5193,748" path="m5986,6856r,1l5986,6857r,-1xe" fillcolor="#663100" stroked="f">
              <v:path arrowok="t"/>
            </v:shape>
            <v:shape id="_x0000_s5588" style="position:absolute;left:3588;top:6228;width:5193;height:748" coordorigin="3588,6228" coordsize="5193,748" path="m5956,6599r-1,l5955,6600r1,-1xe" fillcolor="#663100" stroked="f">
              <v:path arrowok="t"/>
            </v:shape>
            <v:shape id="_x0000_s5587" style="position:absolute;left:3588;top:6228;width:5193;height:748" coordorigin="3588,6228" coordsize="5193,748" path="m5971,6573r,l5971,6574r,-1xe" fillcolor="#663100" stroked="f">
              <v:path arrowok="t"/>
            </v:shape>
            <v:shape id="_x0000_s5586" style="position:absolute;left:3588;top:6228;width:5193;height:748" coordorigin="3588,6228" coordsize="5193,748" path="m5954,6530r24,-11l5953,6530r1,xe" fillcolor="#663100" stroked="f">
              <v:path arrowok="t"/>
            </v:shape>
            <v:shape id="_x0000_s5585" style="position:absolute;left:3588;top:6228;width:5193;height:748" coordorigin="3588,6228" coordsize="5193,748" path="m5968,6566r-8,1l5959,6569r9,-3xe" fillcolor="#663100" stroked="f">
              <v:path arrowok="t"/>
            </v:shape>
            <v:shape id="_x0000_s5584" style="position:absolute;left:3588;top:6228;width:5193;height:748" coordorigin="3588,6228" coordsize="5193,748" path="m5954,6580r5,-11l5953,6581r1,-1xe" fillcolor="#663100" stroked="f">
              <v:path arrowok="t"/>
            </v:shape>
            <v:shape id="_x0000_s5583" style="position:absolute;left:3588;top:6228;width:5193;height:748" coordorigin="3588,6228" coordsize="5193,748" path="m5964,6553r-1,1l5964,6553xe" fillcolor="#663100" stroked="f">
              <v:path arrowok="t"/>
            </v:shape>
            <v:shape id="_x0000_s5582" style="position:absolute;left:3588;top:6228;width:5193;height:748" coordorigin="3588,6228" coordsize="5193,748" path="m5886,6559r13,3l5896,6511r-10,48xe" fillcolor="#663100" stroked="f">
              <v:path arrowok="t"/>
            </v:shape>
            <v:shape id="_x0000_s5581" style="position:absolute;left:3588;top:6228;width:5193;height:748" coordorigin="3588,6228" coordsize="5193,748" path="m5963,6554r-4,14l5963,6554r,xe" fillcolor="#663100" stroked="f">
              <v:path arrowok="t"/>
            </v:shape>
            <v:shape id="_x0000_s5580" style="position:absolute;left:3588;top:6228;width:5193;height:748" coordorigin="3588,6228" coordsize="5193,748" path="m5913,6556r-9,1l5911,6565r2,-9xe" fillcolor="#663100" stroked="f">
              <v:path arrowok="t"/>
            </v:shape>
            <v:shape id="_x0000_s5579" style="position:absolute;left:3588;top:6228;width:5193;height:748" coordorigin="3588,6228" coordsize="5193,748" path="m5903,6744r,-1l5903,6745r,-1xe" fillcolor="#663100" stroked="f">
              <v:path arrowok="t"/>
            </v:shape>
            <v:shape id="_x0000_s5578" style="position:absolute;left:3588;top:6228;width:5193;height:748" coordorigin="3588,6228" coordsize="5193,748" path="m5905,6313r-1,l5905,6313xe" fillcolor="#663100" stroked="f">
              <v:path arrowok="t"/>
            </v:shape>
            <v:shape id="_x0000_s5577" style="position:absolute;left:3588;top:6228;width:5193;height:748" coordorigin="3588,6228" coordsize="5193,748" path="m5900,6627r-6,6l5900,6633r,-6xe" fillcolor="#663100" stroked="f">
              <v:path arrowok="t"/>
            </v:shape>
            <v:shape id="_x0000_s5576" style="position:absolute;left:3588;top:6228;width:5193;height:748" coordorigin="3588,6228" coordsize="5193,748" path="m5898,6804r-4,-16l5899,6805r-1,-1xe" fillcolor="#663100" stroked="f">
              <v:path arrowok="t"/>
            </v:shape>
            <v:shape id="_x0000_s5575" style="position:absolute;left:3588;top:6228;width:5193;height:748" coordorigin="3588,6228" coordsize="5193,748" path="m5898,6642r-4,3l5897,6645r1,-3xe" fillcolor="#663100" stroked="f">
              <v:path arrowok="t"/>
            </v:shape>
            <v:shape id="_x0000_s5574" style="position:absolute;left:3588;top:6228;width:5193;height:748" coordorigin="3588,6228" coordsize="5193,748" path="m5897,6645r-1,9l5896,6654r1,-9xe" fillcolor="#663100" stroked="f">
              <v:path arrowok="t"/>
            </v:shape>
            <v:shape id="_x0000_s5573" style="position:absolute;left:3588;top:6228;width:5193;height:748" coordorigin="3588,6228" coordsize="5193,748" path="m5811,6485r4,39l5811,6484r,1xe" fillcolor="#663100" stroked="f">
              <v:path arrowok="t"/>
            </v:shape>
            <v:shape id="_x0000_s5572" style="position:absolute;left:3588;top:6228;width:5193;height:748" coordorigin="3588,6228" coordsize="5193,748" path="m5812,6557r-5,l5806,6562r6,-5xe" fillcolor="#663100" stroked="f">
              <v:path arrowok="t"/>
            </v:shape>
            <v:shape id="_x0000_s5571" style="position:absolute;left:3588;top:6228;width:5193;height:748" coordorigin="3588,6228" coordsize="5193,748" path="m5795,6739r,l5795,6739xe" fillcolor="#663100" stroked="f">
              <v:path arrowok="t"/>
            </v:shape>
            <v:shape id="_x0000_s5570" style="position:absolute;left:3588;top:6228;width:5193;height:748" coordorigin="3588,6228" coordsize="5193,748" path="m5796,6557r-2,l5793,6559r3,-2xe" fillcolor="#663100" stroked="f">
              <v:path arrowok="t"/>
            </v:shape>
            <v:shape id="_x0000_s5569" style="position:absolute;left:3588;top:6228;width:5193;height:748" coordorigin="3588,6228" coordsize="5193,748" path="m5801,6645r-8,-10l5791,6645r10,xe" fillcolor="#663100" stroked="f">
              <v:path arrowok="t"/>
            </v:shape>
            <v:shape id="_x0000_s5568" style="position:absolute;left:3588;top:6228;width:5193;height:748" coordorigin="3588,6228" coordsize="5193,748" path="m5778,6645r11,8l5791,6645r-13,xe" fillcolor="#663100" stroked="f">
              <v:path arrowok="t"/>
            </v:shape>
            <v:shape id="_x0000_s5567" style="position:absolute;left:3588;top:6228;width:5193;height:748" coordorigin="3588,6228" coordsize="5193,748" path="m5785,6681r-2,29l5785,6681r,xe" fillcolor="#663100" stroked="f">
              <v:path arrowok="t"/>
            </v:shape>
            <v:shape id="_x0000_s5566" style="position:absolute;left:3588;top:6228;width:5193;height:748" coordorigin="3588,6228" coordsize="5193,748" path="m5791,6633r-8,-11l5780,6633r11,xe" fillcolor="#663100" stroked="f">
              <v:path arrowok="t"/>
            </v:shape>
            <v:shape id="_x0000_s5565" style="position:absolute;left:3588;top:6228;width:5193;height:748" coordorigin="3588,6228" coordsize="5193,748" path="m5801,6633r-6,-8l5794,6633r7,xe" fillcolor="#663100" stroked="f">
              <v:path arrowok="t"/>
            </v:shape>
            <v:shape id="_x0000_s5564" style="position:absolute;left:3588;top:6228;width:5193;height:748" coordorigin="3588,6228" coordsize="5193,748" path="m5628,6287r23,-2l5628,6287xe" fillcolor="#663100" stroked="f">
              <v:path arrowok="t"/>
            </v:shape>
            <v:shape id="_x0000_s5563" style="position:absolute;left:3588;top:6228;width:5193;height:748" coordorigin="3588,6228" coordsize="5193,748" path="m5652,6298r-23,2l5653,6298xe" fillcolor="#663100" stroked="f">
              <v:path arrowok="t"/>
            </v:shape>
            <v:shape id="_x0000_s5562" style="position:absolute;left:3588;top:6228;width:5193;height:748" coordorigin="3588,6228" coordsize="5193,748" path="m5651,6285r25,-3l5651,6285xe" fillcolor="#663100" stroked="f">
              <v:path arrowok="t"/>
            </v:shape>
            <v:shape id="_x0000_s5561" style="position:absolute;left:3588;top:6228;width:5193;height:748" coordorigin="3588,6228" coordsize="5193,748" path="m5636,6544r-11,l5633,6554r3,-10xe" fillcolor="#663100" stroked="f">
              <v:path arrowok="t"/>
            </v:shape>
            <v:shape id="_x0000_s5560" style="position:absolute;left:3588;top:6228;width:5193;height:748" coordorigin="3588,6228" coordsize="5193,748" path="m5633,6630r-3,3l5633,6633r,-3xe" fillcolor="#663100" stroked="f">
              <v:path arrowok="t"/>
            </v:shape>
            <v:shape id="_x0000_s5559" style="position:absolute;left:3588;top:6228;width:5193;height:748" coordorigin="3588,6228" coordsize="5193,748" path="m5633,6557r-8,l5631,6565r2,-8xe" fillcolor="#663100" stroked="f">
              <v:path arrowok="t"/>
            </v:shape>
            <v:shape id="_x0000_s5558" style="position:absolute;left:3588;top:6228;width:5193;height:748" coordorigin="3588,6228" coordsize="5193,748" path="m5621,6627r-7,6l5620,6633r1,-6xe" fillcolor="#663100" stroked="f">
              <v:path arrowok="t"/>
            </v:shape>
            <v:shape id="_x0000_s5557" style="position:absolute;left:3588;top:6228;width:5193;height:748" coordorigin="3588,6228" coordsize="5193,748" path="m5587,6866r-4,15l5587,6866xe" fillcolor="#663100" stroked="f">
              <v:path arrowok="t"/>
            </v:shape>
            <v:shape id="_x0000_s5556" style="position:absolute;left:3588;top:6228;width:5193;height:748" coordorigin="3588,6228" coordsize="5193,748" path="m5567,6912r,-11l5567,6910r,2xe" fillcolor="#663100" stroked="f">
              <v:path arrowok="t"/>
            </v:shape>
            <v:shape id="_x0000_s5555" style="position:absolute;left:3588;top:6228;width:5193;height:748" coordorigin="3588,6228" coordsize="5193,748" path="m5463,6283r16,6l5463,6283r,xe" fillcolor="#663100" stroked="f">
              <v:path arrowok="t"/>
            </v:shape>
            <v:shape id="_x0000_s5554" style="position:absolute;left:3588;top:6228;width:5193;height:748" coordorigin="3588,6228" coordsize="5193,748" path="m5452,6579r,l5452,6579xe" fillcolor="#663100" stroked="f">
              <v:path arrowok="t"/>
            </v:shape>
            <v:shape id="_x0000_s5553" style="position:absolute;left:3588;top:6228;width:5193;height:748" coordorigin="3588,6228" coordsize="5193,748" path="m5470,6637r15,-3l5470,6637r,xe" fillcolor="#663100" stroked="f">
              <v:path arrowok="t"/>
            </v:shape>
            <v:shape id="_x0000_s5552" style="position:absolute;left:3588;top:6228;width:5193;height:748" coordorigin="3588,6228" coordsize="5193,748" path="m5459,6652r-15,5l5443,6657r16,-5xe" fillcolor="#663100" stroked="f">
              <v:path arrowok="t"/>
            </v:shape>
            <v:shape id="_x0000_s5551" style="position:absolute;left:3588;top:6228;width:5193;height:748" coordorigin="3588,6228" coordsize="5193,748" path="m5457,6346r,-1l5456,6345r1,1xe" fillcolor="#663100" stroked="f">
              <v:path arrowok="t"/>
            </v:shape>
            <v:shape id="_x0000_s5550" style="position:absolute;left:3588;top:6228;width:5193;height:748" coordorigin="3588,6228" coordsize="5193,748" path="m5466,6358r-1,l5465,6357r1,1xe" fillcolor="#663100" stroked="f">
              <v:path arrowok="t"/>
            </v:shape>
            <v:shape id="_x0000_s5549" style="position:absolute;left:3588;top:6228;width:5193;height:748" coordorigin="3588,6228" coordsize="5193,748" path="m5475,6586r-10,3l5464,6589r11,-3xe" fillcolor="#663100" stroked="f">
              <v:path arrowok="t"/>
            </v:shape>
            <v:shape id="_x0000_s5548" style="position:absolute;left:3588;top:6228;width:5193;height:748" coordorigin="3588,6228" coordsize="5193,748" path="m5467,6942r,-1l5466,6940r1,2xe" fillcolor="#663100" stroked="f">
              <v:path arrowok="t"/>
            </v:shape>
            <v:shape id="_x0000_s5547" style="position:absolute;left:3588;top:6228;width:5193;height:748" coordorigin="3588,6228" coordsize="5193,748" path="m5471,6947r-1,-1l5469,6945r2,2xe" fillcolor="#663100" stroked="f">
              <v:path arrowok="t"/>
            </v:shape>
            <v:shape id="_x0000_s5546" style="position:absolute;left:3588;top:6228;width:5193;height:748" coordorigin="3588,6228" coordsize="5193,748" path="m5509,6633r-8,-11l5498,6633r11,xe" fillcolor="#663100" stroked="f">
              <v:path arrowok="t"/>
            </v:shape>
            <v:shape id="_x0000_s5545" style="position:absolute;left:3588;top:6228;width:5193;height:748" coordorigin="3588,6228" coordsize="5193,748" path="m5440,6936r,-11l5439,6932r1,4xe" fillcolor="#663100" stroked="f">
              <v:path arrowok="t"/>
            </v:shape>
            <v:shape id="_x0000_s5544" style="position:absolute;left:3588;top:6228;width:5193;height:748" coordorigin="3588,6228" coordsize="5193,748" path="m5460,6883r-2,9l5460,6883xe" fillcolor="#663100" stroked="f">
              <v:path arrowok="t"/>
            </v:shape>
            <v:shape id="_x0000_s5543" style="position:absolute;left:3588;top:6228;width:5193;height:748" coordorigin="3588,6228" coordsize="5193,748" path="m5512,6645r-3,l5512,6645r,xe" fillcolor="#663100" stroked="f">
              <v:path arrowok="t"/>
            </v:shape>
            <v:shape id="_x0000_s5542" style="position:absolute;left:3588;top:6228;width:5193;height:748" coordorigin="3588,6228" coordsize="5193,748" path="m5512,6633r-3,l5511,6635r1,-2xe" fillcolor="#663100" stroked="f">
              <v:path arrowok="t"/>
            </v:shape>
            <v:shape id="_x0000_s5541" style="position:absolute;left:3588;top:6228;width:5193;height:748" coordorigin="3588,6228" coordsize="5193,748" path="m5475,6368r,-1l5474,6367r1,1xe" fillcolor="#663100" stroked="f">
              <v:path arrowok="t"/>
            </v:shape>
            <v:shape id="_x0000_s5540" style="position:absolute;left:3588;top:6228;width:5193;height:748" coordorigin="3588,6228" coordsize="5193,748" path="m5487,6374r-1,l5485,6374r2,xe" fillcolor="#663100" stroked="f">
              <v:path arrowok="t"/>
            </v:shape>
            <v:shape id="_x0000_s5539" style="position:absolute;left:3588;top:6228;width:5193;height:748" coordorigin="3588,6228" coordsize="5193,748" path="m5500,6378r-2,l5498,6378r2,xe" fillcolor="#663100" stroked="f">
              <v:path arrowok="t"/>
            </v:shape>
            <v:shape id="_x0000_s5538" style="position:absolute;left:3588;top:6228;width:5193;height:748" coordorigin="3588,6228" coordsize="5193,748" path="m5514,6379r-1,l5514,6379xe" fillcolor="#663100" stroked="f">
              <v:path arrowok="t"/>
            </v:shape>
            <v:shape id="_x0000_s5537" style="position:absolute;left:3588;top:6228;width:5193;height:748" coordorigin="3588,6228" coordsize="5193,748" path="m5497,6583r-12,2l5484,6585r13,-2xe" fillcolor="#663100" stroked="f">
              <v:path arrowok="t"/>
            </v:shape>
            <v:shape id="_x0000_s5536" style="position:absolute;left:3588;top:6228;width:5193;height:748" coordorigin="3588,6228" coordsize="5193,748" path="m5515,6367r26,-2l5514,6367r1,xe" fillcolor="#663100" stroked="f">
              <v:path arrowok="t"/>
            </v:shape>
            <v:shape id="_x0000_s5535" style="position:absolute;left:3588;top:6228;width:5193;height:748" coordorigin="3588,6228" coordsize="5193,748" path="m5468,6910r-1,7l5468,6911xe" fillcolor="#663100" stroked="f">
              <v:path arrowok="t"/>
            </v:shape>
            <v:shape id="_x0000_s5534" style="position:absolute;left:3588;top:6228;width:5193;height:748" coordorigin="3588,6228" coordsize="5193,748" path="m5466,6927r,-4l5465,6927xe" fillcolor="#663100" stroked="f">
              <v:path arrowok="t"/>
            </v:shape>
            <v:shape id="_x0000_s5533" style="position:absolute;left:3588;top:6228;width:5193;height:748" coordorigin="3588,6228" coordsize="5193,748" path="m5452,6579r9,-3l5461,6576r-9,3xe" fillcolor="#663100" stroked="f">
              <v:path arrowok="t"/>
            </v:shape>
            <v:shape id="_x0000_s5532" style="position:absolute;left:3588;top:6228;width:5193;height:748" coordorigin="3588,6228" coordsize="5193,748" path="m5457,6308r-2,-15l5457,6307r,1xe" fillcolor="#663100" stroked="f">
              <v:path arrowok="t"/>
            </v:shape>
            <v:shape id="_x0000_s5531" style="position:absolute;left:3588;top:6228;width:5193;height:748" coordorigin="3588,6228" coordsize="5193,748" path="m5440,6645r15,-5l5455,6640r-15,5xe" fillcolor="#663100" stroked="f">
              <v:path arrowok="t"/>
            </v:shape>
            <v:shape id="_x0000_s5530" style="position:absolute;left:3588;top:6228;width:5193;height:748" coordorigin="3588,6228" coordsize="5193,748" path="m6750,6830r-2,10l6748,6841r2,-11xe" fillcolor="#663100" stroked="f">
              <v:path arrowok="t"/>
            </v:shape>
            <v:shape id="_x0000_s5529" style="position:absolute;left:3588;top:6228;width:5193;height:748" coordorigin="3588,6228" coordsize="5193,748" path="m6746,6874r,-8l6746,6873r,1xe" fillcolor="#663100" stroked="f">
              <v:path arrowok="t"/>
            </v:shape>
            <v:shape id="_x0000_s5528" style="position:absolute;left:3588;top:6228;width:5193;height:748" coordorigin="3588,6228" coordsize="5193,748" path="m6733,6878r,-2l6733,6878xe" fillcolor="#663100" stroked="f">
              <v:path arrowok="t"/>
            </v:shape>
            <v:shape id="_x0000_s5527" style="position:absolute;left:3588;top:6228;width:5193;height:748" coordorigin="3588,6228" coordsize="5193,748" path="m6734,6848r-1,8l6734,6848xe" fillcolor="#663100" stroked="f">
              <v:path arrowok="t"/>
            </v:shape>
            <v:shape id="_x0000_s5526" style="position:absolute;left:3588;top:6228;width:5193;height:748" coordorigin="3588,6228" coordsize="5193,748" path="m6736,6886r-1,-1l6735,6885r1,1xe" fillcolor="#663100" stroked="f">
              <v:path arrowok="t"/>
            </v:shape>
            <v:shape id="_x0000_s5525" style="position:absolute;left:3588;top:6228;width:5193;height:748" coordorigin="3588,6228" coordsize="5193,748" path="m6739,6893r,-1l6738,6892r1,1xe" fillcolor="#663100" stroked="f">
              <v:path arrowok="t"/>
            </v:shape>
            <v:shape id="_x0000_s5524" style="position:absolute;left:3588;top:6228;width:5193;height:748" coordorigin="3588,6228" coordsize="5193,748" path="m6741,6804r-2,13l6741,6804xe" fillcolor="#663100" stroked="f">
              <v:path arrowok="t"/>
            </v:shape>
            <v:shape id="_x0000_s5523" style="position:absolute;left:3588;top:6228;width:5193;height:748" coordorigin="3588,6228" coordsize="5193,748" path="m6744,6898r-1,-1l6743,6897r1,1xe" fillcolor="#663100" stroked="f">
              <v:path arrowok="t"/>
            </v:shape>
            <v:shape id="_x0000_s5522" style="position:absolute;left:3588;top:6228;width:5193;height:748" coordorigin="3588,6228" coordsize="5193,748" path="m6750,6902r-1,l6749,6902r1,xe" fillcolor="#663100" stroked="f">
              <v:path arrowok="t"/>
            </v:shape>
            <v:shape id="_x0000_s5521" style="position:absolute;left:3588;top:6228;width:5193;height:748" coordorigin="3588,6228" coordsize="5193,748" path="m6754,6806r-2,13l6754,6806xe" fillcolor="#663100" stroked="f">
              <v:path arrowok="t"/>
            </v:shape>
            <v:shape id="_x0000_s5520" style="position:absolute;left:3588;top:6228;width:5193;height:748" coordorigin="3588,6228" coordsize="5193,748" path="m6753,6890r1,l6753,6890xe" fillcolor="#663100" stroked="f">
              <v:path arrowok="t"/>
            </v:shape>
            <v:shape id="_x0000_s5519" style="position:absolute;left:3588;top:6228;width:5193;height:748" coordorigin="3588,6228" coordsize="5193,748" path="m6757,6905r-1,l6757,6905xe" fillcolor="#663100" stroked="f">
              <v:path arrowok="t"/>
            </v:shape>
            <v:shape id="_x0000_s5518" style="position:absolute;left:3588;top:6228;width:5193;height:748" coordorigin="3588,6228" coordsize="5193,748" path="m6767,6299r-1,-1l6766,6298r1,1xe" fillcolor="#663100" stroked="f">
              <v:path arrowok="t"/>
            </v:shape>
            <v:shape id="_x0000_s5517" style="position:absolute;left:3588;top:6228;width:5193;height:748" coordorigin="3588,6228" coordsize="5193,748" path="m6767,6743r-4,18l6767,6743xe" fillcolor="#663100" stroked="f">
              <v:path arrowok="t"/>
            </v:shape>
            <v:shape id="_x0000_s5516" style="position:absolute;left:3588;top:6228;width:5193;height:748" coordorigin="3588,6228" coordsize="5193,748" path="m6760,6778r-3,15l6760,6778xe" fillcolor="#663100" stroked="f">
              <v:path arrowok="t"/>
            </v:shape>
            <v:shape id="_x0000_s5515" style="position:absolute;left:3588;top:6228;width:5193;height:748" coordorigin="3588,6228" coordsize="5193,748" path="m6763,6702r-3,75l6763,6761r,-59xe" fillcolor="#663100" stroked="f">
              <v:path arrowok="t"/>
            </v:shape>
            <v:shape id="_x0000_s5514" style="position:absolute;left:3588;top:6228;width:5193;height:748" coordorigin="3588,6228" coordsize="5193,748" path="m6752,6819r-2,11l6752,6819xe" fillcolor="#663100" stroked="f">
              <v:path arrowok="t"/>
            </v:shape>
            <v:shape id="_x0000_s5513" style="position:absolute;left:3588;top:6228;width:5193;height:748" coordorigin="3588,6228" coordsize="5193,748" path="m6756,6890r-4,-2l6754,6890r2,xe" fillcolor="#663100" stroked="f">
              <v:path arrowok="t"/>
            </v:shape>
            <v:shape id="_x0000_s5512" style="position:absolute;left:3588;top:6228;width:5193;height:748" coordorigin="3588,6228" coordsize="5193,748" path="m6736,6839r-1,46l6739,6892r-3,-53xe" fillcolor="#663100" stroked="f">
              <v:path arrowok="t"/>
            </v:shape>
            <v:shape id="_x0000_s5511" style="position:absolute;left:3588;top:6228;width:5193;height:748" coordorigin="3588,6228" coordsize="5193,748" path="m6746,6877r-3,20l6749,6902r-3,-25xe" fillcolor="#663100" stroked="f">
              <v:path arrowok="t"/>
            </v:shape>
            <v:shape id="_x0000_s5510" style="position:absolute;left:3588;top:6228;width:5193;height:748" coordorigin="3588,6228" coordsize="5193,748" path="m6733,6877r,-15l6733,6867r,10xe" fillcolor="#663100" stroked="f">
              <v:path arrowok="t"/>
            </v:shape>
            <v:shape id="_x0000_s5509" style="position:absolute;left:3588;top:6228;width:5193;height:748" coordorigin="3588,6228" coordsize="5193,748" path="m6779,6328r-6,-7l6772,6321r7,7xe" fillcolor="#663100" stroked="f">
              <v:path arrowok="t"/>
            </v:shape>
            <v:shape id="_x0000_s5508" style="position:absolute;left:3588;top:6228;width:5193;height:748" coordorigin="3588,6228" coordsize="5193,748" path="m6774,6305r7,6l6774,6304r,1xe" fillcolor="#663100" stroked="f">
              <v:path arrowok="t"/>
            </v:shape>
            <v:shape id="_x0000_s5507" style="position:absolute;left:3588;top:6228;width:5193;height:748" coordorigin="3588,6228" coordsize="5193,748" path="m6823,6393r,-4l6822,6391r1,2xe" fillcolor="#663100" stroked="f">
              <v:path arrowok="t"/>
            </v:shape>
            <v:shape id="_x0000_s5506" style="position:absolute;left:3588;top:6228;width:5193;height:748" coordorigin="3588,6228" coordsize="5193,748" path="m6801,6340r,l6801,6340xe" fillcolor="#663100" stroked="f">
              <v:path arrowok="t"/>
            </v:shape>
            <v:shape id="_x0000_s5505" style="position:absolute;left:3588;top:6228;width:5193;height:748" coordorigin="3588,6228" coordsize="5193,748" path="m6795,6329r,l6795,6329xe" fillcolor="#663100" stroked="f">
              <v:path arrowok="t"/>
            </v:shape>
            <v:shape id="_x0000_s5504" style="position:absolute;left:3588;top:6228;width:5193;height:748" coordorigin="3588,6228" coordsize="5193,748" path="m6784,6336r-5,-8l6778,6327r6,9xe" fillcolor="#663100" stroked="f">
              <v:path arrowok="t"/>
            </v:shape>
            <v:shape id="_x0000_s5503" style="position:absolute;left:3588;top:6228;width:5193;height:748" coordorigin="3588,6228" coordsize="5193,748" path="m6785,6660r-5,23l6785,6660xe" fillcolor="#663100" stroked="f">
              <v:path arrowok="t"/>
            </v:shape>
            <v:shape id="_x0000_s5502" style="position:absolute;left:3588;top:6228;width:5193;height:748" coordorigin="3588,6228" coordsize="5193,748" path="m6777,6908r-10,-1l6766,6907r11,1xe" fillcolor="#663100" stroked="f">
              <v:path arrowok="t"/>
            </v:shape>
            <v:shape id="_x0000_s5501" style="position:absolute;left:3588;top:6228;width:5193;height:748" coordorigin="3588,6228" coordsize="5193,748" path="m6787,6282r-4,13l6785,6297r2,-15xe" fillcolor="#663100" stroked="f">
              <v:path arrowok="t"/>
            </v:shape>
            <v:shape id="_x0000_s5500" style="position:absolute;left:3588;top:6228;width:5193;height:748" coordorigin="3588,6228" coordsize="5193,748" path="m6782,6312r-1,-1l6782,6312xe" fillcolor="#663100" stroked="f">
              <v:path arrowok="t"/>
            </v:shape>
            <v:shape id="_x0000_s5499" style="position:absolute;left:3588;top:6228;width:5193;height:748" coordorigin="3588,6228" coordsize="5193,748" path="m6777,6908r,l6777,6908xe" fillcolor="#663100" stroked="f">
              <v:path arrowok="t"/>
            </v:shape>
            <v:shape id="_x0000_s5498" style="position:absolute;left:3588;top:6228;width:5193;height:748" coordorigin="3588,6228" coordsize="5193,748" path="m6782,6294r-2,-9l6774,6288r8,6xe" fillcolor="#663100" stroked="f">
              <v:path arrowok="t"/>
            </v:shape>
            <v:shape id="_x0000_s5497" style="position:absolute;left:3588;top:6228;width:5193;height:748" coordorigin="3588,6228" coordsize="5193,748" path="m6774,6274r,14l6774,6288r,-14xe" fillcolor="#663100" stroked="f">
              <v:path arrowok="t"/>
            </v:shape>
            <v:shape id="_x0000_s5496" style="position:absolute;left:3588;top:6228;width:5193;height:748" coordorigin="3588,6228" coordsize="5193,748" path="m6799,6290r,l6797,6291r2,-1xe" fillcolor="#663100" stroked="f">
              <v:path arrowok="t"/>
            </v:shape>
            <v:shape id="_x0000_s5495" style="position:absolute;left:3588;top:6228;width:5193;height:748" coordorigin="3588,6228" coordsize="5193,748" path="m6806,6272r-7,18l6812,6284r-6,-12xe" fillcolor="#663100" stroked="f">
              <v:path arrowok="t"/>
            </v:shape>
            <v:shape id="_x0000_s5494" style="position:absolute;left:3588;top:6228;width:5193;height:748" coordorigin="3588,6228" coordsize="5193,748" path="m6822,6279r-10,5l6811,6284r11,-5xe" fillcolor="#663100" stroked="f">
              <v:path arrowok="t"/>
            </v:shape>
            <v:shape id="_x0000_s5493" style="position:absolute;left:3588;top:6228;width:5193;height:748" coordorigin="3588,6228" coordsize="5193,748" path="m6875,6508r-3,-6l6875,6508r,xe" fillcolor="#663100" stroked="f">
              <v:path arrowok="t"/>
            </v:shape>
            <v:shape id="_x0000_s5492" style="position:absolute;left:3588;top:6228;width:5193;height:748" coordorigin="3588,6228" coordsize="5193,748" path="m6882,6312r-4,-9l6878,6303r4,9xe" fillcolor="#663100" stroked="f">
              <v:path arrowok="t"/>
            </v:shape>
            <v:shape id="_x0000_s5491" style="position:absolute;left:3588;top:6228;width:5193;height:748" coordorigin="3588,6228" coordsize="5193,748" path="m6898,6528r-4,-10l6898,6528xe" fillcolor="#663100" stroked="f">
              <v:path arrowok="t"/>
            </v:shape>
            <v:shape id="_x0000_s5490" style="position:absolute;left:3588;top:6228;width:5193;height:748" coordorigin="3588,6228" coordsize="5193,748" path="m6902,6505r-3,-7l6902,6505r,xe" fillcolor="#663100" stroked="f">
              <v:path arrowok="t"/>
            </v:shape>
            <v:shape id="_x0000_s5489" style="position:absolute;left:3588;top:6228;width:5193;height:748" coordorigin="3588,6228" coordsize="5193,748" path="m6925,6558r-6,-13l6925,6558xe" fillcolor="#663100" stroked="f">
              <v:path arrowok="t"/>
            </v:shape>
            <v:shape id="_x0000_s5488" style="position:absolute;left:3588;top:6228;width:5193;height:748" coordorigin="3588,6228" coordsize="5193,748" path="m7005,6765r-15,-31l7005,6765xe" fillcolor="#663100" stroked="f">
              <v:path arrowok="t"/>
            </v:shape>
            <v:shape id="_x0000_s5487" style="position:absolute;left:3588;top:6228;width:5193;height:748" coordorigin="3588,6228" coordsize="5193,748" path="m6917,6359r-4,22l6921,6400r-4,-41xe" fillcolor="#663100" stroked="f">
              <v:path arrowok="t"/>
            </v:shape>
            <v:shape id="_x0000_s5486" style="position:absolute;left:3588;top:6228;width:5193;height:748" coordorigin="3588,6228" coordsize="5193,748" path="m7081,6880r-11,-12l7069,6868r12,12xe" fillcolor="#663100" stroked="f">
              <v:path arrowok="t"/>
            </v:shape>
            <v:shape id="_x0000_s5485" style="position:absolute;left:3588;top:6228;width:5193;height:748" coordorigin="3588,6228" coordsize="5193,748" path="m7081,6880r,l7081,6880xe" fillcolor="#663100" stroked="f">
              <v:path arrowok="t"/>
            </v:shape>
            <v:shape id="_x0000_s5484" style="position:absolute;left:3588;top:6228;width:5193;height:748" coordorigin="3588,6228" coordsize="5193,748" path="m7092,6890r-11,-10l7093,6891r-1,-1xe" fillcolor="#663100" stroked="f">
              <v:path arrowok="t"/>
            </v:shape>
            <v:shape id="_x0000_s5483" style="position:absolute;left:3588;top:6228;width:5193;height:748" coordorigin="3588,6228" coordsize="5193,748" path="m7103,6898r-11,-8l7104,6898r-1,xe" fillcolor="#663100" stroked="f">
              <v:path arrowok="t"/>
            </v:shape>
            <v:shape id="_x0000_s5482" style="position:absolute;left:3588;top:6228;width:5193;height:748" coordorigin="3588,6228" coordsize="5193,748" path="m7115,6904r-1,-1l7114,6903r1,1xe" fillcolor="#663100" stroked="f">
              <v:path arrowok="t"/>
            </v:shape>
            <v:shape id="_x0000_s5481" style="position:absolute;left:3588;top:6228;width:5193;height:748" coordorigin="3588,6228" coordsize="5193,748" path="m7125,6907r-1,l7125,6907xe" fillcolor="#663100" stroked="f">
              <v:path arrowok="t"/>
            </v:shape>
            <v:shape id="_x0000_s5480" style="position:absolute;left:3588;top:6228;width:5193;height:748" coordorigin="3588,6228" coordsize="5193,748" path="m7134,6908r-9,-1l7135,6908r-1,xe" fillcolor="#663100" stroked="f">
              <v:path arrowok="t"/>
            </v:shape>
            <v:shape id="_x0000_s5479" style="position:absolute;left:3588;top:6228;width:5193;height:748" coordorigin="3588,6228" coordsize="5193,748" path="m7066,6727r-10,-19l7056,6708r10,19xe" fillcolor="#663100" stroked="f">
              <v:path arrowok="t"/>
            </v:shape>
            <v:shape id="_x0000_s5478" style="position:absolute;left:3588;top:6228;width:5193;height:748" coordorigin="3588,6228" coordsize="5193,748" path="m7046,6836r-12,-20l7046,6836xe" fillcolor="#663100" stroked="f">
              <v:path arrowok="t"/>
            </v:shape>
            <v:shape id="_x0000_s5477" style="position:absolute;left:3588;top:6228;width:5193;height:748" coordorigin="3588,6228" coordsize="5193,748" path="m7034,6816r-14,-24l7034,6816xe" fillcolor="#663100" stroked="f">
              <v:path arrowok="t"/>
            </v:shape>
            <v:shape id="_x0000_s5476" style="position:absolute;left:3588;top:6228;width:5193;height:748" coordorigin="3588,6228" coordsize="5193,748" path="m7031,6785r13,24l7045,6809r-14,-24xe" fillcolor="#663100" stroked="f">
              <v:path arrowok="t"/>
            </v:shape>
            <v:shape id="_x0000_s5475" style="position:absolute;left:3588;top:6228;width:5193;height:748" coordorigin="3588,6228" coordsize="5193,748" path="m6907,6550r-5,-12l6907,6550xe" fillcolor="#663100" stroked="f">
              <v:path arrowok="t"/>
            </v:shape>
            <v:shape id="_x0000_s5474" style="position:absolute;left:3588;top:6228;width:5193;height:748" coordorigin="3588,6228" coordsize="5193,748" path="m6910,6523r-3,27l6913,6563r-3,-40xe" fillcolor="#663100" stroked="f">
              <v:path arrowok="t"/>
            </v:shape>
            <v:shape id="_x0000_s5473" style="position:absolute;left:3588;top:6228;width:5193;height:748" coordorigin="3588,6228" coordsize="5193,748" path="m7133,6788r-1,-1l7133,6788xe" fillcolor="#663100" stroked="f">
              <v:path arrowok="t"/>
            </v:shape>
            <v:shape id="_x0000_s5472" style="position:absolute;left:3588;top:6228;width:5193;height:748" coordorigin="3588,6228" coordsize="5193,748" path="m7138,6792r-1,l7137,6791r1,1xe" fillcolor="#663100" stroked="f">
              <v:path arrowok="t"/>
            </v:shape>
            <v:shape id="_x0000_s5471" style="position:absolute;left:3588;top:6228;width:5193;height:748" coordorigin="3588,6228" coordsize="5193,748" path="m7140,6777r-3,-5l7138,6774r2,3xe" fillcolor="#663100" stroked="f">
              <v:path arrowok="t"/>
            </v:shape>
            <v:shape id="_x0000_s5470" style="position:absolute;left:3588;top:6228;width:5193;height:748" coordorigin="3588,6228" coordsize="5193,748" path="m7141,6907r-1,l7141,6907xe" fillcolor="#663100" stroked="f">
              <v:path arrowok="t"/>
            </v:shape>
            <v:shape id="_x0000_s5469" style="position:absolute;left:3588;top:6228;width:5193;height:748" coordorigin="3588,6228" coordsize="5193,748" path="m7141,6794r,l7140,6794r1,xe" fillcolor="#663100" stroked="f">
              <v:path arrowok="t"/>
            </v:shape>
            <v:shape id="_x0000_s5468" style="position:absolute;left:3588;top:6228;width:5193;height:748" coordorigin="3588,6228" coordsize="5193,748" path="m7147,6906r-1,l7147,6906xe" fillcolor="#663100" stroked="f">
              <v:path arrowok="t"/>
            </v:shape>
            <v:shape id="_x0000_s5467" style="position:absolute;left:3588;top:6228;width:5193;height:748" coordorigin="3588,6228" coordsize="5193,748" path="m7152,6903r-1,l7151,6904r1,-1xe" fillcolor="#663100" stroked="f">
              <v:path arrowok="t"/>
            </v:shape>
            <v:shape id="_x0000_s5466" style="position:absolute;left:3588;top:6228;width:5193;height:748" coordorigin="3588,6228" coordsize="5193,748" path="m7141,6775r5,-9l7141,6776r,-1xe" fillcolor="#663100" stroked="f">
              <v:path arrowok="t"/>
            </v:shape>
            <v:shape id="_x0000_s5465" style="position:absolute;left:3588;top:6228;width:5193;height:748" coordorigin="3588,6228" coordsize="5193,748" path="m7137,6792r-3,-6l7133,6788r4,4xe" fillcolor="#663100" stroked="f">
              <v:path arrowok="t"/>
            </v:shape>
            <v:shape id="_x0000_s5464" style="position:absolute;left:3588;top:6228;width:5193;height:748" coordorigin="3588,6228" coordsize="5193,748" path="m7148,6790r-1,1l7148,6790xe" fillcolor="#663100" stroked="f">
              <v:path arrowok="t"/>
            </v:shape>
            <v:shape id="_x0000_s5463" style="position:absolute;left:3588;top:6228;width:5193;height:748" coordorigin="3588,6228" coordsize="5193,748" path="m7152,6782r,1l7152,6782xe" fillcolor="#663100" stroked="f">
              <v:path arrowok="t"/>
            </v:shape>
            <v:shape id="_x0000_s5462" style="position:absolute;left:3588;top:6228;width:5193;height:748" coordorigin="3588,6228" coordsize="5193,748" path="m7168,6738r-5,18l7169,6738xe" fillcolor="#663100" stroked="f">
              <v:path arrowok="t"/>
            </v:shape>
            <v:shape id="_x0000_s5461" style="position:absolute;left:3588;top:6228;width:5193;height:748" coordorigin="3588,6228" coordsize="5193,748" path="m7191,6635r-11,55l7191,6635xe" fillcolor="#663100" stroked="f">
              <v:path arrowok="t"/>
            </v:shape>
            <v:shape id="_x0000_s5460" style="position:absolute;left:3588;top:6228;width:5193;height:748" coordorigin="3588,6228" coordsize="5193,748" path="m7191,6464r,1l7191,6464xe" fillcolor="#663100" stroked="f">
              <v:path arrowok="t"/>
            </v:shape>
            <v:shape id="_x0000_s5459" style="position:absolute;left:3588;top:6228;width:5193;height:748" coordorigin="3588,6228" coordsize="5193,748" path="m7204,6465r,l7204,6465xe" fillcolor="#663100" stroked="f">
              <v:path arrowok="t"/>
            </v:shape>
            <v:shape id="_x0000_s5458" style="position:absolute;left:3588;top:6228;width:5193;height:748" coordorigin="3588,6228" coordsize="5193,748" path="m7203,6523r-5,56l7198,6580r5,-57xe" fillcolor="#663100" stroked="f">
              <v:path arrowok="t"/>
            </v:shape>
            <v:shape id="_x0000_s5457" style="position:absolute;left:3588;top:6228;width:5193;height:748" coordorigin="3588,6228" coordsize="5193,748" path="m7198,6579r-7,56l7191,6636r7,-57xe" fillcolor="#663100" stroked="f">
              <v:path arrowok="t"/>
            </v:shape>
            <v:shape id="_x0000_s5456" style="position:absolute;left:3588;top:6228;width:5193;height:748" coordorigin="3588,6228" coordsize="5193,748" path="m7187,6376r6,13l7193,6390r-6,-14xe" fillcolor="#663100" stroked="f">
              <v:path arrowok="t"/>
            </v:shape>
            <v:shape id="_x0000_s5455" style="position:absolute;left:3588;top:6228;width:5193;height:748" coordorigin="3588,6228" coordsize="5193,748" path="m7187,6376r,-1l7187,6376r,xe" fillcolor="#663100" stroked="f">
              <v:path arrowok="t"/>
            </v:shape>
            <v:shape id="_x0000_s5454" style="position:absolute;left:3588;top:6228;width:5193;height:748" coordorigin="3588,6228" coordsize="5193,748" path="m7186,6866r-6,9l7180,6876r6,-10xe" fillcolor="#663100" stroked="f">
              <v:path arrowok="t"/>
            </v:shape>
            <v:shape id="_x0000_s5453" style="position:absolute;left:3588;top:6228;width:5193;height:748" coordorigin="3588,6228" coordsize="5193,748" path="m7213,6804r-5,15l7213,6804xe" fillcolor="#663100" stroked="f">
              <v:path arrowok="t"/>
            </v:shape>
            <v:shape id="_x0000_s5452" style="position:absolute;left:3588;top:6228;width:5193;height:748" coordorigin="3588,6228" coordsize="5193,748" path="m7223,6772r-5,17l7223,6772xe" fillcolor="#663100" stroked="f">
              <v:path arrowok="t"/>
            </v:shape>
            <v:shape id="_x0000_s5451" style="position:absolute;left:3588;top:6228;width:5193;height:748" coordorigin="3588,6228" coordsize="5193,748" path="m7223,6724r5,-23l7222,6725xe" fillcolor="#663100" stroked="f">
              <v:path arrowok="t"/>
            </v:shape>
            <v:shape id="_x0000_s5450" style="position:absolute;left:3588;top:6228;width:5193;height:748" coordorigin="3588,6228" coordsize="5193,748" path="m7275,6402r2,108l7275,6387r,15xe" fillcolor="#663100" stroked="f">
              <v:path arrowok="t"/>
            </v:shape>
            <v:shape id="_x0000_s5449" style="position:absolute;left:3588;top:6228;width:5193;height:748" coordorigin="3588,6228" coordsize="5193,748" path="m7276,6329r1,181l7281,6339r-5,-10xe" fillcolor="#663100" stroked="f">
              <v:path arrowok="t"/>
            </v:shape>
            <v:shape id="_x0000_s5448" style="position:absolute;left:3588;top:6228;width:5193;height:748" coordorigin="3588,6228" coordsize="5193,748" path="m7283,6460r-3,24l7283,6460xe" fillcolor="#663100" stroked="f">
              <v:path arrowok="t"/>
            </v:shape>
            <v:shape id="_x0000_s5447" style="position:absolute;left:3588;top:6228;width:5193;height:748" coordorigin="3588,6228" coordsize="5193,748" path="m7287,6419r-2,20l7287,6419xe" fillcolor="#663100" stroked="f">
              <v:path arrowok="t"/>
            </v:shape>
            <v:shape id="_x0000_s5446" style="position:absolute;left:3588;top:6228;width:5193;height:748" coordorigin="3588,6228" coordsize="5193,748" path="m7285,6439r-2,21l7285,6439xe" fillcolor="#663100" stroked="f">
              <v:path arrowok="t"/>
            </v:shape>
            <v:shape id="_x0000_s5445" style="position:absolute;left:3588;top:6228;width:5193;height:748" coordorigin="3588,6228" coordsize="5193,748" path="m7288,6386r,1l7288,6386xe" fillcolor="#663100" stroked="f">
              <v:path arrowok="t"/>
            </v:shape>
            <v:shape id="_x0000_s5444" style="position:absolute;left:3588;top:6228;width:5193;height:748" coordorigin="3588,6228" coordsize="5193,748" path="m7285,6352r,-1l7285,6352xe" fillcolor="#663100" stroked="f">
              <v:path arrowok="t"/>
            </v:shape>
            <v:shape id="_x0000_s5443" style="position:absolute;left:3588;top:6228;width:5193;height:748" coordorigin="3588,6228" coordsize="5193,748" path="m7281,6339r,-1l7281,6339r,xe" fillcolor="#663100" stroked="f">
              <v:path arrowok="t"/>
            </v:shape>
            <v:shape id="_x0000_s5442" style="position:absolute;left:3588;top:6228;width:5193;height:748" coordorigin="3588,6228" coordsize="5193,748" path="m7276,6329r-1,-1l7276,6329r,xe" fillcolor="#663100" stroked="f">
              <v:path arrowok="t"/>
            </v:shape>
            <v:shape id="_x0000_s5441" style="position:absolute;left:3588;top:6228;width:5193;height:748" coordorigin="3588,6228" coordsize="5193,748" path="m7274,6418r-2,20l7274,6419r,-1xe" fillcolor="#663100" stroked="f">
              <v:path arrowok="t"/>
            </v:shape>
            <v:shape id="_x0000_s5440" style="position:absolute;left:3588;top:6228;width:5193;height:748" coordorigin="3588,6228" coordsize="5193,748" path="m7260,6535r4,-27l7260,6535xe" fillcolor="#663100" stroked="f">
              <v:path arrowok="t"/>
            </v:shape>
            <v:shape id="_x0000_s5439" style="position:absolute;left:3588;top:6228;width:5193;height:748" coordorigin="3588,6228" coordsize="5193,748" path="m7270,6321r-1,-1l7269,6320r1,1xe" fillcolor="#663100" stroked="f">
              <v:path arrowok="t"/>
            </v:shape>
            <v:shape id="_x0000_s5438" style="position:absolute;left:3588;top:6228;width:5193;height:748" coordorigin="3588,6228" coordsize="5193,748" path="m7262,6315r-1,l7261,6315r1,xe" fillcolor="#663100" stroked="f">
              <v:path arrowok="t"/>
            </v:shape>
            <v:shape id="_x0000_s5437" style="position:absolute;left:3588;top:6228;width:5193;height:748" coordorigin="3588,6228" coordsize="5193,748" path="m7253,6312r-2,l7252,6312r1,xe" fillcolor="#663100" stroked="f">
              <v:path arrowok="t"/>
            </v:shape>
            <v:shape id="_x0000_s5436" style="position:absolute;left:3588;top:6228;width:5193;height:748" coordorigin="3588,6228" coordsize="5193,748" path="m7249,6325r-7,-2l7240,6324r9,1xe" fillcolor="#663100" stroked="f">
              <v:path arrowok="t"/>
            </v:shape>
            <v:shape id="_x0000_s5435" style="position:absolute;left:3588;top:6228;width:5193;height:748" coordorigin="3588,6228" coordsize="5193,748" path="m7245,6623r5,-29l7244,6623xe" fillcolor="#663100" stroked="f">
              <v:path arrowok="t"/>
            </v:shape>
            <v:shape id="_x0000_s5434" style="position:absolute;left:3588;top:6228;width:5193;height:748" coordorigin="3588,6228" coordsize="5193,748" path="m7241,6311r-1,l7241,6311xe" fillcolor="#663100" stroked="f">
              <v:path arrowok="t"/>
            </v:shape>
            <v:shape id="_x0000_s5433" style="position:absolute;left:3588;top:6228;width:5193;height:748" coordorigin="3588,6228" coordsize="5193,748" path="m7226,6313r-1,l7226,6313xe" fillcolor="#663100" stroked="f">
              <v:path arrowok="t"/>
            </v:shape>
            <v:shape id="_x0000_s5432" style="position:absolute;left:3588;top:6228;width:5193;height:748" coordorigin="3588,6228" coordsize="5193,748" path="m7218,6789r-5,15l7218,6789xe" fillcolor="#663100" stroked="f">
              <v:path arrowok="t"/>
            </v:shape>
            <v:shape id="_x0000_s5431" style="position:absolute;left:3588;top:6228;width:5193;height:748" coordorigin="3588,6228" coordsize="5193,748" path="m7199,6323r9,-4l7199,6324r,-1xe" fillcolor="#663100" stroked="f">
              <v:path arrowok="t"/>
            </v:shape>
            <v:shape id="_x0000_s5430" style="position:absolute;left:3588;top:6228;width:5193;height:748" coordorigin="3588,6228" coordsize="5193,748" path="m7208,6319r9,-4l7217,6315r-9,4xe" fillcolor="#663100" stroked="f">
              <v:path arrowok="t"/>
            </v:shape>
            <v:shape id="_x0000_s5429" style="position:absolute;left:3588;top:6228;width:5193;height:748" coordorigin="3588,6228" coordsize="5193,748" path="m7208,6319r,l7208,6319xe" fillcolor="#663100" stroked="f">
              <v:path arrowok="t"/>
            </v:shape>
            <v:shape id="_x0000_s5428" style="position:absolute;left:3588;top:6228;width:5193;height:748" coordorigin="3588,6228" coordsize="5193,748" path="m7216,6442r-2,-21l7214,6422r2,20xe" fillcolor="#663100" stroked="f">
              <v:path arrowok="t"/>
            </v:shape>
            <v:shape id="_x0000_s5427" style="position:absolute;left:3588;top:6228;width:5193;height:748" coordorigin="3588,6228" coordsize="5193,748" path="m7197,6845r-6,11l7197,6845r,xe" fillcolor="#663100" stroked="f">
              <v:path arrowok="t"/>
            </v:shape>
            <v:shape id="_x0000_s5426" style="position:absolute;left:3588;top:6228;width:5193;height:748" coordorigin="3588,6228" coordsize="5193,748" path="m7202,6833r-5,12l7202,6832xe" fillcolor="#663100" stroked="f">
              <v:path arrowok="t"/>
            </v:shape>
            <v:shape id="_x0000_s5425" style="position:absolute;left:3588;top:6228;width:5193;height:748" coordorigin="3588,6228" coordsize="5193,748" path="m7206,6785r-4,48l7208,6819r-2,-34xe" fillcolor="#663100" stroked="f">
              <v:path arrowok="t"/>
            </v:shape>
            <v:shape id="_x0000_s5424" style="position:absolute;left:3588;top:6228;width:5193;height:748" coordorigin="3588,6228" coordsize="5193,748" path="m7197,6340r-1,l7195,6341r2,-1xe" fillcolor="#663100" stroked="f">
              <v:path arrowok="t"/>
            </v:shape>
            <v:shape id="_x0000_s5423" style="position:absolute;left:3588;top:6228;width:5193;height:748" coordorigin="3588,6228" coordsize="5193,748" path="m7184,6349r-6,-8l7177,6354r7,-5xe" fillcolor="#663100" stroked="f">
              <v:path arrowok="t"/>
            </v:shape>
            <v:shape id="_x0000_s5422" style="position:absolute;left:3588;top:6228;width:5193;height:748" coordorigin="3588,6228" coordsize="5193,748" path="m7180,6364r,-1l7180,6363r,1xe" fillcolor="#663100" stroked="f">
              <v:path arrowok="t"/>
            </v:shape>
            <v:shape id="_x0000_s5421" style="position:absolute;left:3588;top:6228;width:5193;height:748" coordorigin="3588,6228" coordsize="5193,748" path="m7168,6687r10,-54l7168,6688r,-1xe" fillcolor="#663100" stroked="f">
              <v:path arrowok="t"/>
            </v:shape>
            <v:shape id="_x0000_s5420" style="position:absolute;left:3588;top:6228;width:5193;height:748" coordorigin="3588,6228" coordsize="5193,748" path="m7178,6338r-3,1l7178,6341r,-3xe" fillcolor="#663100" stroked="f">
              <v:path arrowok="t"/>
            </v:shape>
            <v:shape id="_x0000_s5419" style="position:absolute;left:3588;top:6228;width:5193;height:748" coordorigin="3588,6228" coordsize="5193,748" path="m7180,6336r-2,-11l7178,6338r2,-2xe" fillcolor="#663100" stroked="f">
              <v:path arrowok="t"/>
            </v:shape>
            <v:shape id="_x0000_s5418" style="position:absolute;left:3588;top:6228;width:5193;height:748" coordorigin="3588,6228" coordsize="5193,748" path="m7174,6883r-6,7l7175,6883r-1,xe" fillcolor="#663100" stroked="f">
              <v:path arrowok="t"/>
            </v:shape>
            <v:shape id="_x0000_s5417" style="position:absolute;left:3588;top:6228;width:5193;height:748" coordorigin="3588,6228" coordsize="5193,748" path="m7172,6353r-1,l7171,6353r1,xe" fillcolor="#663100" stroked="f">
              <v:path arrowok="t"/>
            </v:shape>
            <v:shape id="_x0000_s5416" style="position:absolute;left:3588;top:6228;width:5193;height:748" coordorigin="3588,6228" coordsize="5193,748" path="m7175,6339r-6,-5l7169,6344r6,-5xe" fillcolor="#663100" stroked="f">
              <v:path arrowok="t"/>
            </v:shape>
            <v:shape id="_x0000_s5415" style="position:absolute;left:3588;top:6228;width:5193;height:748" coordorigin="3588,6228" coordsize="5193,748" path="m7168,6890r-5,5l7169,6890r-1,xe" fillcolor="#663100" stroked="f">
              <v:path arrowok="t"/>
            </v:shape>
            <v:shape id="_x0000_s5414" style="position:absolute;left:3588;top:6228;width:5193;height:748" coordorigin="3588,6228" coordsize="5193,748" path="m7163,6895r-6,5l7157,6900r6,-5xe" fillcolor="#663100" stroked="f">
              <v:path arrowok="t"/>
            </v:shape>
            <v:shape id="_x0000_s5413" style="position:absolute;left:3588;top:6228;width:5193;height:748" coordorigin="3588,6228" coordsize="5193,748" path="m7301,6386r-1,-20l7300,6367r1,19xe" fillcolor="#663100" stroked="f">
              <v:path arrowok="t"/>
            </v:shape>
            <v:shape id="_x0000_s5412" style="position:absolute;left:3588;top:6228;width:5193;height:748" coordorigin="3588,6228" coordsize="5193,748" path="m7150,6753r6,-18l7156,6734r-6,19xe" fillcolor="#663100" stroked="f">
              <v:path arrowok="t"/>
            </v:shape>
            <v:shape id="_x0000_s5411" style="position:absolute;left:3588;top:6228;width:5193;height:748" coordorigin="3588,6228" coordsize="5193,748" path="m7144,6795r-1,l7143,6795r1,xe" fillcolor="#663100" stroked="f">
              <v:path arrowok="t"/>
            </v:shape>
            <v:shape id="_x0000_s5410" style="position:absolute;left:3588;top:6228;width:5193;height:748" coordorigin="3588,6228" coordsize="5193,748" path="m7141,6777r-1,1l7141,6777xe" fillcolor="#663100" stroked="f">
              <v:path arrowok="t"/>
            </v:shape>
            <v:shape id="_x0000_s5409" style="position:absolute;left:3588;top:6228;width:5193;height:748" coordorigin="3588,6228" coordsize="5193,748" path="m7124,6754r7,10l7132,6765r-8,-11xe" fillcolor="#663100" stroked="f">
              <v:path arrowok="t"/>
            </v:shape>
            <v:shape id="_x0000_s5408" style="position:absolute;left:3588;top:6228;width:5193;height:748" coordorigin="3588,6228" coordsize="5193,748" path="m7127,6781r-6,-9l7127,6781r,xe" fillcolor="#663100" stroked="f">
              <v:path arrowok="t"/>
            </v:shape>
            <v:shape id="_x0000_s5407" style="position:absolute;left:3588;top:6228;width:5193;height:748" coordorigin="3588,6228" coordsize="5193,748" path="m7106,6748r-8,-15l7106,6748xe" fillcolor="#663100" stroked="f">
              <v:path arrowok="t"/>
            </v:shape>
            <v:shape id="_x0000_s5406" style="position:absolute;left:3588;top:6228;width:5193;height:748" coordorigin="3588,6228" coordsize="5193,748" path="m7098,6733r-8,-42l7089,6716r9,17xe" fillcolor="#663100" stroked="f">
              <v:path arrowok="t"/>
            </v:shape>
            <v:shape id="_x0000_s5405" style="position:absolute;left:3588;top:6228;width:5193;height:748" coordorigin="3588,6228" coordsize="5193,748" path="m7034,6599r-13,-29l7034,6599xe" fillcolor="#663100" stroked="f">
              <v:path arrowok="t"/>
            </v:shape>
            <v:shape id="_x0000_s5404" style="position:absolute;left:3588;top:6228;width:5193;height:748" coordorigin="3588,6228" coordsize="5193,748" path="m6984,6482r-9,-54l6973,6457r11,25xe" fillcolor="#663100" stroked="f">
              <v:path arrowok="t"/>
            </v:shape>
            <v:shape id="_x0000_s5403" style="position:absolute;left:3588;top:6228;width:5193;height:748" coordorigin="3588,6228" coordsize="5193,748" path="m6978,6740r5,36l6979,6740xe" fillcolor="#663100" stroked="f">
              <v:path arrowok="t"/>
            </v:shape>
            <v:shape id="_x0000_s5402" style="position:absolute;left:3588;top:6228;width:5193;height:748" coordorigin="3588,6228" coordsize="5193,748" path="m6973,6457r-10,-24l6963,6433r10,24xe" fillcolor="#663100" stroked="f">
              <v:path arrowok="t"/>
            </v:shape>
            <v:shape id="_x0000_s5401" style="position:absolute;left:3588;top:6228;width:5193;height:748" coordorigin="3588,6228" coordsize="5193,748" path="m6916,6324r-5,-12l6916,6324xe" fillcolor="#663100" stroked="f">
              <v:path arrowok="t"/>
            </v:shape>
            <v:shape id="_x0000_s5400" style="position:absolute;left:3588;top:6228;width:5193;height:748" coordorigin="3588,6228" coordsize="5193,748" path="m6950,6711r-17,-38l6950,6711xe" fillcolor="#663100" stroked="f">
              <v:path arrowok="t"/>
            </v:shape>
            <v:shape id="_x0000_s5399" style="position:absolute;left:3588;top:6228;width:5193;height:748" coordorigin="3588,6228" coordsize="5193,748" path="m6962,6705r-12,6l6951,6711r11,-6xe" fillcolor="#663100" stroked="f">
              <v:path arrowok="t"/>
            </v:shape>
            <v:shape id="_x0000_s5398" style="position:absolute;left:3588;top:6228;width:5193;height:748" coordorigin="3588,6228" coordsize="5193,748" path="m6782,6255r6,12l6782,6255r,xe" fillcolor="#663100" stroked="f">
              <v:path arrowok="t"/>
            </v:shape>
            <v:shape id="_x0000_s5397" style="position:absolute;left:3588;top:6228;width:5193;height:748" coordorigin="3588,6228" coordsize="5193,748" path="m6905,6364r-6,-15l6905,6364xe" fillcolor="#663100" stroked="f">
              <v:path arrowok="t"/>
            </v:shape>
            <v:shape id="_x0000_s5396" style="position:absolute;left:3588;top:6228;width:5193;height:748" coordorigin="3588,6228" coordsize="5193,748" path="m6897,6497r1,l6897,6494r,3xe" fillcolor="#663100" stroked="f">
              <v:path arrowok="t"/>
            </v:shape>
            <v:shape id="_x0000_s5395" style="position:absolute;left:3588;top:6228;width:5193;height:748" coordorigin="3588,6228" coordsize="5193,748" path="m6895,6474r-13,2l6883,6479r12,-5xe" fillcolor="#663100" stroked="f">
              <v:path arrowok="t"/>
            </v:shape>
            <v:shape id="_x0000_s5394" style="position:absolute;left:3588;top:6228;width:5193;height:748" coordorigin="3588,6228" coordsize="5193,748" path="m6890,6510r-1,-1l6890,6510xe" fillcolor="#663100" stroked="f">
              <v:path arrowok="t"/>
            </v:shape>
            <v:shape id="_x0000_s5393" style="position:absolute;left:3588;top:6228;width:5193;height:748" coordorigin="3588,6228" coordsize="5193,748" path="m6895,6587r-6,-14l6889,6573r6,14xe" fillcolor="#663100" stroked="f">
              <v:path arrowok="t"/>
            </v:shape>
            <v:shape id="_x0000_s5392" style="position:absolute;left:3588;top:6228;width:5193;height:748" coordorigin="3588,6228" coordsize="5193,748" path="m6889,6573r-5,-13l6884,6561r5,12xe" fillcolor="#663100" stroked="f">
              <v:path arrowok="t"/>
            </v:shape>
            <v:shape id="_x0000_s5391" style="position:absolute;left:3588;top:6228;width:5193;height:748" coordorigin="3588,6228" coordsize="5193,748" path="m6876,6511r-4,22l6874,6538r2,-27xe" fillcolor="#663100" stroked="f">
              <v:path arrowok="t"/>
            </v:shape>
            <v:shape id="_x0000_s5390" style="position:absolute;left:3588;top:6228;width:5193;height:748" coordorigin="3588,6228" coordsize="5193,748" path="m6839,6800r-1,9l6838,6810r1,-10xe" fillcolor="#663100" stroked="f">
              <v:path arrowok="t"/>
            </v:shape>
            <v:shape id="_x0000_s5389" style="position:absolute;left:3588;top:6228;width:5193;height:748" coordorigin="3588,6228" coordsize="5193,748" path="m6872,6533r-27,217l6848,6735r24,-202xe" fillcolor="#663100" stroked="f">
              <v:path arrowok="t"/>
            </v:shape>
            <v:shape id="_x0000_s5388" style="position:absolute;left:3588;top:6228;width:5193;height:748" coordorigin="3588,6228" coordsize="5193,748" path="m6878,6516r1,33l6882,6524r-4,-8xe" fillcolor="#663100" stroked="f">
              <v:path arrowok="t"/>
            </v:shape>
            <v:shape id="_x0000_s5387" style="position:absolute;left:3588;top:6228;width:5193;height:748" coordorigin="3588,6228" coordsize="5193,748" path="m6882,6479r-6,32l6878,6515r4,-36xe" fillcolor="#663100" stroked="f">
              <v:path arrowok="t"/>
            </v:shape>
            <v:shape id="_x0000_s5386" style="position:absolute;left:3588;top:6228;width:5193;height:748" coordorigin="3588,6228" coordsize="5193,748" path="m6876,6272r-2,-2l6875,6271r1,1xe" fillcolor="#663100" stroked="f">
              <v:path arrowok="t"/>
            </v:shape>
            <v:shape id="_x0000_s5385" style="position:absolute;left:3588;top:6228;width:5193;height:748" coordorigin="3588,6228" coordsize="5193,748" path="m6873,6291r-1,-2l6871,6288r2,3xe" fillcolor="#663100" stroked="f">
              <v:path arrowok="t"/>
            </v:shape>
            <v:shape id="_x0000_s5384" style="position:absolute;left:3588;top:6228;width:5193;height:748" coordorigin="3588,6228" coordsize="5193,748" path="m6867,6265r-1,-1l6867,6265r,xe" fillcolor="#663100" stroked="f">
              <v:path arrowok="t"/>
            </v:shape>
            <v:shape id="_x0000_s5383" style="position:absolute;left:3588;top:6228;width:5193;height:748" coordorigin="3588,6228" coordsize="5193,748" path="m6857,6260r-2,l6856,6260r1,xe" fillcolor="#663100" stroked="f">
              <v:path arrowok="t"/>
            </v:shape>
            <v:shape id="_x0000_s5382" style="position:absolute;left:3588;top:6228;width:5193;height:748" coordorigin="3588,6228" coordsize="5193,748" path="m6844,6259r-2,l6844,6259xe" fillcolor="#663100" stroked="f">
              <v:path arrowok="t"/>
            </v:shape>
            <v:shape id="_x0000_s5381" style="position:absolute;left:3588;top:6228;width:5193;height:748" coordorigin="3588,6228" coordsize="5193,748" path="m6817,6267r9,-4l6817,6267xe" fillcolor="#663100" stroked="f">
              <v:path arrowok="t"/>
            </v:shape>
            <v:shape id="_x0000_s5380" style="position:absolute;left:3588;top:6228;width:5193;height:748" coordorigin="3588,6228" coordsize="5193,748" path="m6825,6818r,1l6825,6818xe" fillcolor="#663100" stroked="f">
              <v:path arrowok="t"/>
            </v:shape>
            <v:shape id="_x0000_s5379" style="position:absolute;left:3588;top:6228;width:5193;height:748" coordorigin="3588,6228" coordsize="5193,748" path="m6806,6272r11,-5l6806,6272xe" fillcolor="#663100" stroked="f">
              <v:path arrowok="t"/>
            </v:shape>
            <v:shape id="_x0000_s5378" style="position:absolute;left:3588;top:6228;width:5193;height:748" coordorigin="3588,6228" coordsize="5193,748" path="m6809,6903r-17,3l6791,6907r18,-4xe" fillcolor="#663100" stroked="f">
              <v:path arrowok="t"/>
            </v:shape>
            <v:shape id="_x0000_s5377" style="position:absolute;left:3588;top:6228;width:5193;height:748" coordorigin="3588,6228" coordsize="5193,748" path="m6821,6886r-2,4l6820,6892r1,-6xe" fillcolor="#663100" stroked="f">
              <v:path arrowok="t"/>
            </v:shape>
            <v:shape id="_x0000_s5376" style="position:absolute;left:3588;top:6228;width:5193;height:748" coordorigin="3588,6228" coordsize="5193,748" path="m6825,6898r-16,5l6808,6903r17,-5xe" fillcolor="#663100" stroked="f">
              <v:path arrowok="t"/>
            </v:shape>
            <v:shape id="_x0000_s5375" style="position:absolute;left:3588;top:6228;width:5193;height:748" coordorigin="3588,6228" coordsize="5193,748" path="m6797,6291r-11,6l6785,6297r12,-6xe" fillcolor="#663100" stroked="f">
              <v:path arrowok="t"/>
            </v:shape>
            <v:shape id="_x0000_s5374" style="position:absolute;left:3588;top:6228;width:5193;height:748" coordorigin="3588,6228" coordsize="5193,748" path="m6775,6705r-4,20l6775,6704xe" fillcolor="#663100" stroked="f">
              <v:path arrowok="t"/>
            </v:shape>
            <v:shape id="_x0000_s5373" style="position:absolute;left:3588;top:6228;width:5193;height:748" coordorigin="3588,6228" coordsize="5193,748" path="m6828,6776r-1,12l6828,6776r,xe" fillcolor="#663100" stroked="f">
              <v:path arrowok="t"/>
            </v:shape>
            <v:shape id="_x0000_s5372" style="position:absolute;left:3588;top:6228;width:5193;height:748" coordorigin="3588,6228" coordsize="5193,748" path="m6829,6851r,-1l6829,6851xe" fillcolor="#663100" stroked="f">
              <v:path arrowok="t"/>
            </v:shape>
            <v:shape id="_x0000_s5371" style="position:absolute;left:3588;top:6228;width:5193;height:748" coordorigin="3588,6228" coordsize="5193,748" path="m6840,6789r-1,11l6839,6801r1,-12xe" fillcolor="#663100" stroked="f">
              <v:path arrowok="t"/>
            </v:shape>
            <v:shape id="_x0000_s5370" style="position:absolute;left:3588;top:6228;width:5193;height:748" coordorigin="3588,6228" coordsize="5193,748" path="m6841,6777r-1,12l6840,6790r1,-13xe" fillcolor="#663100" stroked="f">
              <v:path arrowok="t"/>
            </v:shape>
            <v:shape id="_x0000_s5369" style="position:absolute;left:3588;top:6228;width:5193;height:748" coordorigin="3588,6228" coordsize="5193,748" path="m6863,6514r,-1l6863,6512r,2xe" fillcolor="#663100" stroked="f">
              <v:path arrowok="t"/>
            </v:shape>
            <v:shape id="_x0000_s5368" style="position:absolute;left:3588;top:6228;width:5193;height:748" coordorigin="3588,6228" coordsize="5193,748" path="m6869,6479r-10,22l6861,6507r8,-28xe" fillcolor="#663100" stroked="f">
              <v:path arrowok="t"/>
            </v:shape>
            <v:shape id="_x0000_s5367" style="position:absolute;left:3588;top:6228;width:5193;height:748" coordorigin="3588,6228" coordsize="5193,748" path="m6832,6748r4,120l6835,6733r-3,15xe" fillcolor="#663100" stroked="f">
              <v:path arrowok="t"/>
            </v:shape>
            <v:shape id="_x0000_s5366" style="position:absolute;left:3588;top:6228;width:5193;height:748" coordorigin="3588,6228" coordsize="5193,748" path="m6841,6877r,-1l6841,6876r,1xe" fillcolor="#663100" stroked="f">
              <v:path arrowok="t"/>
            </v:shape>
            <v:shape id="_x0000_s5365" style="position:absolute;left:3588;top:6228;width:5193;height:748" coordorigin="3588,6228" coordsize="5193,748" path="m6846,6883r-5,-7l6847,6884r-1,-1xe" fillcolor="#663100" stroked="f">
              <v:path arrowok="t"/>
            </v:shape>
            <v:shape id="_x0000_s5364" style="position:absolute;left:3588;top:6228;width:5193;height:748" coordorigin="3588,6228" coordsize="5193,748" path="m6837,6893r-2,15l6838,6893r-1,xe" fillcolor="#663100" stroked="f">
              <v:path arrowok="t"/>
            </v:shape>
            <v:shape id="_x0000_s5363" style="position:absolute;left:3588;top:6228;width:5193;height:748" coordorigin="3588,6228" coordsize="5193,748" path="m6771,6725r-4,18l6771,6725xe" fillcolor="#663100" stroked="f">
              <v:path arrowok="t"/>
            </v:shape>
            <v:shape id="_x0000_s5362" style="position:absolute;left:3588;top:6228;width:5193;height:748" coordorigin="3588,6228" coordsize="5193,748" path="m6771,6319r2,-15l6770,6305r1,14xe" fillcolor="#663100" stroked="f">
              <v:path arrowok="t"/>
            </v:shape>
            <v:shape id="_x0000_s5361" style="position:absolute;left:3588;top:6228;width:5193;height:748" coordorigin="3588,6228" coordsize="5193,748" path="m6720,6861r,6l6720,6861xe" fillcolor="#663100" stroked="f">
              <v:path arrowok="t"/>
            </v:shape>
            <v:shape id="_x0000_s5360" style="position:absolute;left:3588;top:6228;width:5193;height:748" coordorigin="3588,6228" coordsize="5193,748" path="m6722,6846r-1,8l6722,6846xe" fillcolor="#663100" stroked="f">
              <v:path arrowok="t"/>
            </v:shape>
            <v:shape id="_x0000_s5359" style="position:absolute;left:3588;top:6228;width:5193;height:748" coordorigin="3588,6228" coordsize="5193,748" path="m7357,6886r,l7357,6886xe" fillcolor="#663100" stroked="f">
              <v:path arrowok="t"/>
            </v:shape>
            <v:shape id="_x0000_s5358" style="position:absolute;left:3588;top:6228;width:5193;height:748" coordorigin="3588,6228" coordsize="5193,748" path="m7363,6838r-1,-1l7363,6838xe" fillcolor="#663100" stroked="f">
              <v:path arrowok="t"/>
            </v:shape>
            <v:shape id="_x0000_s5357" style="position:absolute;left:3588;top:6228;width:5193;height:748" coordorigin="3588,6228" coordsize="5193,748" path="m7358,6850r-8,-1l7351,6860r7,-10xe" fillcolor="#663100" stroked="f">
              <v:path arrowok="t"/>
            </v:shape>
            <v:shape id="_x0000_s5356" style="position:absolute;left:3588;top:6228;width:5193;height:748" coordorigin="3588,6228" coordsize="5193,748" path="m7359,6850r5,9l7364,6857r-5,-7xe" fillcolor="#663100" stroked="f">
              <v:path arrowok="t"/>
            </v:shape>
            <v:shape id="_x0000_s5355" style="position:absolute;left:3588;top:6228;width:5193;height:748" coordorigin="3588,6228" coordsize="5193,748" path="m7366,6903r-1,-1l7365,6901r1,2xe" fillcolor="#663100" stroked="f">
              <v:path arrowok="t"/>
            </v:shape>
            <v:shape id="_x0000_s5354" style="position:absolute;left:3588;top:6228;width:5193;height:748" coordorigin="3588,6228" coordsize="5193,748" path="m7374,6909r-1,l7372,6908r2,1xe" fillcolor="#663100" stroked="f">
              <v:path arrowok="t"/>
            </v:shape>
            <v:shape id="_x0000_s5353" style="position:absolute;left:3588;top:6228;width:5193;height:748" coordorigin="3588,6228" coordsize="5193,748" path="m7373,6909r-8,-42l7365,6902r8,7xe" fillcolor="#663100" stroked="f">
              <v:path arrowok="t"/>
            </v:shape>
            <v:shape id="_x0000_s5352" style="position:absolute;left:3588;top:6228;width:5193;height:748" coordorigin="3588,6228" coordsize="5193,748" path="m7397,6917r-1,-1l7397,6917xe" fillcolor="#663100" stroked="f">
              <v:path arrowok="t"/>
            </v:shape>
            <v:shape id="_x0000_s5351" style="position:absolute;left:3588;top:6228;width:5193;height:748" coordorigin="3588,6228" coordsize="5193,748" path="m7412,6917r,l7412,6917xe" fillcolor="#663100" stroked="f">
              <v:path arrowok="t"/>
            </v:shape>
            <v:shape id="_x0000_s5350" style="position:absolute;left:3588;top:6228;width:5193;height:748" coordorigin="3588,6228" coordsize="5193,748" path="m7350,6846r10,-9l7350,6845r,1xe" fillcolor="#663100" stroked="f">
              <v:path arrowok="t"/>
            </v:shape>
            <v:shape id="_x0000_s5349" style="position:absolute;left:3588;top:6228;width:5193;height:748" coordorigin="3588,6228" coordsize="5193,748" path="m7407,6846r,l7407,6846xe" fillcolor="#663100" stroked="f">
              <v:path arrowok="t"/>
            </v:shape>
            <v:shape id="_x0000_s5348" style="position:absolute;left:3588;top:6228;width:5193;height:748" coordorigin="3588,6228" coordsize="5193,748" path="m7415,6832r10,l7414,6832r1,xe" fillcolor="#663100" stroked="f">
              <v:path arrowok="t"/>
            </v:shape>
            <v:shape id="_x0000_s5347" style="position:absolute;left:3588;top:6228;width:5193;height:748" coordorigin="3588,6228" coordsize="5193,748" path="m7426,6844r-11,1l7426,6844xe" fillcolor="#663100" stroked="f">
              <v:path arrowok="t"/>
            </v:shape>
            <v:shape id="_x0000_s5346" style="position:absolute;left:3588;top:6228;width:5193;height:748" coordorigin="3588,6228" coordsize="5193,748" path="m7453,6841r-5,l7447,6846r6,-5xe" fillcolor="#663100" stroked="f">
              <v:path arrowok="t"/>
            </v:shape>
            <v:shape id="_x0000_s5345" style="position:absolute;left:3588;top:6228;width:5193;height:748" coordorigin="3588,6228" coordsize="5193,748" path="m7422,6383r-5,-50l7415,6372r7,11xe" fillcolor="#663100" stroked="f">
              <v:path arrowok="t"/>
            </v:shape>
            <v:shape id="_x0000_s5344" style="position:absolute;left:3588;top:6228;width:5193;height:748" coordorigin="3588,6228" coordsize="5193,748" path="m7451,6828r-3,13l7537,6407r-86,421xe" fillcolor="#663100" stroked="f">
              <v:path arrowok="t"/>
            </v:shape>
            <v:shape id="_x0000_s5343" style="position:absolute;left:3588;top:6228;width:5193;height:748" coordorigin="3588,6228" coordsize="5193,748" path="m7425,6832r12,-2l7424,6832r1,xe" fillcolor="#663100" stroked="f">
              <v:path arrowok="t"/>
            </v:shape>
            <v:shape id="_x0000_s5342" style="position:absolute;left:3588;top:6228;width:5193;height:748" coordorigin="3588,6228" coordsize="5193,748" path="m7438,6830r-2,l7438,6830xe" fillcolor="#663100" stroked="f">
              <v:path arrowok="t"/>
            </v:shape>
            <v:shape id="_x0000_s5341" style="position:absolute;left:3588;top:6228;width:5193;height:748" coordorigin="3588,6228" coordsize="5193,748" path="m7433,6348r,-1l7433,6348xe" fillcolor="#663100" stroked="f">
              <v:path arrowok="t"/>
            </v:shape>
            <v:shape id="_x0000_s5340" style="position:absolute;left:3588;top:6228;width:5193;height:748" coordorigin="3588,6228" coordsize="5193,748" path="m7438,6360r,l7437,6359r1,1xe" fillcolor="#663100" stroked="f">
              <v:path arrowok="t"/>
            </v:shape>
            <v:shape id="_x0000_s5339" style="position:absolute;left:3588;top:6228;width:5193;height:748" coordorigin="3588,6228" coordsize="5193,748" path="m7449,6317r-1,-1l7442,6315r7,2xe" fillcolor="#663100" stroked="f">
              <v:path arrowok="t"/>
            </v:shape>
            <v:shape id="_x0000_s5338" style="position:absolute;left:3588;top:6228;width:5193;height:748" coordorigin="3588,6228" coordsize="5193,748" path="m7469,6319r-1,l7469,6319xe" fillcolor="#663100" stroked="f">
              <v:path arrowok="t"/>
            </v:shape>
            <v:shape id="_x0000_s5337" style="position:absolute;left:3588;top:6228;width:5193;height:748" coordorigin="3588,6228" coordsize="5193,748" path="m7469,6319r-10,-1l7459,6318r10,1xe" fillcolor="#663100" stroked="f">
              <v:path arrowok="t"/>
            </v:shape>
            <v:shape id="_x0000_s5336" style="position:absolute;left:3588;top:6228;width:5193;height:748" coordorigin="3588,6228" coordsize="5193,748" path="m7483,6305r17,-1l7482,6305r1,xe" fillcolor="#663100" stroked="f">
              <v:path arrowok="t"/>
            </v:shape>
            <v:shape id="_x0000_s5335" style="position:absolute;left:3588;top:6228;width:5193;height:748" coordorigin="3588,6228" coordsize="5193,748" path="m7501,6316r-18,2l7501,6316r,xe" fillcolor="#663100" stroked="f">
              <v:path arrowok="t"/>
            </v:shape>
            <v:shape id="_x0000_s5334" style="position:absolute;left:3588;top:6228;width:5193;height:748" coordorigin="3588,6228" coordsize="5193,748" path="m7546,6309r-24,4l7546,6309xe" fillcolor="#663100" stroked="f">
              <v:path arrowok="t"/>
            </v:shape>
            <v:shape id="_x0000_s5333" style="position:absolute;left:3588;top:6228;width:5193;height:748" coordorigin="3588,6228" coordsize="5193,748" path="m7624,6920r-1,l7606,6921r18,-1xe" fillcolor="#663100" stroked="f">
              <v:path arrowok="t"/>
            </v:shape>
            <v:shape id="_x0000_s5332" style="position:absolute;left:3588;top:6228;width:5193;height:748" coordorigin="3588,6228" coordsize="5193,748" path="m7606,6908r17,-1l7606,6908r,xe" fillcolor="#663100" stroked="f">
              <v:path arrowok="t"/>
            </v:shape>
            <v:shape id="_x0000_s5331" style="position:absolute;left:3588;top:6228;width:5193;height:748" coordorigin="3588,6228" coordsize="5193,748" path="m7338,6862r2,49l7340,6872r-2,-10xe" fillcolor="#663100" stroked="f">
              <v:path arrowok="t"/>
            </v:shape>
            <v:shape id="_x0000_s5330" style="position:absolute;left:3588;top:6228;width:5193;height:748" coordorigin="3588,6228" coordsize="5193,748" path="m7675,6389r-14,2l7675,6389r,xe" fillcolor="#663100" stroked="f">
              <v:path arrowok="t"/>
            </v:shape>
            <v:shape id="_x0000_s5329" style="position:absolute;left:3588;top:6228;width:5193;height:748" coordorigin="3588,6228" coordsize="5193,748" path="m7674,6376r17,-1l7674,6376xe" fillcolor="#663100" stroked="f">
              <v:path arrowok="t"/>
            </v:shape>
            <v:shape id="_x0000_s5328" style="position:absolute;left:3588;top:6228;width:5193;height:748" coordorigin="3588,6228" coordsize="5193,748" path="m7691,6388r-16,1l7692,6388r-1,xe" fillcolor="#663100" stroked="f">
              <v:path arrowok="t"/>
            </v:shape>
            <v:shape id="_x0000_s5327" style="position:absolute;left:3588;top:6228;width:5193;height:748" coordorigin="3588,6228" coordsize="5193,748" path="m7707,6387r-1,l7691,6388r16,-1xe" fillcolor="#663100" stroked="f">
              <v:path arrowok="t"/>
            </v:shape>
            <v:shape id="_x0000_s5326" style="position:absolute;left:3588;top:6228;width:5193;height:748" coordorigin="3588,6228" coordsize="5193,748" path="m7754,6328r9,26l7760,6343r-6,-15xe" fillcolor="#663100" stroked="f">
              <v:path arrowok="t"/>
            </v:shape>
            <v:shape id="_x0000_s5325" style="position:absolute;left:3588;top:6228;width:5193;height:748" coordorigin="3588,6228" coordsize="5193,748" path="m7763,6354r-11,8l7752,6365r11,-11xe" fillcolor="#663100" stroked="f">
              <v:path arrowok="t"/>
            </v:shape>
            <v:shape id="_x0000_s5324" style="position:absolute;left:3588;top:6228;width:5193;height:748" coordorigin="3588,6228" coordsize="5193,748" path="m7766,6368r-2,-9l7764,6358r2,10xe" fillcolor="#663100" stroked="f">
              <v:path arrowok="t"/>
            </v:shape>
            <v:shape id="_x0000_s5323" style="position:absolute;left:3588;top:6228;width:5193;height:748" coordorigin="3588,6228" coordsize="5193,748" path="m7780,6376r-1,-17l7778,6360r2,16xe" fillcolor="#663100" stroked="f">
              <v:path arrowok="t"/>
            </v:shape>
            <v:shape id="_x0000_s5322" style="position:absolute;left:3588;top:6228;width:5193;height:748" coordorigin="3588,6228" coordsize="5193,748" path="m7755,6380r13,16l7756,6379r-1,1xe" fillcolor="#663100" stroked="f">
              <v:path arrowok="t"/>
            </v:shape>
            <v:shape id="_x0000_s5321" style="position:absolute;left:3588;top:6228;width:5193;height:748" coordorigin="3588,6228" coordsize="5193,748" path="m7544,6297r60,-12l7544,6297r,xe" fillcolor="#663100" stroked="f">
              <v:path arrowok="t"/>
            </v:shape>
            <v:shape id="_x0000_s5320" style="position:absolute;left:3588;top:6228;width:5193;height:748" coordorigin="3588,6228" coordsize="5193,748" path="m7706,6374r15,-1l7706,6374r,xe" fillcolor="#663100" stroked="f">
              <v:path arrowok="t"/>
            </v:shape>
            <v:shape id="_x0000_s5319" style="position:absolute;left:3588;top:6228;width:5193;height:748" coordorigin="3588,6228" coordsize="5193,748" path="m7721,6373r10,1l7732,6374r-11,-1xe" fillcolor="#663100" stroked="f">
              <v:path arrowok="t"/>
            </v:shape>
            <v:shape id="_x0000_s5318" style="position:absolute;left:3588;top:6228;width:5193;height:748" coordorigin="3588,6228" coordsize="5193,748" path="m7691,6375r15,-1l7690,6375xe" fillcolor="#663100" stroked="f">
              <v:path arrowok="t"/>
            </v:shape>
            <v:shape id="_x0000_s5317" style="position:absolute;left:3588;top:6228;width:5193;height:748" coordorigin="3588,6228" coordsize="5193,748" path="m7656,6379r18,-3l7656,6379r,xe" fillcolor="#663100" stroked="f">
              <v:path arrowok="t"/>
            </v:shape>
            <v:shape id="_x0000_s5316" style="position:absolute;left:3588;top:6228;width:5193;height:748" coordorigin="3588,6228" coordsize="5193,748" path="m7657,6391r6,-13l7647,6393r10,-2xe" fillcolor="#663100" stroked="f">
              <v:path arrowok="t"/>
            </v:shape>
            <v:shape id="_x0000_s5315" style="position:absolute;left:3588;top:6228;width:5193;height:748" coordorigin="3588,6228" coordsize="5193,748" path="m7706,6299r12,1l7705,6299r1,xe" fillcolor="#663100" stroked="f">
              <v:path arrowok="t"/>
            </v:shape>
            <v:shape id="_x0000_s5314" style="position:absolute;left:3588;top:6228;width:5193;height:748" coordorigin="3588,6228" coordsize="5193,748" path="m7754,6329r,-1l7754,6329xe" fillcolor="#663100" stroked="f">
              <v:path arrowok="t"/>
            </v:shape>
            <v:shape id="_x0000_s5313" style="position:absolute;left:3588;top:6228;width:5193;height:748" coordorigin="3588,6228" coordsize="5193,748" path="m7748,6318r-1,-1l7747,6318r1,xe" fillcolor="#663100" stroked="f">
              <v:path arrowok="t"/>
            </v:shape>
            <v:shape id="_x0000_s5312" style="position:absolute;left:3588;top:6228;width:5193;height:748" coordorigin="3588,6228" coordsize="5193,748" path="m7740,6310r-2,-1l7739,6309r1,1xe" fillcolor="#663100" stroked="f">
              <v:path arrowok="t"/>
            </v:shape>
            <v:shape id="_x0000_s5311" style="position:absolute;left:3588;top:6228;width:5193;height:748" coordorigin="3588,6228" coordsize="5193,748" path="m7730,6304r-1,-1l7729,6304r1,xe" fillcolor="#663100" stroked="f">
              <v:path arrowok="t"/>
            </v:shape>
            <v:shape id="_x0000_s5310" style="position:absolute;left:3588;top:6228;width:5193;height:748" coordorigin="3588,6228" coordsize="5193,748" path="m7721,6373r,l7721,6373xe" fillcolor="#663100" stroked="f">
              <v:path arrowok="t"/>
            </v:shape>
            <v:shape id="_x0000_s5309" style="position:absolute;left:3588;top:6228;width:5193;height:748" coordorigin="3588,6228" coordsize="5193,748" path="m7719,6300r-1,l7719,6300xe" fillcolor="#663100" stroked="f">
              <v:path arrowok="t"/>
            </v:shape>
            <v:shape id="_x0000_s5308" style="position:absolute;left:3588;top:6228;width:5193;height:748" coordorigin="3588,6228" coordsize="5193,748" path="m7688,6300r9,-1l7687,6300xe" fillcolor="#663100" stroked="f">
              <v:path arrowok="t"/>
            </v:shape>
            <v:shape id="_x0000_s5307" style="position:absolute;left:3588;top:6228;width:5193;height:748" coordorigin="3588,6228" coordsize="5193,748" path="m7651,6375r-6,5l7650,6380r1,-5xe" fillcolor="#663100" stroked="f">
              <v:path arrowok="t"/>
            </v:shape>
            <v:shape id="_x0000_s5306" style="position:absolute;left:3588;top:6228;width:5193;height:748" coordorigin="3588,6228" coordsize="5193,748" path="m7667,6315r-12,1l7654,6316r13,-1xe" fillcolor="#663100" stroked="f">
              <v:path arrowok="t"/>
            </v:shape>
            <v:shape id="_x0000_s5305" style="position:absolute;left:3588;top:6228;width:5193;height:748" coordorigin="3588,6228" coordsize="5193,748" path="m7665,6302r12,-1l7665,6302xe" fillcolor="#663100" stroked="f">
              <v:path arrowok="t"/>
            </v:shape>
            <v:shape id="_x0000_s5304" style="position:absolute;left:3588;top:6228;width:5193;height:748" coordorigin="3588,6228" coordsize="5193,748" path="m7678,6313r-11,2l7679,6313r-1,xe" fillcolor="#663100" stroked="f">
              <v:path arrowok="t"/>
            </v:shape>
            <v:shape id="_x0000_s5303" style="position:absolute;left:3588;top:6228;width:5193;height:748" coordorigin="3588,6228" coordsize="5193,748" path="m7677,6301r11,-1l7677,6301xe" fillcolor="#663100" stroked="f">
              <v:path arrowok="t"/>
            </v:shape>
            <v:shape id="_x0000_s5302" style="position:absolute;left:3588;top:6228;width:5193;height:748" coordorigin="3588,6228" coordsize="5193,748" path="m7653,6303r12,-1l7653,6303xe" fillcolor="#663100" stroked="f">
              <v:path arrowok="t"/>
            </v:shape>
            <v:shape id="_x0000_s5301" style="position:absolute;left:3588;top:6228;width:5193;height:748" coordorigin="3588,6228" coordsize="5193,748" path="m7446,6329r9,15l7446,6329r,xe" fillcolor="#663100" stroked="f">
              <v:path arrowok="t"/>
            </v:shape>
            <v:shape id="_x0000_s5300" style="position:absolute;left:3588;top:6228;width:5193;height:748" coordorigin="3588,6228" coordsize="5193,748" path="m7522,6313r-21,3l7522,6313xe" fillcolor="#663100" stroked="f">
              <v:path arrowok="t"/>
            </v:shape>
            <v:shape id="_x0000_s5299" style="position:absolute;left:3588;top:6228;width:5193;height:748" coordorigin="3588,6228" coordsize="5193,748" path="m7423,6904r14,-1l7422,6904r1,xe" fillcolor="#663100" stroked="f">
              <v:path arrowok="t"/>
            </v:shape>
            <v:shape id="_x0000_s5298" style="position:absolute;left:3588;top:6228;width:5193;height:748" coordorigin="3588,6228" coordsize="5193,748" path="m7438,6916r-15,1l7438,6916xe" fillcolor="#663100" stroked="f">
              <v:path arrowok="t"/>
            </v:shape>
            <v:shape id="_x0000_s5297" style="position:absolute;left:3588;top:6228;width:5193;height:748" coordorigin="3588,6228" coordsize="5193,748" path="m7431,6333r2,-7l7430,6325r1,8xe" fillcolor="#663100" stroked="f">
              <v:path arrowok="t"/>
            </v:shape>
            <v:shape id="_x0000_s5296" style="position:absolute;left:3588;top:6228;width:5193;height:748" coordorigin="3588,6228" coordsize="5193,748" path="m7444,6370r-1,-1l7443,6369r1,1xe" fillcolor="#663100" stroked="f">
              <v:path arrowok="t"/>
            </v:shape>
            <v:shape id="_x0000_s5295" style="position:absolute;left:3588;top:6228;width:5193;height:748" coordorigin="3588,6228" coordsize="5193,748" path="m7451,6377r,-1l7450,6376r1,1xe" fillcolor="#663100" stroked="f">
              <v:path arrowok="t"/>
            </v:shape>
            <v:shape id="_x0000_s5294" style="position:absolute;left:3588;top:6228;width:5193;height:748" coordorigin="3588,6228" coordsize="5193,748" path="m7461,6382r-1,l7459,6382r2,xe" fillcolor="#663100" stroked="f">
              <v:path arrowok="t"/>
            </v:shape>
            <v:shape id="_x0000_s5293" style="position:absolute;left:3588;top:6228;width:5193;height:748" coordorigin="3588,6228" coordsize="5193,748" path="m7471,6385r-1,l7471,6385xe" fillcolor="#663100" stroked="f">
              <v:path arrowok="t"/>
            </v:shape>
            <v:shape id="_x0000_s5292" style="position:absolute;left:3588;top:6228;width:5193;height:748" coordorigin="3588,6228" coordsize="5193,748" path="m7484,6386r-1,l7484,6386xe" fillcolor="#663100" stroked="f">
              <v:path arrowok="t"/>
            </v:shape>
            <v:shape id="_x0000_s5291" style="position:absolute;left:3588;top:6228;width:5193;height:748" coordorigin="3588,6228" coordsize="5193,748" path="m7529,6382r10,12l7539,6393r-10,-11xe" fillcolor="#663100" stroked="f">
              <v:path arrowok="t"/>
            </v:shape>
            <v:shape id="_x0000_s5290" style="position:absolute;left:3588;top:6228;width:5193;height:748" coordorigin="3588,6228" coordsize="5193,748" path="m7483,6373r1,13l7485,6373r-2,xe" fillcolor="#663100" stroked="f">
              <v:path arrowok="t"/>
            </v:shape>
            <v:shape id="_x0000_s5289" style="position:absolute;left:3588;top:6228;width:5193;height:748" coordorigin="3588,6228" coordsize="5193,748" path="m7620,6832r10,l7619,6832xe" fillcolor="#663100" stroked="f">
              <v:path arrowok="t"/>
            </v:shape>
            <v:shape id="_x0000_s5288" style="position:absolute;left:3588;top:6228;width:5193;height:748" coordorigin="3588,6228" coordsize="5193,748" path="m7630,6845r-10,l7631,6845r-1,xe" fillcolor="#663100" stroked="f">
              <v:path arrowok="t"/>
            </v:shape>
            <v:shape id="_x0000_s5287" style="position:absolute;left:3588;top:6228;width:5193;height:748" coordorigin="3588,6228" coordsize="5193,748" path="m7706,6903r-8,-1l7698,6910r8,-7xe" fillcolor="#663100" stroked="f">
              <v:path arrowok="t"/>
            </v:shape>
            <v:shape id="_x0000_s5286" style="position:absolute;left:3588;top:6228;width:5193;height:748" coordorigin="3588,6228" coordsize="5193,748" path="m7685,6891r5,-5l7684,6885r1,6xe" fillcolor="#663100" stroked="f">
              <v:path arrowok="t"/>
            </v:shape>
            <v:shape id="_x0000_s5285" style="position:absolute;left:3588;top:6228;width:5193;height:748" coordorigin="3588,6228" coordsize="5193,748" path="m7690,6886r-2,13l7690,6886xe" fillcolor="#663100" stroked="f">
              <v:path arrowok="t"/>
            </v:shape>
            <v:shape id="_x0000_s5284" style="position:absolute;left:3588;top:6228;width:5193;height:748" coordorigin="3588,6228" coordsize="5193,748" path="m7685,6850r-3,26l7683,6878r2,-28xe" fillcolor="#663100" stroked="f">
              <v:path arrowok="t"/>
            </v:shape>
            <v:shape id="_x0000_s5283" style="position:absolute;left:3588;top:6228;width:5193;height:748" coordorigin="3588,6228" coordsize="5193,748" path="m7691,6861r6,27l7695,6874r-4,-13xe" fillcolor="#663100" stroked="f">
              <v:path arrowok="t"/>
            </v:shape>
            <v:shape id="_x0000_s5282" style="position:absolute;left:3588;top:6228;width:5193;height:748" coordorigin="3588,6228" coordsize="5193,748" path="m7695,6874r,l7695,6874xe" fillcolor="#663100" stroked="f">
              <v:path arrowok="t"/>
            </v:shape>
            <v:shape id="_x0000_s5281" style="position:absolute;left:3588;top:6228;width:5193;height:748" coordorigin="3588,6228" coordsize="5193,748" path="m7691,6861r,-1l7691,6861xe" fillcolor="#663100" stroked="f">
              <v:path arrowok="t"/>
            </v:shape>
            <v:shape id="_x0000_s5280" style="position:absolute;left:3588;top:6228;width:5193;height:748" coordorigin="3588,6228" coordsize="5193,748" path="m7685,6850r,-1l7685,6850r,xe" fillcolor="#663100" stroked="f">
              <v:path arrowok="t"/>
            </v:shape>
            <v:shape id="_x0000_s5279" style="position:absolute;left:3588;top:6228;width:5193;height:748" coordorigin="3588,6228" coordsize="5193,748" path="m7584,6884r-19,15l7585,6897r-1,-13xe" fillcolor="#663100" stroked="f">
              <v:path arrowok="t"/>
            </v:shape>
            <v:shape id="_x0000_s5278" style="position:absolute;left:3588;top:6228;width:5193;height:748" coordorigin="3588,6228" coordsize="5193,748" path="m7685,6899r,-7l7685,6899xe" fillcolor="#663100" stroked="f">
              <v:path arrowok="t"/>
            </v:shape>
            <v:shape id="_x0000_s5277" style="position:absolute;left:3588;top:6228;width:5193;height:748" coordorigin="3588,6228" coordsize="5193,748" path="m7678,6842r-1,-1l7678,6841r,1xe" fillcolor="#663100" stroked="f">
              <v:path arrowok="t"/>
            </v:shape>
            <v:shape id="_x0000_s5276" style="position:absolute;left:3588;top:6228;width:5193;height:748" coordorigin="3588,6228" coordsize="5193,748" path="m7670,6836r-1,-1l7669,6836r1,xe" fillcolor="#663100" stroked="f">
              <v:path arrowok="t"/>
            </v:shape>
            <v:shape id="_x0000_s5275" style="position:absolute;left:3588;top:6228;width:5193;height:748" coordorigin="3588,6228" coordsize="5193,748" path="m7652,6907r16,2l7668,6909r-16,-2xe" fillcolor="#663100" stroked="f">
              <v:path arrowok="t"/>
            </v:shape>
            <v:shape id="_x0000_s5274" style="position:absolute;left:3588;top:6228;width:5193;height:748" coordorigin="3588,6228" coordsize="5193,748" path="m7640,6844r-1,l7630,6845r10,-1xe" fillcolor="#663100" stroked="f">
              <v:path arrowok="t"/>
            </v:shape>
            <v:shape id="_x0000_s5273" style="position:absolute;left:3588;top:6228;width:5193;height:748" coordorigin="3588,6228" coordsize="5193,748" path="m7647,6831r12,1l7646,6831r1,xe" fillcolor="#663100" stroked="f">
              <v:path arrowok="t"/>
            </v:shape>
            <v:shape id="_x0000_s5272" style="position:absolute;left:3588;top:6228;width:5193;height:748" coordorigin="3588,6228" coordsize="5193,748" path="m7660,6832r-2,l7660,6832xe" fillcolor="#663100" stroked="f">
              <v:path arrowok="t"/>
            </v:shape>
            <v:shape id="_x0000_s5271" style="position:absolute;left:3588;top:6228;width:5193;height:748" coordorigin="3588,6228" coordsize="5193,748" path="m7630,6832r9,-1l7630,6832xe" fillcolor="#663100" stroked="f">
              <v:path arrowok="t"/>
            </v:shape>
            <v:shape id="_x0000_s5270" style="position:absolute;left:3588;top:6228;width:5193;height:748" coordorigin="3588,6228" coordsize="5193,748" path="m7638,6906r,l7638,6906xe" fillcolor="#663100" stroked="f">
              <v:path arrowok="t"/>
            </v:shape>
            <v:shape id="_x0000_s5269" style="position:absolute;left:3588;top:6228;width:5193;height:748" coordorigin="3588,6228" coordsize="5193,748" path="m7597,6848r-13,1l7597,6848xe" fillcolor="#663100" stroked="f">
              <v:path arrowok="t"/>
            </v:shape>
            <v:shape id="_x0000_s5268" style="position:absolute;left:3588;top:6228;width:5193;height:748" coordorigin="3588,6228" coordsize="5193,748" path="m7570,6838r-11,-11l7570,6838xe" fillcolor="#663100" stroked="f">
              <v:path arrowok="t"/>
            </v:shape>
            <v:shape id="_x0000_s5267" style="position:absolute;left:3588;top:6228;width:5193;height:748" coordorigin="3588,6228" coordsize="5193,748" path="m7456,6914r-18,2l7456,6914xe" fillcolor="#663100" stroked="f">
              <v:path arrowok="t"/>
            </v:shape>
            <v:shape id="_x0000_s5266" style="position:absolute;left:3588;top:6228;width:5193;height:748" coordorigin="3588,6228" coordsize="5193,748" path="m7443,6332r2,10l7443,6332r,xe" fillcolor="#663100" stroked="f">
              <v:path arrowok="t"/>
            </v:shape>
            <v:shape id="_x0000_s5265" style="position:absolute;left:3588;top:6228;width:5193;height:748" coordorigin="3588,6228" coordsize="5193,748" path="m7431,6338r-1,-6l7430,6338r1,xe" fillcolor="#663100" stroked="f">
              <v:path arrowok="t"/>
            </v:shape>
            <v:shape id="_x0000_s5264" style="position:absolute;left:3588;top:6228;width:5193;height:748" coordorigin="3588,6228" coordsize="5193,748" path="m7363,6898r-1,l7363,6898xe" fillcolor="#663100" stroked="f">
              <v:path arrowok="t"/>
            </v:shape>
            <v:shape id="_x0000_s5263" style="position:absolute;left:3588;top:6228;width:5193;height:748" coordorigin="3588,6228" coordsize="5193,748" path="m7360,6893r,l7359,6892r1,1xe" fillcolor="#663100" stroked="f">
              <v:path arrowok="t"/>
            </v:shape>
            <v:shape id="_x0000_s5262" style="position:absolute;left:3588;top:6228;width:5193;height:748" coordorigin="3588,6228" coordsize="5193,748" path="m7351,6860r-13,-4l7351,6861r,-1xe" fillcolor="#663100" stroked="f">
              <v:path arrowok="t"/>
            </v:shape>
            <v:shape id="_x0000_s5261" style="position:absolute;left:3588;top:6228;width:5193;height:748" coordorigin="3588,6228" coordsize="5193,748" path="m7348,6846r2,3l7350,6846r-2,xe" fillcolor="#663100" stroked="f">
              <v:path arrowok="t"/>
            </v:shape>
            <v:shape id="_x0000_s5260" style="position:absolute;left:3588;top:6228;width:5193;height:748" coordorigin="3588,6228" coordsize="5193,748" path="m4357,6414r,1l4355,6421r2,-7xe" fillcolor="#663100" stroked="f">
              <v:path arrowok="t"/>
            </v:shape>
            <v:shape id="_x0000_s5259" style="position:absolute;left:3588;top:6228;width:5193;height:748" coordorigin="3588,6228" coordsize="5193,748" path="m4356,6381r,l4356,6381xe" fillcolor="#663100" stroked="f">
              <v:path arrowok="t"/>
            </v:shape>
            <v:shape id="_x0000_s5258" style="position:absolute;left:3588;top:6228;width:5193;height:748" coordorigin="3588,6228" coordsize="5193,748" path="m4468,6388r-3,l4467,6390r1,-2xe" fillcolor="#663100" stroked="f">
              <v:path arrowok="t"/>
            </v:shape>
            <v:shape id="_x0000_s5257" style="position:absolute;left:3588;top:6228;width:5193;height:748" coordorigin="3588,6228" coordsize="5193,748" path="m4451,6402r-9,1l4442,6403r9,-1xe" fillcolor="#663100" stroked="f">
              <v:path arrowok="t"/>
            </v:shape>
            <v:shape id="_x0000_s5256" style="position:absolute;left:3588;top:6228;width:5193;height:748" coordorigin="3588,6228" coordsize="5193,748" path="m4439,6547r-5,l4433,6552r6,-5xe" fillcolor="#663100" stroked="f">
              <v:path arrowok="t"/>
            </v:shape>
            <v:shape id="_x0000_s5255" style="position:absolute;left:3588;top:6228;width:5193;height:748" coordorigin="3588,6228" coordsize="5193,748" path="m4419,6561r14,-1l4418,6561r1,xe" fillcolor="#663100" stroked="f">
              <v:path arrowok="t"/>
            </v:shape>
            <v:shape id="_x0000_s5254" style="position:absolute;left:3588;top:6228;width:5193;height:748" coordorigin="3588,6228" coordsize="5193,748" path="m4398,6582r-2,l4395,6584r3,-2xe" fillcolor="#663100" stroked="f">
              <v:path arrowok="t"/>
            </v:shape>
            <v:shape id="_x0000_s5253" style="position:absolute;left:3588;top:6228;width:5193;height:748" coordorigin="3588,6228" coordsize="5193,748" path="m4399,6801r-1,9l4399,6801xe" fillcolor="#663100" stroked="f">
              <v:path arrowok="t"/>
            </v:shape>
            <v:shape id="_x0000_s5252" style="position:absolute;left:3588;top:6228;width:5193;height:748" coordorigin="3588,6228" coordsize="5193,748" path="m4404,6767r-2,13l4404,6767r,xe" fillcolor="#663100" stroked="f">
              <v:path arrowok="t"/>
            </v:shape>
            <v:shape id="_x0000_s5251" style="position:absolute;left:3588;top:6228;width:5193;height:748" coordorigin="3588,6228" coordsize="5193,748" path="m4405,6861r,-1l4404,6860r1,1xe" fillcolor="#663100" stroked="f">
              <v:path arrowok="t"/>
            </v:shape>
            <v:shape id="_x0000_s5250" style="position:absolute;left:3588;top:6228;width:5193;height:748" coordorigin="3588,6228" coordsize="5193,748" path="m4409,6868r-1,-1l4409,6868xe" fillcolor="#663100" stroked="f">
              <v:path arrowok="t"/>
            </v:shape>
            <v:shape id="_x0000_s5249" style="position:absolute;left:3588;top:6228;width:5193;height:748" coordorigin="3588,6228" coordsize="5193,748" path="m4410,6818r,5l4410,6817r,1xe" fillcolor="#663100" stroked="f">
              <v:path arrowok="t"/>
            </v:shape>
            <v:shape id="_x0000_s5248" style="position:absolute;left:3588;top:6228;width:5193;height:748" coordorigin="3588,6228" coordsize="5193,748" path="m4414,6781r-1,12l4413,6793r1,-12xe" fillcolor="#663100" stroked="f">
              <v:path arrowok="t"/>
            </v:shape>
            <v:shape id="_x0000_s5247" style="position:absolute;left:3588;top:6228;width:5193;height:748" coordorigin="3588,6228" coordsize="5193,748" path="m4416,6769r-2,12l4416,6769xe" fillcolor="#663100" stroked="f">
              <v:path arrowok="t"/>
            </v:shape>
            <v:shape id="_x0000_s5246" style="position:absolute;left:3588;top:6228;width:5193;height:748" coordorigin="3588,6228" coordsize="5193,748" path="m4419,6755r-3,14l4416,6769r3,-14xe" fillcolor="#663100" stroked="f">
              <v:path arrowok="t"/>
            </v:shape>
            <v:shape id="_x0000_s5245" style="position:absolute;left:3588;top:6228;width:5193;height:748" coordorigin="3588,6228" coordsize="5193,748" path="m4376,6617r13,-2l4380,6608r-4,9xe" fillcolor="#663100" stroked="f">
              <v:path arrowok="t"/>
            </v:shape>
            <v:shape id="_x0000_s5244" style="position:absolute;left:3588;top:6228;width:5193;height:748" coordorigin="3588,6228" coordsize="5193,748" path="m4406,6753r-1,107l4409,6868r-3,-115xe" fillcolor="#663100" stroked="f">
              <v:path arrowok="t"/>
            </v:shape>
            <v:shape id="_x0000_s5243" style="position:absolute;left:3588;top:6228;width:5193;height:748" coordorigin="3588,6228" coordsize="5193,748" path="m4414,6875r,-1l4414,6875xe" fillcolor="#663100" stroked="f">
              <v:path arrowok="t"/>
            </v:shape>
            <v:shape id="_x0000_s5242" style="position:absolute;left:3588;top:6228;width:5193;height:748" coordorigin="3588,6228" coordsize="5193,748" path="m4428,6886r-1,l4427,6886r1,xe" fillcolor="#663100" stroked="f">
              <v:path arrowok="t"/>
            </v:shape>
            <v:shape id="_x0000_s5241" style="position:absolute;left:3588;top:6228;width:5193;height:748" coordorigin="3588,6228" coordsize="5193,748" path="m4455,6899r-10,-3l4445,6895r10,4xe" fillcolor="#663100" stroked="f">
              <v:path arrowok="t"/>
            </v:shape>
            <v:shape id="_x0000_s5240" style="position:absolute;left:3588;top:6228;width:5193;height:748" coordorigin="3588,6228" coordsize="5193,748" path="m4455,6899r,l4455,6899xe" fillcolor="#663100" stroked="f">
              <v:path arrowok="t"/>
            </v:shape>
            <v:shape id="_x0000_s5239" style="position:absolute;left:3588;top:6228;width:5193;height:748" coordorigin="3588,6228" coordsize="5193,748" path="m4501,6803r,-1l4500,6801r1,2xe" fillcolor="#663100" stroked="f">
              <v:path arrowok="t"/>
            </v:shape>
            <v:shape id="_x0000_s5238" style="position:absolute;left:3588;top:6228;width:5193;height:748" coordorigin="3588,6228" coordsize="5193,748" path="m4505,6810r-1,-1l4503,6809r2,1xe" fillcolor="#663100" stroked="f">
              <v:path arrowok="t"/>
            </v:shape>
            <v:shape id="_x0000_s5237" style="position:absolute;left:3588;top:6228;width:5193;height:748" coordorigin="3588,6228" coordsize="5193,748" path="m4511,6816r-1,l4509,6815r2,1xe" fillcolor="#663100" stroked="f">
              <v:path arrowok="t"/>
            </v:shape>
            <v:shape id="_x0000_s5236" style="position:absolute;left:3588;top:6228;width:5193;height:748" coordorigin="3588,6228" coordsize="5193,748" path="m4514,6802r-1,-1l4513,6800r1,2xe" fillcolor="#663100" stroked="f">
              <v:path arrowok="t"/>
            </v:shape>
            <v:shape id="_x0000_s5235" style="position:absolute;left:3588;top:6228;width:5193;height:748" coordorigin="3588,6228" coordsize="5193,748" path="m4519,6821r-1,-1l4519,6821xe" fillcolor="#663100" stroked="f">
              <v:path arrowok="t"/>
            </v:shape>
            <v:shape id="_x0000_s5234" style="position:absolute;left:3588;top:6228;width:5193;height:748" coordorigin="3588,6228" coordsize="5193,748" path="m4517,6752r-2,11l4517,6752xe" fillcolor="#663100" stroked="f">
              <v:path arrowok="t"/>
            </v:shape>
            <v:shape id="_x0000_s5233" style="position:absolute;left:3588;top:6228;width:5193;height:748" coordorigin="3588,6228" coordsize="5193,748" path="m4519,6740r-2,12l4517,6752r2,-12xe" fillcolor="#663100" stroked="f">
              <v:path arrowok="t"/>
            </v:shape>
            <v:shape id="_x0000_s5232" style="position:absolute;left:3588;top:6228;width:5193;height:748" coordorigin="3588,6228" coordsize="5193,748" path="m4521,6727r-2,13l4521,6727xe" fillcolor="#663100" stroked="f">
              <v:path arrowok="t"/>
            </v:shape>
            <v:shape id="_x0000_s5231" style="position:absolute;left:3588;top:6228;width:5193;height:748" coordorigin="3588,6228" coordsize="5193,748" path="m4524,6713r-3,14l4521,6727r3,-14xe" fillcolor="#663100" stroked="f">
              <v:path arrowok="t"/>
            </v:shape>
            <v:shape id="_x0000_s5230" style="position:absolute;left:3588;top:6228;width:5193;height:748" coordorigin="3588,6228" coordsize="5193,748" path="m4512,6796r,-1l4512,6792r,4xe" fillcolor="#663100" stroked="f">
              <v:path arrowok="t"/>
            </v:shape>
            <v:shape id="_x0000_s5229" style="position:absolute;left:3588;top:6228;width:5193;height:748" coordorigin="3588,6228" coordsize="5193,748" path="m4512,6789r,4l4513,6788r-1,1xe" fillcolor="#663100" stroked="f">
              <v:path arrowok="t"/>
            </v:shape>
            <v:shape id="_x0000_s5228" style="position:absolute;left:3588;top:6228;width:5193;height:748" coordorigin="3588,6228" coordsize="5193,748" path="m4584,6831r-1,l4584,6831xe" fillcolor="#663100" stroked="f">
              <v:path arrowok="t"/>
            </v:shape>
            <v:shape id="_x0000_s5227" style="position:absolute;left:3588;top:6228;width:5193;height:748" coordorigin="3588,6228" coordsize="5193,748" path="m4607,6830r-24,1l4607,6830xe" fillcolor="#663100" stroked="f">
              <v:path arrowok="t"/>
            </v:shape>
            <v:shape id="_x0000_s5226" style="position:absolute;left:3588;top:6228;width:5193;height:748" coordorigin="3588,6228" coordsize="5193,748" path="m4630,6829r-23,1l4630,6829r,xe" fillcolor="#663100" stroked="f">
              <v:path arrowok="t"/>
            </v:shape>
            <v:shape id="_x0000_s5225" style="position:absolute;left:3588;top:6228;width:5193;height:748" coordorigin="3588,6228" coordsize="5193,748" path="m4748,6829r-1,3l4747,6832r1,-3xe" fillcolor="#663100" stroked="f">
              <v:path arrowok="t"/>
            </v:shape>
            <v:shape id="_x0000_s5224" style="position:absolute;left:3588;top:6228;width:5193;height:748" coordorigin="3588,6228" coordsize="5193,748" path="m4765,6294r22,-3l4764,6294r1,xe" fillcolor="#663100" stroked="f">
              <v:path arrowok="t"/>
            </v:shape>
            <v:shape id="_x0000_s5223" style="position:absolute;left:3588;top:6228;width:5193;height:748" coordorigin="3588,6228" coordsize="5193,748" path="m4788,6304r-22,3l4788,6304xe" fillcolor="#663100" stroked="f">
              <v:path arrowok="t"/>
            </v:shape>
            <v:shape id="_x0000_s5222" style="position:absolute;left:3588;top:6228;width:5193;height:748" coordorigin="3588,6228" coordsize="5193,748" path="m4787,6291r20,-4l4786,6291r1,xe" fillcolor="#663100" stroked="f">
              <v:path arrowok="t"/>
            </v:shape>
            <v:shape id="_x0000_s5221" style="position:absolute;left:3588;top:6228;width:5193;height:748" coordorigin="3588,6228" coordsize="5193,748" path="m4809,6300r-21,4l4810,6300xe" fillcolor="#663100" stroked="f">
              <v:path arrowok="t"/>
            </v:shape>
            <v:shape id="_x0000_s5220" style="position:absolute;left:3588;top:6228;width:5193;height:748" coordorigin="3588,6228" coordsize="5193,748" path="m4668,6299r26,l4667,6299xe" fillcolor="#663100" stroked="f">
              <v:path arrowok="t"/>
            </v:shape>
            <v:shape id="_x0000_s5219" style="position:absolute;left:3588;top:6228;width:5193;height:748" coordorigin="3588,6228" coordsize="5193,748" path="m4718,6298r23,-2l4742,6296r-24,2xe" fillcolor="#663100" stroked="f">
              <v:path arrowok="t"/>
            </v:shape>
            <v:shape id="_x0000_s5218" style="position:absolute;left:3588;top:6228;width:5193;height:748" coordorigin="3588,6228" coordsize="5193,748" path="m4629,6816r23,-3l4629,6816r,xe" fillcolor="#663100" stroked="f">
              <v:path arrowok="t"/>
            </v:shape>
            <v:shape id="_x0000_s5217" style="position:absolute;left:3588;top:6228;width:5193;height:748" coordorigin="3588,6228" coordsize="5193,748" path="m4629,6816r-23,1l4607,6817r22,-1xe" fillcolor="#663100" stroked="f">
              <v:path arrowok="t"/>
            </v:shape>
            <v:shape id="_x0000_s5216" style="position:absolute;left:3588;top:6228;width:5193;height:748" coordorigin="3588,6228" coordsize="5193,748" path="m4564,6818r20,l4563,6817r1,1xe" fillcolor="#663100" stroked="f">
              <v:path arrowok="t"/>
            </v:shape>
            <v:shape id="_x0000_s5215" style="position:absolute;left:3588;top:6228;width:5193;height:748" coordorigin="3588,6228" coordsize="5193,748" path="m4544,6547r-1,-2l4542,6547r2,xe" fillcolor="#663100" stroked="f">
              <v:path arrowok="t"/>
            </v:shape>
            <v:shape id="_x0000_s5214" style="position:absolute;left:3588;top:6228;width:5193;height:748" coordorigin="3588,6228" coordsize="5193,748" path="m4713,6535r-33,7l4680,6542r33,-7xe" fillcolor="#663100" stroked="f">
              <v:path arrowok="t"/>
            </v:shape>
            <v:shape id="_x0000_s5213" style="position:absolute;left:3588;top:6228;width:5193;height:748" coordorigin="3588,6228" coordsize="5193,748" path="m4713,6535r-1,1l4713,6535xe" fillcolor="#663100" stroked="f">
              <v:path arrowok="t"/>
            </v:shape>
            <v:shape id="_x0000_s5212" style="position:absolute;left:3588;top:6228;width:5193;height:748" coordorigin="3588,6228" coordsize="5193,748" path="m4721,6539r-5,9l4721,6539r,xe" fillcolor="#663100" stroked="f">
              <v:path arrowok="t"/>
            </v:shape>
            <v:shape id="_x0000_s5211" style="position:absolute;left:3588;top:6228;width:5193;height:748" coordorigin="3588,6228" coordsize="5193,748" path="m4614,6623r,13l4615,6636r-1,-13xe" fillcolor="#663100" stroked="f">
              <v:path arrowok="t"/>
            </v:shape>
            <v:shape id="_x0000_s5210" style="position:absolute;left:3588;top:6228;width:5193;height:748" coordorigin="3588,6228" coordsize="5193,748" path="m4740,6514r-27,21l4728,6524r12,-10xe" fillcolor="#663100" stroked="f">
              <v:path arrowok="t"/>
            </v:shape>
            <v:shape id="_x0000_s5209" style="position:absolute;left:3588;top:6228;width:5193;height:748" coordorigin="3588,6228" coordsize="5193,748" path="m4763,6541r-8,15l4756,6555r7,-14xe" fillcolor="#663100" stroked="f">
              <v:path arrowok="t"/>
            </v:shape>
            <v:shape id="_x0000_s5208" style="position:absolute;left:3588;top:6228;width:5193;height:748" coordorigin="3588,6228" coordsize="5193,748" path="m4746,6546r-4,8l4744,6550r2,-4xe" fillcolor="#663100" stroked="f">
              <v:path arrowok="t"/>
            </v:shape>
            <v:shape id="_x0000_s5207" style="position:absolute;left:3588;top:6228;width:5193;height:748" coordorigin="3588,6228" coordsize="5193,748" path="m4708,6563r10,-2l4709,6562r-1,1xe" fillcolor="#663100" stroked="f">
              <v:path arrowok="t"/>
            </v:shape>
            <v:shape id="_x0000_s5206" style="position:absolute;left:3588;top:6228;width:5193;height:748" coordorigin="3588,6228" coordsize="5193,748" path="m4725,6559r-5,10l4719,6569r6,-10xe" fillcolor="#663100" stroked="f">
              <v:path arrowok="t"/>
            </v:shape>
            <v:shape id="_x0000_s5205" style="position:absolute;left:3588;top:6228;width:5193;height:748" coordorigin="3588,6228" coordsize="5193,748" path="m4642,6533r35,-4l4679,6529r-37,4xe" fillcolor="#663100" stroked="f">
              <v:path arrowok="t"/>
            </v:shape>
            <v:shape id="_x0000_s5204" style="position:absolute;left:3588;top:6228;width:5193;height:748" coordorigin="3588,6228" coordsize="5193,748" path="m4589,6385r-3,2l4589,6387r,-2xe" fillcolor="#663100" stroked="f">
              <v:path arrowok="t"/>
            </v:shape>
            <v:shape id="_x0000_s5203" style="position:absolute;left:3588;top:6228;width:5193;height:748" coordorigin="3588,6228" coordsize="5193,748" path="m4577,6382r-7,5l4576,6387r1,-5xe" fillcolor="#663100" stroked="f">
              <v:path arrowok="t"/>
            </v:shape>
            <v:shape id="_x0000_s5202" style="position:absolute;left:3588;top:6228;width:5193;height:748" coordorigin="3588,6228" coordsize="5193,748" path="m4555,6547r-11,l4553,6557r2,-10xe" fillcolor="#663100" stroked="f">
              <v:path arrowok="t"/>
            </v:shape>
            <v:shape id="_x0000_s5201" style="position:absolute;left:3588;top:6228;width:5193;height:748" coordorigin="3588,6228" coordsize="5193,748" path="m4542,6621r-3,2l4542,6623r,-2xe" fillcolor="#663100" stroked="f">
              <v:path arrowok="t"/>
            </v:shape>
            <v:shape id="_x0000_s5200" style="position:absolute;left:3588;top:6228;width:5193;height:748" coordorigin="3588,6228" coordsize="5193,748" path="m4542,6547r-8,l4540,6555r2,-8xe" fillcolor="#663100" stroked="f">
              <v:path arrowok="t"/>
            </v:shape>
            <v:shape id="_x0000_s5199" style="position:absolute;left:3588;top:6228;width:5193;height:748" coordorigin="3588,6228" coordsize="5193,748" path="m4530,6618r-7,5l4529,6623r1,-5xe" fillcolor="#663100" stroked="f">
              <v:path arrowok="t"/>
            </v:shape>
            <v:shape id="_x0000_s5198" style="position:absolute;left:3588;top:6228;width:5193;height:748" coordorigin="3588,6228" coordsize="5193,748" path="m4468,6339r-21,2l4446,6341r22,-2xe" fillcolor="#663100" stroked="f">
              <v:path arrowok="t"/>
            </v:shape>
            <v:shape id="_x0000_s5197" style="position:absolute;left:3588;top:6228;width:5193;height:748" coordorigin="3588,6228" coordsize="5193,748" path="m4493,6906r-14,-1l4479,6905r14,1xe" fillcolor="#663100" stroked="f">
              <v:path arrowok="t"/>
            </v:shape>
            <v:shape id="_x0000_s5196" style="position:absolute;left:3588;top:6228;width:5193;height:748" coordorigin="3588,6228" coordsize="5193,748" path="m4522,6338r-1,l4493,6338r29,xe" fillcolor="#663100" stroked="f">
              <v:path arrowok="t"/>
            </v:shape>
            <v:shape id="_x0000_s5195" style="position:absolute;left:3588;top:6228;width:5193;height:748" coordorigin="3588,6228" coordsize="5193,748" path="m4753,6372r-14,1l4753,6372r,xe" fillcolor="#663100" stroked="f">
              <v:path arrowok="t"/>
            </v:shape>
            <v:shape id="_x0000_s5194" style="position:absolute;left:3588;top:6228;width:5193;height:748" coordorigin="3588,6228" coordsize="5193,748" path="m4752,6359r12,-1l4751,6359r1,xe" fillcolor="#663100" stroked="f">
              <v:path arrowok="t"/>
            </v:shape>
            <v:shape id="_x0000_s5193" style="position:absolute;left:3588;top:6228;width:5193;height:748" coordorigin="3588,6228" coordsize="5193,748" path="m4784,6366r-1,l4784,6366xe" fillcolor="#663100" stroked="f">
              <v:path arrowok="t"/>
            </v:shape>
            <v:shape id="_x0000_s5192" style="position:absolute;left:3588;top:6228;width:5193;height:748" coordorigin="3588,6228" coordsize="5193,748" path="m4791,6364r-1,l4790,6364r1,xe" fillcolor="#663100" stroked="f">
              <v:path arrowok="t"/>
            </v:shape>
            <v:shape id="_x0000_s5191" style="position:absolute;left:3588;top:6228;width:5193;height:748" coordorigin="3588,6228" coordsize="5193,748" path="m4839,6293r-6,15l4833,6308r6,-15xe" fillcolor="#663100" stroked="f">
              <v:path arrowok="t"/>
            </v:shape>
            <v:shape id="_x0000_s5190" style="position:absolute;left:3588;top:6228;width:5193;height:748" coordorigin="3588,6228" coordsize="5193,748" path="m4830,6321r7,-13l4830,6321r,xe" fillcolor="#663100" stroked="f">
              <v:path arrowok="t"/>
            </v:shape>
            <v:shape id="_x0000_s5189" style="position:absolute;left:3588;top:6228;width:5193;height:748" coordorigin="3588,6228" coordsize="5193,748" path="m4830,6296r,l4830,6296xe" fillcolor="#663100" stroked="f">
              <v:path arrowok="t"/>
            </v:shape>
            <v:shape id="_x0000_s5188" style="position:absolute;left:3588;top:6228;width:5193;height:748" coordorigin="3588,6228" coordsize="5193,748" path="m4795,6361r-5,3l4796,6361r-1,xe" fillcolor="#663100" stroked="f">
              <v:path arrowok="t"/>
            </v:shape>
            <v:shape id="_x0000_s5187" style="position:absolute;left:3588;top:6228;width:5193;height:748" coordorigin="3588,6228" coordsize="5193,748" path="m4812,6312r-1,13l4819,6315r-7,-3xe" fillcolor="#663100" stroked="f">
              <v:path arrowok="t"/>
            </v:shape>
            <v:shape id="_x0000_s5186" style="position:absolute;left:3588;top:6228;width:5193;height:748" coordorigin="3588,6228" coordsize="5193,748" path="m4764,6358r9,-2l4762,6358r2,xe" fillcolor="#663100" stroked="f">
              <v:path arrowok="t"/>
            </v:shape>
            <v:shape id="_x0000_s5185" style="position:absolute;left:3588;top:6228;width:5193;height:748" coordorigin="3588,6228" coordsize="5193,748" path="m4739,6373r-16,1l4739,6373r,xe" fillcolor="#663100" stroked="f">
              <v:path arrowok="t"/>
            </v:shape>
            <v:shape id="_x0000_s5184" style="position:absolute;left:3588;top:6228;width:5193;height:748" coordorigin="3588,6228" coordsize="5193,748" path="m4487,6787r,7l4487,6787xe" fillcolor="#663100" stroked="f">
              <v:path arrowok="t"/>
            </v:shape>
            <v:shape id="_x0000_s5183" style="position:absolute;left:3588;top:6228;width:5193;height:748" coordorigin="3588,6228" coordsize="5193,748" path="m4488,6769r-1,10l4488,6770xe" fillcolor="#663100" stroked="f">
              <v:path arrowok="t"/>
            </v:shape>
            <v:shape id="_x0000_s5182" style="position:absolute;left:3588;top:6228;width:5193;height:748" coordorigin="3588,6228" coordsize="5193,748" path="m4490,6759r-2,10l4490,6759r,xe" fillcolor="#663100" stroked="f">
              <v:path arrowok="t"/>
            </v:shape>
            <v:shape id="_x0000_s5181" style="position:absolute;left:3588;top:6228;width:5193;height:748" coordorigin="3588,6228" coordsize="5193,748" path="m4491,6748r-1,11l4491,6748xe" fillcolor="#663100" stroked="f">
              <v:path arrowok="t"/>
            </v:shape>
            <v:shape id="_x0000_s5180" style="position:absolute;left:3588;top:6228;width:5193;height:748" coordorigin="3588,6228" coordsize="5193,748" path="m4496,6722r-2,14l4496,6722xe" fillcolor="#663100" stroked="f">
              <v:path arrowok="t"/>
            </v:shape>
            <v:shape id="_x0000_s5179" style="position:absolute;left:3588;top:6228;width:5193;height:748" coordorigin="3588,6228" coordsize="5193,748" path="m4630,6597r15,-1l4630,6597r,xe" fillcolor="#663100" stroked="f">
              <v:path arrowok="t"/>
            </v:shape>
            <v:shape id="_x0000_s5178" style="position:absolute;left:3588;top:6228;width:5193;height:748" coordorigin="3588,6228" coordsize="5193,748" path="m4645,6609r-15,1l4645,6609r,xe" fillcolor="#663100" stroked="f">
              <v:path arrowok="t"/>
            </v:shape>
            <v:shape id="_x0000_s5177" style="position:absolute;left:3588;top:6228;width:5193;height:748" coordorigin="3588,6228" coordsize="5193,748" path="m4670,6606r-12,2l4658,6608r12,-2xe" fillcolor="#663100" stroked="f">
              <v:path arrowok="t"/>
            </v:shape>
            <v:shape id="_x0000_s5176" style="position:absolute;left:3588;top:6228;width:5193;height:748" coordorigin="3588,6228" coordsize="5193,748" path="m4687,6602r-1,l4687,6602xe" fillcolor="#663100" stroked="f">
              <v:path arrowok="t"/>
            </v:shape>
            <v:shape id="_x0000_s5175" style="position:absolute;left:3588;top:6228;width:5193;height:748" coordorigin="3588,6228" coordsize="5193,748" path="m4692,6600r-1,l4692,6600xe" fillcolor="#663100" stroked="f">
              <v:path arrowok="t"/>
            </v:shape>
            <v:shape id="_x0000_s5174" style="position:absolute;left:3588;top:6228;width:5193;height:748" coordorigin="3588,6228" coordsize="5193,748" path="m4697,6597r,l4696,6597r1,xe" fillcolor="#663100" stroked="f">
              <v:path arrowok="t"/>
            </v:shape>
            <v:shape id="_x0000_s5173" style="position:absolute;left:3588;top:6228;width:5193;height:748" coordorigin="3588,6228" coordsize="5193,748" path="m4703,6571r5,-8l4702,6571r1,xe" fillcolor="#663100" stroked="f">
              <v:path arrowok="t"/>
            </v:shape>
            <v:shape id="_x0000_s5172" style="position:absolute;left:3588;top:6228;width:5193;height:748" coordorigin="3588,6228" coordsize="5193,748" path="m4523,6908r,l4523,6908xe" fillcolor="#663100" stroked="f">
              <v:path arrowok="t"/>
            </v:shape>
            <v:shape id="_x0000_s5171" style="position:absolute;left:3588;top:6228;width:5193;height:748" coordorigin="3588,6228" coordsize="5193,748" path="m4523,6908r-16,-1l4523,6908xe" fillcolor="#663100" stroked="f">
              <v:path arrowok="t"/>
            </v:shape>
            <v:shape id="_x0000_s5170" style="position:absolute;left:3588;top:6228;width:5193;height:748" coordorigin="3588,6228" coordsize="5193,748" path="m4541,6894r21,-1l4540,6894r1,xe" fillcolor="#663100" stroked="f">
              <v:path arrowok="t"/>
            </v:shape>
            <v:shape id="_x0000_s5169" style="position:absolute;left:3588;top:6228;width:5193;height:748" coordorigin="3588,6228" coordsize="5193,748" path="m4562,6893r24,-3l4561,6893r1,xe" fillcolor="#663100" stroked="f">
              <v:path arrowok="t"/>
            </v:shape>
            <v:shape id="_x0000_s5168" style="position:absolute;left:3588;top:6228;width:5193;height:748" coordorigin="3588,6228" coordsize="5193,748" path="m4628,6884r13,-2l4628,6884r,xe" fillcolor="#663100" stroked="f">
              <v:path arrowok="t"/>
            </v:shape>
            <v:shape id="_x0000_s5167" style="position:absolute;left:3588;top:6228;width:5193;height:748" coordorigin="3588,6228" coordsize="5193,748" path="m4643,6895r-13,2l4643,6895xe" fillcolor="#663100" stroked="f">
              <v:path arrowok="t"/>
            </v:shape>
            <v:shape id="_x0000_s5166" style="position:absolute;left:3588;top:6228;width:5193;height:748" coordorigin="3588,6228" coordsize="5193,748" path="m4699,6882r,1l4699,6882xe" fillcolor="#663100" stroked="f">
              <v:path arrowok="t"/>
            </v:shape>
            <v:shape id="_x0000_s5165" style="position:absolute;left:3588;top:6228;width:5193;height:748" coordorigin="3588,6228" coordsize="5193,748" path="m4709,6878r,l4708,6879r1,-1xe" fillcolor="#663100" stroked="f">
              <v:path arrowok="t"/>
            </v:shape>
            <v:shape id="_x0000_s5164" style="position:absolute;left:3588;top:6228;width:5193;height:748" coordorigin="3588,6228" coordsize="5193,748" path="m4718,6872r,1l4717,6873r1,-1xe" fillcolor="#663100" stroked="f">
              <v:path arrowok="t"/>
            </v:shape>
            <v:shape id="_x0000_s5163" style="position:absolute;left:3588;top:6228;width:5193;height:748" coordorigin="3588,6228" coordsize="5193,748" path="m4711,6861r7,12l4716,6857r-5,4xe" fillcolor="#663100" stroked="f">
              <v:path arrowok="t"/>
            </v:shape>
            <v:shape id="_x0000_s5162" style="position:absolute;left:3588;top:6228;width:5193;height:748" coordorigin="3588,6228" coordsize="5193,748" path="m4726,6865r,l4726,6865r,xe" fillcolor="#663100" stroked="f">
              <v:path arrowok="t"/>
            </v:shape>
            <v:shape id="_x0000_s5161" style="position:absolute;left:3588;top:6228;width:5193;height:748" coordorigin="3588,6228" coordsize="5193,748" path="m4745,6817r-4,-5l4738,6819r7,-2xe" fillcolor="#663100" stroked="f">
              <v:path arrowok="t"/>
            </v:shape>
            <v:shape id="_x0000_s5160" style="position:absolute;left:3588;top:6228;width:5193;height:748" coordorigin="3588,6228" coordsize="5193,748" path="m4741,6804r-22,7l4719,6812r22,-8xe" fillcolor="#663100" stroked="f">
              <v:path arrowok="t"/>
            </v:shape>
            <v:shape id="_x0000_s5159" style="position:absolute;left:3588;top:6228;width:5193;height:748" coordorigin="3588,6228" coordsize="5193,748" path="m4766,6816r-2,7l4765,6822r1,-6xe" fillcolor="#663100" stroked="f">
              <v:path arrowok="t"/>
            </v:shape>
            <v:shape id="_x0000_s5158" style="position:absolute;left:3588;top:6228;width:5193;height:748" coordorigin="3588,6228" coordsize="5193,748" path="m4487,6794r1,11l4487,6795r,-1xe" fillcolor="#663100" stroked="f">
              <v:path arrowok="t"/>
            </v:shape>
            <v:shape id="_x0000_s5157" style="position:absolute;left:3588;top:6228;width:5193;height:748" coordorigin="3588,6228" coordsize="5193,748" path="m4711,6861r6,-6l4710,6862r1,-1xe" fillcolor="#663100" stroked="f">
              <v:path arrowok="t"/>
            </v:shape>
            <v:shape id="_x0000_s5156" style="position:absolute;left:3588;top:6228;width:5193;height:748" coordorigin="3588,6228" coordsize="5193,748" path="m4693,6884r-8,2l4693,6884r,xe" fillcolor="#663100" stroked="f">
              <v:path arrowok="t"/>
            </v:shape>
            <v:shape id="_x0000_s5155" style="position:absolute;left:3588;top:6228;width:5193;height:748" coordorigin="3588,6228" coordsize="5193,748" path="m4682,6874r7,-2l4690,6872r-8,2xe" fillcolor="#663100" stroked="f">
              <v:path arrowok="t"/>
            </v:shape>
            <v:shape id="_x0000_s5154" style="position:absolute;left:3588;top:6228;width:5193;height:748" coordorigin="3588,6228" coordsize="5193,748" path="m4685,6886r-9,2l4685,6886xe" fillcolor="#663100" stroked="f">
              <v:path arrowok="t"/>
            </v:shape>
            <v:shape id="_x0000_s5153" style="position:absolute;left:3588;top:6228;width:5193;height:748" coordorigin="3588,6228" coordsize="5193,748" path="m4673,6876r9,-2l4682,6874r-9,2xe" fillcolor="#663100" stroked="f">
              <v:path arrowok="t"/>
            </v:shape>
            <v:shape id="_x0000_s5152" style="position:absolute;left:3588;top:6228;width:5193;height:748" coordorigin="3588,6228" coordsize="5193,748" path="m4676,6888r-10,3l4676,6888xe" fillcolor="#663100" stroked="f">
              <v:path arrowok="t"/>
            </v:shape>
            <v:shape id="_x0000_s5151" style="position:absolute;left:3588;top:6228;width:5193;height:748" coordorigin="3588,6228" coordsize="5193,748" path="m4664,6878r9,-2l4674,6876r-10,2xe" fillcolor="#663100" stroked="f">
              <v:path arrowok="t"/>
            </v:shape>
            <v:shape id="_x0000_s5150" style="position:absolute;left:3588;top:6228;width:5193;height:748" coordorigin="3588,6228" coordsize="5193,748" path="m4666,6891r-11,2l4667,6891r-1,xe" fillcolor="#663100" stroked="f">
              <v:path arrowok="t"/>
            </v:shape>
            <v:shape id="_x0000_s5149" style="position:absolute;left:3588;top:6228;width:5193;height:748" coordorigin="3588,6228" coordsize="5193,748" path="m4641,6882r12,-2l4641,6882r,xe" fillcolor="#663100" stroked="f">
              <v:path arrowok="t"/>
            </v:shape>
            <v:shape id="_x0000_s5148" style="position:absolute;left:3588;top:6228;width:5193;height:748" coordorigin="3588,6228" coordsize="5193,748" path="m4653,6880r11,-2l4664,6878r-11,2xe" fillcolor="#663100" stroked="f">
              <v:path arrowok="t"/>
            </v:shape>
            <v:shape id="_x0000_s5147" style="position:absolute;left:3588;top:6228;width:5193;height:748" coordorigin="3588,6228" coordsize="5193,748" path="m4615,6899r-28,4l4616,6899xe" fillcolor="#663100" stroked="f">
              <v:path arrowok="t"/>
            </v:shape>
            <v:shape id="_x0000_s5146" style="position:absolute;left:3588;top:6228;width:5193;height:748" coordorigin="3588,6228" coordsize="5193,748" path="m4523,6895r-15,l4523,6895xe" fillcolor="#663100" stroked="f">
              <v:path arrowok="t"/>
            </v:shape>
            <v:shape id="_x0000_s5145" style="position:absolute;left:3588;top:6228;width:5193;height:748" coordorigin="3588,6228" coordsize="5193,748" path="m4508,6907r-15,-1l4493,6906r15,1xe" fillcolor="#663100" stroked="f">
              <v:path arrowok="t"/>
            </v:shape>
            <v:shape id="_x0000_s5144" style="position:absolute;left:3588;top:6228;width:5193;height:748" coordorigin="3588,6228" coordsize="5193,748" path="m4494,6894r14,1l4509,6895r-15,-1xe" fillcolor="#663100" stroked="f">
              <v:path arrowok="t"/>
            </v:shape>
            <v:shape id="_x0000_s5143" style="position:absolute;left:3588;top:6228;width:5193;height:748" coordorigin="3588,6228" coordsize="5193,748" path="m4470,6890r11,2l4469,6889r1,1xe" fillcolor="#663100" stroked="f">
              <v:path arrowok="t"/>
            </v:shape>
            <v:shape id="_x0000_s5142" style="position:absolute;left:3588;top:6228;width:5193;height:748" coordorigin="3588,6228" coordsize="5193,748" path="m4467,6327r26,-1l4467,6327r,xe" fillcolor="#663100" stroked="f">
              <v:path arrowok="t"/>
            </v:shape>
            <v:shape id="_x0000_s5141" style="position:absolute;left:3588;top:6228;width:5193;height:748" coordorigin="3588,6228" coordsize="5193,748" path="m4435,6891r-8,-5l4436,6891r-1,xe" fillcolor="#663100" stroked="f">
              <v:path arrowok="t"/>
            </v:shape>
            <v:shape id="_x0000_s5140" style="position:absolute;left:3588;top:6228;width:5193;height:748" coordorigin="3588,6228" coordsize="5193,748" path="m4418,6637r-5,l4412,6637r6,xe" fillcolor="#663100" stroked="f">
              <v:path arrowok="t"/>
            </v:shape>
            <v:shape id="_x0000_s5139" style="position:absolute;left:3588;top:6228;width:5193;height:748" coordorigin="3588,6228" coordsize="5193,748" path="m4429,6623r-7,-8l4420,6624r9,-1xe" fillcolor="#663100" stroked="f">
              <v:path arrowok="t"/>
            </v:shape>
            <v:shape id="_x0000_s5138" style="position:absolute;left:3588;top:6228;width:5193;height:748" coordorigin="3588,6228" coordsize="5193,748" path="m4420,6624r-1,l4420,6625r,-1xe" fillcolor="#663100" stroked="f">
              <v:path arrowok="t"/>
            </v:shape>
            <v:shape id="_x0000_s5137" style="position:absolute;left:3588;top:6228;width:5193;height:748" coordorigin="3588,6228" coordsize="5193,748" path="m4387,6789r-1,10l4387,6789xe" fillcolor="#663100" stroked="f">
              <v:path arrowok="t"/>
            </v:shape>
            <v:shape id="_x0000_s5136" style="position:absolute;left:3588;top:6228;width:5193;height:748" coordorigin="3588,6228" coordsize="5193,748" path="m4389,6777r-2,12l4389,6778xe" fillcolor="#663100" stroked="f">
              <v:path arrowok="t"/>
            </v:shape>
            <v:shape id="_x0000_s5135" style="position:absolute;left:3588;top:6228;width:5193;height:748" coordorigin="3588,6228" coordsize="5193,748" path="m4391,6765r-2,12l4391,6765xe" fillcolor="#663100" stroked="f">
              <v:path arrowok="t"/>
            </v:shape>
            <v:shape id="_x0000_s5134" style="position:absolute;left:3588;top:6228;width:5193;height:748" coordorigin="3588,6228" coordsize="5193,748" path="m4410,6624r-3,1l4411,6624r-1,xe" fillcolor="#663100" stroked="f">
              <v:path arrowok="t"/>
            </v:shape>
            <v:shape id="_x0000_s5133" style="position:absolute;left:3588;top:6228;width:5193;height:748" coordorigin="3588,6228" coordsize="5193,748" path="m4420,6880r-6,-5l4420,6881r,-1xe" fillcolor="#663100" stroked="f">
              <v:path arrowok="t"/>
            </v:shape>
            <v:shape id="_x0000_s5132" style="position:absolute;left:3588;top:6228;width:5193;height:748" coordorigin="3588,6228" coordsize="5193,748" path="m4407,6563r-1,l4406,6563r1,xe" fillcolor="#663100" stroked="f">
              <v:path arrowok="t"/>
            </v:shape>
            <v:shape id="_x0000_s5131" style="position:absolute;left:3588;top:6228;width:5193;height:748" coordorigin="3588,6228" coordsize="5193,748" path="m4398,6566r-1,1l4397,6567r1,-1xe" fillcolor="#663100" stroked="f">
              <v:path arrowok="t"/>
            </v:shape>
            <v:shape id="_x0000_s5130" style="position:absolute;left:3588;top:6228;width:5193;height:748" coordorigin="3588,6228" coordsize="5193,748" path="m4393,6338r-1,1l4392,6338r1,xe" fillcolor="#663100" stroked="f">
              <v:path arrowok="t"/>
            </v:shape>
            <v:shape id="_x0000_s5129" style="position:absolute;left:3588;top:6228;width:5193;height:748" coordorigin="3588,6228" coordsize="5193,748" path="m4390,6571r-1,1l4389,6572r1,-1xe" fillcolor="#663100" stroked="f">
              <v:path arrowok="t"/>
            </v:shape>
            <v:shape id="_x0000_s5128" style="position:absolute;left:3588;top:6228;width:5193;height:748" coordorigin="3588,6228" coordsize="5193,748" path="m4389,6592r-4,7l4389,6592xe" fillcolor="#663100" stroked="f">
              <v:path arrowok="t"/>
            </v:shape>
            <v:shape id="_x0000_s5127" style="position:absolute;left:3588;top:6228;width:5193;height:748" coordorigin="3588,6228" coordsize="5193,748" path="m4371,6412r,l4371,6412xe" fillcolor="#663100" stroked="f">
              <v:path arrowok="t"/>
            </v:shape>
            <v:shape id="_x0000_s5126" style="position:absolute;left:3588;top:6228;width:5193;height:748" coordorigin="3588,6228" coordsize="5193,748" path="m4315,6421r12,3l4320,6403r-5,18xe" fillcolor="#663100" stroked="f">
              <v:path arrowok="t"/>
            </v:shape>
            <v:shape id="_x0000_s5125" style="position:absolute;left:3588;top:6228;width:5193;height:748" coordorigin="3588,6228" coordsize="5193,748" path="m4351,6394r-1,1l4350,6395r1,-1xe" fillcolor="#663100" stroked="f">
              <v:path arrowok="t"/>
            </v:shape>
            <v:shape id="_x0000_s5124" style="position:absolute;left:3588;top:6228;width:5193;height:748" coordorigin="3588,6228" coordsize="5193,748" path="m4333,6404r1,14l4341,6399r-8,5xe" fillcolor="#663100" stroked="f">
              <v:path arrowok="t"/>
            </v:shape>
            <v:shape id="_x0000_s5123" style="position:absolute;left:3588;top:6228;width:5193;height:748" coordorigin="3588,6228" coordsize="5193,748" path="m4369,6602r5,-9l4369,6602r,xe" fillcolor="#663100" stroked="f">
              <v:path arrowok="t"/>
            </v:shape>
            <v:shape id="_x0000_s5122" style="position:absolute;left:3588;top:6228;width:5193;height:748" coordorigin="3588,6228" coordsize="5193,748" path="m4383,6603r-14,-1l4366,6607r17,-4xe" fillcolor="#663100" stroked="f">
              <v:path arrowok="t"/>
            </v:shape>
            <v:shape id="_x0000_s5121" style="position:absolute;left:3588;top:6228;width:5193;height:748" coordorigin="3588,6228" coordsize="5193,748" path="m4386,6574r,1l4386,6575xe" fillcolor="#663100" stroked="f">
              <v:path arrowok="t"/>
            </v:shape>
            <v:shape id="_x0000_s5120" style="position:absolute;left:3588;top:6228;width:5193;height:748" coordorigin="3588,6228" coordsize="5193,748" path="m4385,6343r-1,1l4385,6343r,xe" fillcolor="#663100" stroked="f">
              <v:path arrowok="t"/>
            </v:shape>
            <v:shape id="_x0000_s5119" style="position:absolute;left:3588;top:6228;width:5193;height:748" coordorigin="3588,6228" coordsize="5193,748" path="m4367,6620r-3,-8l4359,6623r8,-3xe" fillcolor="#663100" stroked="f">
              <v:path arrowok="t"/>
            </v:shape>
            <v:shape id="_x0000_s5118" style="position:absolute;left:3588;top:6228;width:5193;height:748" coordorigin="3588,6228" coordsize="5193,748" path="m4377,6350r,l4377,6350r,xe" fillcolor="#663100" stroked="f">
              <v:path arrowok="t"/>
            </v:shape>
            <v:shape id="_x0000_s5117" style="position:absolute;left:3588;top:6228;width:5193;height:748" coordorigin="3588,6228" coordsize="5193,748" path="m4361,6389r7,-2l4368,6386r-7,3xe" fillcolor="#663100" stroked="f">
              <v:path arrowok="t"/>
            </v:shape>
            <v:shape id="_x0000_s5116" style="position:absolute;left:3588;top:6228;width:5193;height:748" coordorigin="3588,6228" coordsize="5193,748" path="m4363,6369r,l4363,6369xe" fillcolor="#663100" stroked="f">
              <v:path arrowok="t"/>
            </v:shape>
            <v:shape id="_x0000_s5115" style="position:absolute;left:3588;top:6228;width:5193;height:748" coordorigin="3588,6228" coordsize="5193,748" path="m6128,6714r-7,1l6121,6715r7,-1xe" fillcolor="#663100" stroked="f">
              <v:path arrowok="t"/>
            </v:shape>
            <v:shape id="_x0000_s5114" style="position:absolute;left:3588;top:6228;width:5193;height:748" coordorigin="3588,6228" coordsize="5193,748" path="m6121,6727r,l6121,6727xe" fillcolor="#663100" stroked="f">
              <v:path arrowok="t"/>
            </v:shape>
            <v:shape id="_x0000_s5113" style="position:absolute;left:3588;top:6228;width:5193;height:748" coordorigin="3588,6228" coordsize="5193,748" path="m6063,6732r-12,12l6074,6736r-11,-4xe" fillcolor="#663100" stroked="f">
              <v:path arrowok="t"/>
            </v:shape>
            <v:shape id="_x0000_s5112" style="position:absolute;left:3588;top:6228;width:5193;height:748" coordorigin="3588,6228" coordsize="5193,748" path="m6070,6724r24,-6l6095,6718r-25,6xe" fillcolor="#663100" stroked="f">
              <v:path arrowok="t"/>
            </v:shape>
            <v:shape id="_x0000_s5111" style="position:absolute;left:3588;top:6228;width:5193;height:748" coordorigin="3588,6228" coordsize="5193,748" path="m6092,6894r-1,-1l6091,6893r1,1xe" fillcolor="#663100" stroked="f">
              <v:path arrowok="t"/>
            </v:shape>
            <v:shape id="_x0000_s5110" style="position:absolute;left:3588;top:6228;width:5193;height:748" coordorigin="3588,6228" coordsize="5193,748" path="m6094,6898r,l6093,6897r1,1xe" fillcolor="#663100" stroked="f">
              <v:path arrowok="t"/>
            </v:shape>
            <v:shape id="_x0000_s5109" style="position:absolute;left:3588;top:6228;width:5193;height:748" coordorigin="3588,6228" coordsize="5193,748" path="m6091,6866r3,-15l6091,6867r,-1xe" fillcolor="#663100" stroked="f">
              <v:path arrowok="t"/>
            </v:shape>
            <v:shape id="_x0000_s5108" style="position:absolute;left:3588;top:6228;width:5193;height:748" coordorigin="3588,6228" coordsize="5193,748" path="m6101,6904r-1,l6099,6904r2,xe" fillcolor="#663100" stroked="f">
              <v:path arrowok="t"/>
            </v:shape>
            <v:shape id="_x0000_s5107" style="position:absolute;left:3588;top:6228;width:5193;height:748" coordorigin="3588,6228" coordsize="5193,748" path="m6104,6891r,e" fillcolor="#663100" stroked="f">
              <v:path arrowok="t"/>
            </v:shape>
            <v:shape id="_x0000_s5106" style="position:absolute;left:3588;top:6228;width:5193;height:748" coordorigin="3588,6228" coordsize="5193,748" path="m6104,6890r1,16l6104,6891r,-1xe" fillcolor="#663100" stroked="f">
              <v:path arrowok="t"/>
            </v:shape>
            <v:shape id="_x0000_s5105" style="position:absolute;left:3588;top:6228;width:5193;height:748" coordorigin="3588,6228" coordsize="5193,748" path="m6110,6907r-5,-1l6104,6906r6,1xe" fillcolor="#663100" stroked="f">
              <v:path arrowok="t"/>
            </v:shape>
            <v:shape id="_x0000_s5104" style="position:absolute;left:3588;top:6228;width:5193;height:748" coordorigin="3588,6228" coordsize="5193,748" path="m6106,6893r4,14l6107,6893r-1,xe" fillcolor="#663100" stroked="f">
              <v:path arrowok="t"/>
            </v:shape>
            <v:shape id="_x0000_s5103" style="position:absolute;left:3588;top:6228;width:5193;height:748" coordorigin="3588,6228" coordsize="5193,748" path="m6111,6907r-1,l6111,6907xe" fillcolor="#663100" stroked="f">
              <v:path arrowok="t"/>
            </v:shape>
            <v:shape id="_x0000_s5102" style="position:absolute;left:3588;top:6228;width:5193;height:748" coordorigin="3588,6228" coordsize="5193,748" path="m6118,6908r,l6118,6908xe" fillcolor="#663100" stroked="f">
              <v:path arrowok="t"/>
            </v:shape>
            <v:shape id="_x0000_s5101" style="position:absolute;left:3588;top:6228;width:5193;height:748" coordorigin="3588,6228" coordsize="5193,748" path="m6133,6906r-8,1l6125,6907r8,-1xe" fillcolor="#663100" stroked="f">
              <v:path arrowok="t"/>
            </v:shape>
            <v:shape id="_x0000_s5100" style="position:absolute;left:3588;top:6228;width:5193;height:748" coordorigin="3588,6228" coordsize="5193,748" path="m6142,6904r,l6142,6904xe" fillcolor="#663100" stroked="f">
              <v:path arrowok="t"/>
            </v:shape>
            <v:shape id="_x0000_s5099" style="position:absolute;left:3588;top:6228;width:5193;height:748" coordorigin="3588,6228" coordsize="5193,748" path="m6165,6895r-13,5l6165,6895xe" fillcolor="#663100" stroked="f">
              <v:path arrowok="t"/>
            </v:shape>
            <v:shape id="_x0000_s5098" style="position:absolute;left:3588;top:6228;width:5193;height:748" coordorigin="3588,6228" coordsize="5193,748" path="m6172,6879r-2,1l6172,6879r,xe" fillcolor="#663100" stroked="f">
              <v:path arrowok="t"/>
            </v:shape>
            <v:shape id="_x0000_s5097" style="position:absolute;left:3588;top:6228;width:5193;height:748" coordorigin="3588,6228" coordsize="5193,748" path="m6177,6891r,l6175,6892r2,-1xe" fillcolor="#663100" stroked="f">
              <v:path arrowok="t"/>
            </v:shape>
            <v:shape id="_x0000_s5096" style="position:absolute;left:3588;top:6228;width:5193;height:748" coordorigin="3588,6228" coordsize="5193,748" path="m6292,6541r-22,29l6270,6570r22,-29xe" fillcolor="#663100" stroked="f">
              <v:path arrowok="t"/>
            </v:shape>
            <v:shape id="_x0000_s5095" style="position:absolute;left:3588;top:6228;width:5193;height:748" coordorigin="3588,6228" coordsize="5193,748" path="m6316,6510r-24,31l6316,6510xe" fillcolor="#663100" stroked="f">
              <v:path arrowok="t"/>
            </v:shape>
            <v:shape id="_x0000_s5094" style="position:absolute;left:3588;top:6228;width:5193;height:748" coordorigin="3588,6228" coordsize="5193,748" path="m6337,6707r,e" fillcolor="#663100" stroked="f">
              <v:path arrowok="t"/>
            </v:shape>
            <v:shape id="_x0000_s5093" style="position:absolute;left:3588;top:6228;width:5193;height:748" coordorigin="3588,6228" coordsize="5193,748" path="m6177,6795r2,49l6183,6778r-6,17xe" fillcolor="#663100" stroked="f">
              <v:path arrowok="t"/>
            </v:shape>
            <v:shape id="_x0000_s5092" style="position:absolute;left:3588;top:6228;width:5193;height:748" coordorigin="3588,6228" coordsize="5193,748" path="m6342,6477r-26,33l6342,6476xe" fillcolor="#663100" stroked="f">
              <v:path arrowok="t"/>
            </v:shape>
            <v:shape id="_x0000_s5091" style="position:absolute;left:3588;top:6228;width:5193;height:748" coordorigin="3588,6228" coordsize="5193,748" path="m6427,6353r,e" fillcolor="#663100" stroked="f">
              <v:path arrowok="t"/>
            </v:shape>
            <v:shape id="_x0000_s5090" style="position:absolute;left:3588;top:6228;width:5193;height:748" coordorigin="3588,6228" coordsize="5193,748" path="m6306,6502r26,-34l6306,6502r,xe" fillcolor="#663100" stroked="f">
              <v:path arrowok="t"/>
            </v:shape>
            <v:shape id="_x0000_s5089" style="position:absolute;left:3588;top:6228;width:5193;height:748" coordorigin="3588,6228" coordsize="5193,748" path="m6260,6563r22,-30l6260,6563xe" fillcolor="#663100" stroked="f">
              <v:path arrowok="t"/>
            </v:shape>
            <v:shape id="_x0000_s5088" style="position:absolute;left:3588;top:6228;width:5193;height:748" coordorigin="3588,6228" coordsize="5193,748" path="m6250,6598r-18,25l6250,6597xe" fillcolor="#663100" stroked="f">
              <v:path arrowok="t"/>
            </v:shape>
            <v:shape id="_x0000_s5087" style="position:absolute;left:3588;top:6228;width:5193;height:748" coordorigin="3588,6228" coordsize="5193,748" path="m6369,6720r-32,13l6369,6732r,-12xe" fillcolor="#663100" stroked="f">
              <v:path arrowok="t"/>
            </v:shape>
            <v:shape id="_x0000_s5086" style="position:absolute;left:3588;top:6228;width:5193;height:748" coordorigin="3588,6228" coordsize="5193,748" path="m6243,6715r-6,3l6241,6718r2,-3xe" fillcolor="#663100" stroked="f">
              <v:path arrowok="t"/>
            </v:shape>
            <v:shape id="_x0000_s5085" style="position:absolute;left:3588;top:6228;width:5193;height:748" coordorigin="3588,6228" coordsize="5193,748" path="m6193,6884r-6,3l6190,6893r3,-9xe" fillcolor="#663100" stroked="f">
              <v:path arrowok="t"/>
            </v:shape>
            <v:shape id="_x0000_s5084" style="position:absolute;left:3588;top:6228;width:5193;height:748" coordorigin="3588,6228" coordsize="5193,748" path="m6193,6641r-4,l6187,6643r6,-2xe" fillcolor="#663100" stroked="f">
              <v:path arrowok="t"/>
            </v:shape>
            <v:shape id="_x0000_s5083" style="position:absolute;left:3588;top:6228;width:5193;height:748" coordorigin="3588,6228" coordsize="5193,748" path="m6191,6857r,l6191,6858r,-1xe" fillcolor="#663100" stroked="f">
              <v:path arrowok="t"/>
            </v:shape>
            <v:shape id="_x0000_s5082" style="position:absolute;left:3588;top:6228;width:5193;height:748" coordorigin="3588,6228" coordsize="5193,748" path="m6192,6864r,-1l6192,6864xe" fillcolor="#663100" stroked="f">
              <v:path arrowok="t"/>
            </v:shape>
            <v:shape id="_x0000_s5081" style="position:absolute;left:3588;top:6228;width:5193;height:748" coordorigin="3588,6228" coordsize="5193,748" path="m6194,6870r-1,-1l6194,6870xe" fillcolor="#663100" stroked="f">
              <v:path arrowok="t"/>
            </v:shape>
            <v:shape id="_x0000_s5080" style="position:absolute;left:3588;top:6228;width:5193;height:748" coordorigin="3588,6228" coordsize="5193,748" path="m6197,6877r-3,-7l6197,6878r,-1xe" fillcolor="#663100" stroked="f">
              <v:path arrowok="t"/>
            </v:shape>
            <v:shape id="_x0000_s5079" style="position:absolute;left:3588;top:6228;width:5193;height:748" coordorigin="3588,6228" coordsize="5193,748" path="m6206,6867r-3,41l6208,6872r-2,-5xe" fillcolor="#663100" stroked="f">
              <v:path arrowok="t"/>
            </v:shape>
            <v:shape id="_x0000_s5078" style="position:absolute;left:3588;top:6228;width:5193;height:748" coordorigin="3588,6228" coordsize="5193,748" path="m6213,6881r-5,-9l6209,6873r4,8xe" fillcolor="#663100" stroked="f">
              <v:path arrowok="t"/>
            </v:shape>
            <v:shape id="_x0000_s5077" style="position:absolute;left:3588;top:6228;width:5193;height:748" coordorigin="3588,6228" coordsize="5193,748" path="m6206,6835r-1,11l6205,6847r1,-12xe" fillcolor="#663100" stroked="f">
              <v:path arrowok="t"/>
            </v:shape>
            <v:shape id="_x0000_s5076" style="position:absolute;left:3588;top:6228;width:5193;height:748" coordorigin="3588,6228" coordsize="5193,748" path="m6220,6790r7,-17l6227,6774r-7,16xe" fillcolor="#663100" stroked="f">
              <v:path arrowok="t"/>
            </v:shape>
            <v:shape id="_x0000_s5075" style="position:absolute;left:3588;top:6228;width:5193;height:748" coordorigin="3588,6228" coordsize="5193,748" path="m6202,6803r6,-17l6202,6803r,xe" fillcolor="#663100" stroked="f">
              <v:path arrowok="t"/>
            </v:shape>
            <v:shape id="_x0000_s5074" style="position:absolute;left:3588;top:6228;width:5193;height:748" coordorigin="3588,6228" coordsize="5193,748" path="m6202,6887r-5,-68l6197,6877r5,10xe" fillcolor="#663100" stroked="f">
              <v:path arrowok="t"/>
            </v:shape>
            <v:shape id="_x0000_s5073" style="position:absolute;left:3588;top:6228;width:5193;height:748" coordorigin="3588,6228" coordsize="5193,748" path="m6194,6833r3,-15l6194,6833r,xe" fillcolor="#663100" stroked="f">
              <v:path arrowok="t"/>
            </v:shape>
            <v:shape id="_x0000_s5072" style="position:absolute;left:3588;top:6228;width:5193;height:748" coordorigin="3588,6228" coordsize="5193,748" path="m6181,6875r-8,13l6174,6889r7,-14xe" fillcolor="#663100" stroked="f">
              <v:path arrowok="t"/>
            </v:shape>
            <v:shape id="_x0000_s5071" style="position:absolute;left:3588;top:6228;width:5193;height:748" coordorigin="3588,6228" coordsize="5193,748" path="m6175,6892r-10,3l6175,6892xe" fillcolor="#663100" stroked="f">
              <v:path arrowok="t"/>
            </v:shape>
            <v:shape id="_x0000_s5070" style="position:absolute;left:3588;top:6228;width:5193;height:748" coordorigin="3588,6228" coordsize="5193,748" path="m6166,6866r-1,-9l6165,6860r1,6xe" fillcolor="#663100" stroked="f">
              <v:path arrowok="t"/>
            </v:shape>
            <v:shape id="_x0000_s5069" style="position:absolute;left:3588;top:6228;width:5193;height:748" coordorigin="3588,6228" coordsize="5193,748" path="m6091,6693r1,12l6118,6689r-27,4xe" fillcolor="#663100" stroked="f">
              <v:path arrowok="t"/>
            </v:shape>
            <v:shape id="_x0000_s5068" style="position:absolute;left:3588;top:6228;width:5193;height:748" coordorigin="3588,6228" coordsize="5193,748" path="m6147,6889r14,-5l6161,6883r-14,6xe" fillcolor="#663100" stroked="f">
              <v:path arrowok="t"/>
            </v:shape>
            <v:shape id="_x0000_s5067" style="position:absolute;left:3588;top:6228;width:5193;height:748" coordorigin="3588,6228" coordsize="5193,748" path="m6145,6652r-1,l6144,6652xe" fillcolor="#663100" stroked="f">
              <v:path arrowok="t"/>
            </v:shape>
            <v:shape id="_x0000_s5066" style="position:absolute;left:3588;top:6228;width:5193;height:748" coordorigin="3588,6228" coordsize="5193,748" path="m6145,6665r-16,1l6127,6667r18,-2xe" fillcolor="#663100" stroked="f">
              <v:path arrowok="t"/>
            </v:shape>
            <v:shape id="_x0000_s5065" style="position:absolute;left:3588;top:6228;width:5193;height:748" coordorigin="3588,6228" coordsize="5193,748" path="m6110,6894r3,1l6109,6894r1,xe" fillcolor="#663100" stroked="f">
              <v:path arrowok="t"/>
            </v:shape>
            <v:shape id="_x0000_s5064" style="position:absolute;left:3588;top:6228;width:5193;height:748" coordorigin="3588,6228" coordsize="5193,748" path="m6105,6892r-1,-2l6105,6891r,1xe" fillcolor="#663100" stroked="f">
              <v:path arrowok="t"/>
            </v:shape>
            <v:shape id="_x0000_s5063" style="position:absolute;left:3588;top:6228;width:5193;height:748" coordorigin="3588,6228" coordsize="5193,748" path="m6103,6884r,3l6103,6884xe" fillcolor="#663100" stroked="f">
              <v:path arrowok="t"/>
            </v:shape>
            <v:shape id="_x0000_s5062" style="position:absolute;left:3588;top:6228;width:5193;height:748" coordorigin="3588,6228" coordsize="5193,748" path="m6116,6793r11,-24l6115,6793xe" fillcolor="#663100" stroked="f">
              <v:path arrowok="t"/>
            </v:shape>
            <v:shape id="_x0000_s5061" style="position:absolute;left:3588;top:6228;width:5193;height:748" coordorigin="3588,6228" coordsize="5193,748" path="m6138,6775r-11,23l6127,6798r11,-23xe" fillcolor="#663100" stroked="f">
              <v:path arrowok="t"/>
            </v:shape>
            <v:shape id="_x0000_s5060" style="position:absolute;left:3588;top:6228;width:5193;height:748" coordorigin="3588,6228" coordsize="5193,748" path="m6155,6719r-1,1l6151,6726r4,-7xe" fillcolor="#663100" stroked="f">
              <v:path arrowok="t"/>
            </v:shape>
            <v:shape id="_x0000_s5059" style="position:absolute;left:3588;top:6228;width:5193;height:748" coordorigin="3588,6228" coordsize="5193,748" path="m6127,6769r13,-24l6127,6770r,-1xe" fillcolor="#663100" stroked="f">
              <v:path arrowok="t"/>
            </v:shape>
            <v:shape id="_x0000_s5058" style="position:absolute;left:3588;top:6228;width:5193;height:748" coordorigin="3588,6228" coordsize="5193,748" path="m6123,6727r13,l6128,6714r-5,13xe" fillcolor="#663100" stroked="f">
              <v:path arrowok="t"/>
            </v:shape>
            <v:shape id="_x0000_s5057" style="position:absolute;left:3588;top:6228;width:5193;height:748" coordorigin="3588,6228" coordsize="5193,748" path="m6106,6814r-4,65l6103,6881r3,-67xe" fillcolor="#663100" stroked="f">
              <v:path arrowok="t"/>
            </v:shape>
            <v:shape id="_x0000_s5056" style="position:absolute;left:3588;top:6228;width:5193;height:748" coordorigin="3588,6228" coordsize="5193,748" path="m6096,6663r-1,l6096,6663r,xe" fillcolor="#663100" stroked="f">
              <v:path arrowok="t"/>
            </v:shape>
            <v:shape id="_x0000_s5055" style="position:absolute;left:3588;top:6228;width:5193;height:748" coordorigin="3588,6228" coordsize="5193,748" path="m6090,6881r,-1l6090,6881r,xe" fillcolor="#663100" stroked="f">
              <v:path arrowok="t"/>
            </v:shape>
            <v:shape id="_x0000_s5054" style="position:absolute;left:3588;top:6228;width:5193;height:748" coordorigin="3588,6228" coordsize="5193,748" path="m6084,6671r-1,1l6083,6671r1,xe" fillcolor="#663100" stroked="f">
              <v:path arrowok="t"/>
            </v:shape>
            <v:shape id="_x0000_s5053" style="position:absolute;left:3588;top:6228;width:5193;height:748" coordorigin="3588,6228" coordsize="5193,748" path="m6073,6681r-1,1l6073,6682r,-1xe" fillcolor="#663100" stroked="f">
              <v:path arrowok="t"/>
            </v:shape>
            <v:shape id="_x0000_s5052" style="position:absolute;left:3588;top:6228;width:5193;height:748" coordorigin="3588,6228" coordsize="5193,748" path="m6070,6724r-1,l6070,6724xe" fillcolor="#663100" stroked="f">
              <v:path arrowok="t"/>
            </v:shape>
            <v:shape id="_x0000_s5051" style="position:absolute;left:3588;top:6228;width:5193;height:748" coordorigin="3588,6228" coordsize="5193,748" path="m6064,6694r-1,1l6064,6694r,xe" fillcolor="#663100" stroked="f">
              <v:path arrowok="t"/>
            </v:shape>
            <v:shape id="_x0000_s5050" style="position:absolute;left:3588;top:6228;width:5193;height:748" coordorigin="3588,6228" coordsize="5193,748" path="m4851,6693r,l4851,6694r,-1xe" fillcolor="#663100" stroked="f">
              <v:path arrowok="t"/>
            </v:shape>
            <v:shape id="_x0000_s5049" style="position:absolute;left:3588;top:6228;width:5193;height:748" coordorigin="3588,6228" coordsize="5193,748" path="m4866,6783r-1,-1l4866,6783xe" fillcolor="#663100" stroked="f">
              <v:path arrowok="t"/>
            </v:shape>
            <v:shape id="_x0000_s5048" style="position:absolute;left:3588;top:6228;width:5193;height:748" coordorigin="3588,6228" coordsize="5193,748" path="m4883,6819r-9,-17l4873,6801r10,18xe" fillcolor="#663100" stroked="f">
              <v:path arrowok="t"/>
            </v:shape>
            <v:shape id="_x0000_s5047" style="position:absolute;left:3588;top:6228;width:5193;height:748" coordorigin="3588,6228" coordsize="5193,748" path="m4883,6820r,-1l4883,6820xe" fillcolor="#663100" stroked="f">
              <v:path arrowok="t"/>
            </v:shape>
            <v:shape id="_x0000_s5046" style="position:absolute;left:3588;top:6228;width:5193;height:748" coordorigin="3588,6228" coordsize="5193,748" path="m4891,6514r,l4891,6514xe" fillcolor="#663100" stroked="f">
              <v:path arrowok="t"/>
            </v:shape>
            <v:shape id="_x0000_s5045" style="position:absolute;left:3588;top:6228;width:5193;height:748" coordorigin="3588,6228" coordsize="5193,748" path="m4909,6482r21,-30l4930,6452r-21,30xe" fillcolor="#663100" stroked="f">
              <v:path arrowok="t"/>
            </v:shape>
            <v:shape id="_x0000_s5044" style="position:absolute;left:3588;top:6228;width:5193;height:748" coordorigin="3588,6228" coordsize="5193,748" path="m4940,6876r-17,-12l4923,6864r17,12xe" fillcolor="#663100" stroked="f">
              <v:path arrowok="t"/>
            </v:shape>
            <v:shape id="_x0000_s5043" style="position:absolute;left:3588;top:6228;width:5193;height:748" coordorigin="3588,6228" coordsize="5193,748" path="m4943,6691r-1,-19l4943,6691r,xe" fillcolor="#663100" stroked="f">
              <v:path arrowok="t"/>
            </v:shape>
            <v:shape id="_x0000_s5042" style="position:absolute;left:3588;top:6228;width:5193;height:748" coordorigin="3588,6228" coordsize="5193,748" path="m5008,6374r29,-19l5008,6374r,xe" fillcolor="#663100" stroked="f">
              <v:path arrowok="t"/>
            </v:shape>
            <v:shape id="_x0000_s5041" style="position:absolute;left:3588;top:6228;width:5193;height:748" coordorigin="3588,6228" coordsize="5193,748" path="m5165,6312r,13l5167,6325r-2,-13xe" fillcolor="#663100" stroked="f">
              <v:path arrowok="t"/>
            </v:shape>
            <v:shape id="_x0000_s5040" style="position:absolute;left:3588;top:6228;width:5193;height:748" coordorigin="3588,6228" coordsize="5193,748" path="m5131,6318r,l5131,6318xe" fillcolor="#663100" stroked="f">
              <v:path arrowok="t"/>
            </v:shape>
            <v:shape id="_x0000_s5039" style="position:absolute;left:3588;top:6228;width:5193;height:748" coordorigin="3588,6228" coordsize="5193,748" path="m5037,6354r,1l5037,6354xe" fillcolor="#663100" stroked="f">
              <v:path arrowok="t"/>
            </v:shape>
            <v:shape id="_x0000_s5038" style="position:absolute;left:3588;top:6228;width:5193;height:748" coordorigin="3588,6228" coordsize="5193,748" path="m4955,6671r,l4955,6672xe" fillcolor="#663100" stroked="f">
              <v:path arrowok="t"/>
            </v:shape>
            <v:shape id="_x0000_s5037" style="position:absolute;left:3588;top:6228;width:5193;height:748" coordorigin="3588,6228" coordsize="5193,748" path="m4954,6423r,l4954,6423xe" fillcolor="#663100" stroked="f">
              <v:path arrowok="t"/>
            </v:shape>
            <v:shape id="_x0000_s5036" style="position:absolute;left:3588;top:6228;width:5193;height:748" coordorigin="3588,6228" coordsize="5193,748" path="m4945,6710r-2,-19l4945,6710r,xe" fillcolor="#663100" stroked="f">
              <v:path arrowok="t"/>
            </v:shape>
            <v:shape id="_x0000_s5035" style="position:absolute;left:3588;top:6228;width:5193;height:748" coordorigin="3588,6228" coordsize="5193,748" path="m4995,6900r-20,-7l4996,6900r-1,xe" fillcolor="#663100" stroked="f">
              <v:path arrowok="t"/>
            </v:shape>
            <v:shape id="_x0000_s5034" style="position:absolute;left:3588;top:6228;width:5193;height:748" coordorigin="3588,6228" coordsize="5193,748" path="m5064,6908r,l5064,6908xe" fillcolor="#663100" stroked="f">
              <v:path arrowok="t"/>
            </v:shape>
            <v:shape id="_x0000_s5033" style="position:absolute;left:3588;top:6228;width:5193;height:748" coordorigin="3588,6228" coordsize="5193,748" path="m5109,6905r-23,2l5109,6905r,xe" fillcolor="#663100" stroked="f">
              <v:path arrowok="t"/>
            </v:shape>
            <v:shape id="_x0000_s5032" style="position:absolute;left:3588;top:6228;width:5193;height:748" coordorigin="3588,6228" coordsize="5193,748" path="m5108,6892r21,-4l5106,6892r2,xe" fillcolor="#663100" stroked="f">
              <v:path arrowok="t"/>
            </v:shape>
            <v:shape id="_x0000_s5031" style="position:absolute;left:3588;top:6228;width:5193;height:748" coordorigin="3588,6228" coordsize="5193,748" path="m5175,6889r-22,7l5175,6889r,xe" fillcolor="#663100" stroked="f">
              <v:path arrowok="t"/>
            </v:shape>
            <v:shape id="_x0000_s5030" style="position:absolute;left:3588;top:6228;width:5193;height:748" coordorigin="3588,6228" coordsize="5193,748" path="m5219,6871r,l5219,6871xe" fillcolor="#663100" stroked="f">
              <v:path arrowok="t"/>
            </v:shape>
            <v:shape id="_x0000_s5029" style="position:absolute;left:3588;top:6228;width:5193;height:748" coordorigin="3588,6228" coordsize="5193,748" path="m5312,6760r1,l5312,6758r,2xe" fillcolor="#663100" stroked="f">
              <v:path arrowok="t"/>
            </v:shape>
            <v:shape id="_x0000_s5028" style="position:absolute;left:3588;top:6228;width:5193;height:748" coordorigin="3588,6228" coordsize="5193,748" path="m5310,6753r,l5308,6747r2,6xe" fillcolor="#663100" stroked="f">
              <v:path arrowok="t"/>
            </v:shape>
            <v:shape id="_x0000_s5027" style="position:absolute;left:3588;top:6228;width:5193;height:748" coordorigin="3588,6228" coordsize="5193,748" path="m5318,6738r-1,-1l5317,6738r1,xe" fillcolor="#663100" stroked="f">
              <v:path arrowok="t"/>
            </v:shape>
            <v:shape id="_x0000_s5026" style="position:absolute;left:3588;top:6228;width:5193;height:748" coordorigin="3588,6228" coordsize="5193,748" path="m5321,6785r-1,1l5320,6786r1,-1xe" fillcolor="#663100" stroked="f">
              <v:path arrowok="t"/>
            </v:shape>
            <v:shape id="_x0000_s5025" style="position:absolute;left:3588;top:6228;width:5193;height:748" coordorigin="3588,6228" coordsize="5193,748" path="m5323,6750r-4,-9l5319,6740r4,10xe" fillcolor="#663100" stroked="f">
              <v:path arrowok="t"/>
            </v:shape>
            <v:shape id="_x0000_s5024" style="position:absolute;left:3588;top:6228;width:5193;height:748" coordorigin="3588,6228" coordsize="5193,748" path="m5324,6773r,1l5324,6773xe" fillcolor="#663100" stroked="f">
              <v:path arrowok="t"/>
            </v:shape>
            <v:shape id="_x0000_s5023" style="position:absolute;left:3588;top:6228;width:5193;height:748" coordorigin="3588,6228" coordsize="5193,748" path="m5326,6761r,1l5326,6761xe" fillcolor="#663100" stroked="f">
              <v:path arrowok="t"/>
            </v:shape>
            <v:shape id="_x0000_s5022" style="position:absolute;left:3588;top:6228;width:5193;height:748" coordorigin="3588,6228" coordsize="5193,748" path="m5325,6757r,-1l5325,6757xe" fillcolor="#663100" stroked="f">
              <v:path arrowok="t"/>
            </v:shape>
            <v:shape id="_x0000_s5021" style="position:absolute;left:3588;top:6228;width:5193;height:748" coordorigin="3588,6228" coordsize="5193,748" path="m5324,6731r-11,-1l5317,6737r7,-6xe" fillcolor="#663100" stroked="f">
              <v:path arrowok="t"/>
            </v:shape>
            <v:shape id="_x0000_s5020" style="position:absolute;left:3588;top:6228;width:5193;height:748" coordorigin="3588,6228" coordsize="5193,748" path="m5314,6798r-9,13l5314,6798r,xe" fillcolor="#663100" stroked="f">
              <v:path arrowok="t"/>
            </v:shape>
            <v:shape id="_x0000_s5019" style="position:absolute;left:3588;top:6228;width:5193;height:748" coordorigin="3588,6228" coordsize="5193,748" path="m5311,6773r3,25l5312,6769r-1,4xe" fillcolor="#663100" stroked="f">
              <v:path arrowok="t"/>
            </v:shape>
            <v:shape id="_x0000_s5018" style="position:absolute;left:3588;top:6228;width:5193;height:748" coordorigin="3588,6228" coordsize="5193,748" path="m5317,6738r-10,7l5308,6747r9,-9xe" fillcolor="#663100" stroked="f">
              <v:path arrowok="t"/>
            </v:shape>
            <v:shape id="_x0000_s5017" style="position:absolute;left:3588;top:6228;width:5193;height:748" coordorigin="3588,6228" coordsize="5193,748" path="m5219,6871r-22,9l5197,6881r22,-10xe" fillcolor="#663100" stroked="f">
              <v:path arrowok="t"/>
            </v:shape>
            <v:shape id="_x0000_s5016" style="position:absolute;left:3588;top:6228;width:5193;height:748" coordorigin="3588,6228" coordsize="5193,748" path="m5197,6880r-5,-11l5175,6889r22,-9xe" fillcolor="#663100" stroked="f">
              <v:path arrowok="t"/>
            </v:shape>
            <v:shape id="_x0000_s5015" style="position:absolute;left:3588;top:6228;width:5193;height:748" coordorigin="3588,6228" coordsize="5193,748" path="m5064,6908r-24,-1l5040,6907r24,1xe" fillcolor="#663100" stroked="f">
              <v:path arrowok="t"/>
            </v:shape>
            <v:shape id="_x0000_s5014" style="position:absolute;left:3588;top:6228;width:5193;height:748" coordorigin="3588,6228" coordsize="5193,748" path="m5064,6895r-24,-1l5063,6895r1,xe" fillcolor="#663100" stroked="f">
              <v:path arrowok="t"/>
            </v:shape>
            <v:shape id="_x0000_s5013" style="position:absolute;left:3588;top:6228;width:5193;height:748" coordorigin="3588,6228" coordsize="5193,748" path="m4909,6482r,1l4909,6482xe" fillcolor="#663100" stroked="f">
              <v:path arrowok="t"/>
            </v:shape>
            <v:shape id="_x0000_s5012" style="position:absolute;left:3588;top:6228;width:5193;height:748" coordorigin="3588,6228" coordsize="5193,748" path="m4877,6547r14,-33l4877,6548r,-1xe" fillcolor="#663100" stroked="f">
              <v:path arrowok="t"/>
            </v:shape>
            <v:shape id="_x0000_s5011" style="position:absolute;left:3588;top:6228;width:5193;height:748" coordorigin="3588,6228" coordsize="5193,748" path="m4895,6813r10,14l4895,6813r,xe" fillcolor="#663100" stroked="f">
              <v:path arrowok="t"/>
            </v:shape>
            <v:shape id="_x0000_s5010" style="position:absolute;left:3588;top:6228;width:5193;height:748" coordorigin="3588,6228" coordsize="5193,748" path="m4864,6693r-5,70l4864,6694r,-1xe" fillcolor="#663100" stroked="f">
              <v:path arrowok="t"/>
            </v:shape>
            <v:shape id="_x0000_s5009" style="position:absolute;left:3588;top:6228;width:5193;height:748" coordorigin="3588,6228" coordsize="5193,748" path="m4839,6718r-1,-24l4839,6719r,-1xe" fillcolor="#663100" stroked="f">
              <v:path arrowok="t"/>
            </v:shape>
            <v:shape id="_x0000_s5008" style="position:absolute;left:3588;top:6228;width:5193;height:748" coordorigin="3588,6228" coordsize="5193,748" path="m4961,6725r-3,-17l4958,6708r3,17xe" fillcolor="#663100" stroked="f">
              <v:path arrowok="t"/>
            </v:shape>
            <v:shape id="_x0000_s5007" style="position:absolute;left:3588;top:6228;width:5193;height:748" coordorigin="3588,6228" coordsize="5193,748" path="m4965,6741r,-1l4965,6741xe" fillcolor="#663100" stroked="f">
              <v:path arrowok="t"/>
            </v:shape>
            <v:shape id="_x0000_s5006" style="position:absolute;left:3588;top:6228;width:5193;height:748" coordorigin="3588,6228" coordsize="5193,748" path="m4984,6781r,l4984,6781xe" fillcolor="#663100" stroked="f">
              <v:path arrowok="t"/>
            </v:shape>
            <v:shape id="_x0000_s5005" style="position:absolute;left:3588;top:6228;width:5193;height:748" coordorigin="3588,6228" coordsize="5193,748" path="m5014,6811r-1,l5014,6811xe" fillcolor="#663100" stroked="f">
              <v:path arrowok="t"/>
            </v:shape>
            <v:shape id="_x0000_s5004" style="position:absolute;left:3588;top:6228;width:5193;height:748" coordorigin="3588,6228" coordsize="5193,748" path="m5024,6818r-10,-7l5025,6818r-1,xe" fillcolor="#663100" stroked="f">
              <v:path arrowok="t"/>
            </v:shape>
            <v:shape id="_x0000_s5003" style="position:absolute;left:3588;top:6228;width:5193;height:748" coordorigin="3588,6228" coordsize="5193,748" path="m5050,6829r,l5050,6829xe" fillcolor="#663100" stroked="f">
              <v:path arrowok="t"/>
            </v:shape>
            <v:shape id="_x0000_s5002" style="position:absolute;left:3588;top:6228;width:5193;height:748" coordorigin="3588,6228" coordsize="5193,748" path="m5064,6832r-14,-3l5064,6832r,xe" fillcolor="#663100" stroked="f">
              <v:path arrowok="t"/>
            </v:shape>
            <v:shape id="_x0000_s5001" style="position:absolute;left:3588;top:6228;width:5193;height:748" coordorigin="3588,6228" coordsize="5193,748" path="m5095,6835r-1,l5095,6835xe" fillcolor="#663100" stroked="f">
              <v:path arrowok="t"/>
            </v:shape>
            <v:shape id="_x0000_s5000" style="position:absolute;left:3588;top:6228;width:5193;height:748" coordorigin="3588,6228" coordsize="5193,748" path="m5151,6828r-28,5l5123,6833r28,-5xe" fillcolor="#663100" stroked="f">
              <v:path arrowok="t"/>
            </v:shape>
            <v:shape id="_x0000_s4999" style="position:absolute;left:3588;top:6228;width:5193;height:748" coordorigin="3588,6228" coordsize="5193,748" path="m5151,6828r,l5151,6828xe" fillcolor="#663100" stroked="f">
              <v:path arrowok="t"/>
            </v:shape>
            <v:shape id="_x0000_s4998" style="position:absolute;left:3588;top:6228;width:5193;height:748" coordorigin="3588,6228" coordsize="5193,748" path="m5179,6819r,l5179,6819xe" fillcolor="#663100" stroked="f">
              <v:path arrowok="t"/>
            </v:shape>
            <v:shape id="_x0000_s4997" style="position:absolute;left:3588;top:6228;width:5193;height:748" coordorigin="3588,6228" coordsize="5193,748" path="m5261,6772r-27,19l5261,6772r,xe" fillcolor="#663100" stroked="f">
              <v:path arrowok="t"/>
            </v:shape>
            <v:shape id="_x0000_s4996" style="position:absolute;left:3588;top:6228;width:5193;height:748" coordorigin="3588,6228" coordsize="5193,748" path="m4842,6743r-1,48l4842,6793r,-50xe" fillcolor="#663100" stroked="f">
              <v:path arrowok="t"/>
            </v:shape>
            <v:shape id="_x0000_s4995" style="position:absolute;left:3588;top:6228;width:5193;height:748" coordorigin="3588,6228" coordsize="5193,748" path="m5279,6739r-25,22l5278,6740r1,-1xe" fillcolor="#663100" stroked="f">
              <v:path arrowok="t"/>
            </v:shape>
            <v:shape id="_x0000_s4994" style="position:absolute;left:3588;top:6228;width:5193;height:748" coordorigin="3588,6228" coordsize="5193,748" path="m5123,6820r26,-5l5122,6820r1,xe" fillcolor="#663100" stroked="f">
              <v:path arrowok="t"/>
            </v:shape>
            <v:shape id="_x0000_s4993" style="position:absolute;left:3588;top:6228;width:5193;height:748" coordorigin="3588,6228" coordsize="5193,748" path="m4995,6774r8,9l4994,6772r1,2xe" fillcolor="#663100" stroked="f">
              <v:path arrowok="t"/>
            </v:shape>
            <v:shape id="_x0000_s4992" style="position:absolute;left:3588;top:6228;width:5193;height:748" coordorigin="3588,6228" coordsize="5193,748" path="m5016,6486r-12,23l5017,6484r-1,2xe" fillcolor="#663100" stroked="f">
              <v:path arrowok="t"/>
            </v:shape>
            <v:shape id="_x0000_s4991" style="position:absolute;left:3588;top:6228;width:5193;height:748" coordorigin="3588,6228" coordsize="5193,748" path="m5092,6386r19,-9l5092,6387r,-1xe" fillcolor="#663100" stroked="f">
              <v:path arrowok="t"/>
            </v:shape>
            <v:shape id="_x0000_s4990" style="position:absolute;left:3588;top:6228;width:5193;height:748" coordorigin="3588,6228" coordsize="5193,748" path="m5241,6386r15,13l5240,6386r1,xe" fillcolor="#663100" stroked="f">
              <v:path arrowok="t"/>
            </v:shape>
            <v:shape id="_x0000_s4989" style="position:absolute;left:3588;top:6228;width:5193;height:748" coordorigin="3588,6228" coordsize="5193,748" path="m5285,6460r-12,-20l5273,6439r12,21xe" fillcolor="#663100" stroked="f">
              <v:path arrowok="t"/>
            </v:shape>
            <v:shape id="_x0000_s4988" style="position:absolute;left:3588;top:6228;width:5193;height:748" coordorigin="3588,6228" coordsize="5193,748" path="m4829,6744r-3,-25l4826,6721r3,23xe" fillcolor="#663100" stroked="f">
              <v:path arrowok="t"/>
            </v:shape>
            <v:shape id="_x0000_s4987" style="position:absolute;left:3588;top:6228;width:5193;height:748" coordorigin="3588,6228" coordsize="5193,748" path="m4832,6614r-3,130l4830,6746r2,-132xe" fillcolor="#663100" stroked="f">
              <v:path arrowok="t"/>
            </v:shape>
            <v:shape id="_x0000_s4986" style="position:absolute;left:3588;top:6228;width:5193;height:748" coordorigin="3588,6228" coordsize="5193,748" path="m4932,6711r-2,-20l4930,6693r2,18xe" fillcolor="#663100" stroked="f">
              <v:path arrowok="t"/>
            </v:shape>
            <v:shape id="_x0000_s4985" style="position:absolute;left:3588;top:6228;width:5193;height:748" coordorigin="3588,6228" coordsize="5193,748" path="m4940,6576r3,64l4947,6548r-7,28xe" fillcolor="#663100" stroked="f">
              <v:path arrowok="t"/>
            </v:shape>
            <v:shape id="_x0000_s4984" style="position:absolute;left:3588;top:6228;width:5193;height:748" coordorigin="3588,6228" coordsize="5193,748" path="m4942,6671r-2,76l4941,6749r1,-78xe" fillcolor="#663100" stroked="f">
              <v:path arrowok="t"/>
            </v:shape>
            <v:shape id="_x0000_s4983" style="position:absolute;left:3588;top:6228;width:5193;height:748" coordorigin="3588,6228" coordsize="5193,748" path="m5307,6447r-4,-7l5297,6445r10,2xe" fillcolor="#663100" stroked="f">
              <v:path arrowok="t"/>
            </v:shape>
            <v:shape id="_x0000_s4982" style="position:absolute;left:3588;top:6228;width:5193;height:748" coordorigin="3588,6228" coordsize="5193,748" path="m5307,6418r-1,2l5307,6419r,-1xe" fillcolor="#663100" stroked="f">
              <v:path arrowok="t"/>
            </v:shape>
            <v:shape id="_x0000_s4981" style="position:absolute;left:3588;top:6228;width:5193;height:748" coordorigin="3588,6228" coordsize="5193,748" path="m5330,6411r,l5329,6412r1,-1xe" fillcolor="#663100" stroked="f">
              <v:path arrowok="t"/>
            </v:shape>
            <v:shape id="_x0000_s4980" style="position:absolute;left:3588;top:6228;width:5193;height:748" coordorigin="3588,6228" coordsize="5193,748" path="m5339,6389r,1l5339,6389xe" fillcolor="#663100" stroked="f">
              <v:path arrowok="t"/>
            </v:shape>
            <v:shape id="_x0000_s4979" style="position:absolute;left:3588;top:6228;width:5193;height:748" coordorigin="3588,6228" coordsize="5193,748" path="m5339,6376r,14l5340,6383r-1,-7xe" fillcolor="#663100" stroked="f">
              <v:path arrowok="t"/>
            </v:shape>
            <v:shape id="_x0000_s4978" style="position:absolute;left:3588;top:6228;width:5193;height:748" coordorigin="3588,6228" coordsize="5193,748" path="m5339,6376r,-1l5339,6376xe" fillcolor="#663100" stroked="f">
              <v:path arrowok="t"/>
            </v:shape>
            <v:shape id="_x0000_s4977" style="position:absolute;left:3588;top:6228;width:5193;height:748" coordorigin="3588,6228" coordsize="5193,748" path="m5340,6383r,1l5340,6383xe" fillcolor="#663100" stroked="f">
              <v:path arrowok="t"/>
            </v:shape>
            <v:shape id="_x0000_s4976" style="position:absolute;left:3588;top:6228;width:5193;height:748" coordorigin="3588,6228" coordsize="5193,748" path="m5330,6356r4,6l5330,6355r,1xe" fillcolor="#663100" stroked="f">
              <v:path arrowok="t"/>
            </v:shape>
            <v:shape id="_x0000_s4975" style="position:absolute;left:3588;top:6228;width:5193;height:748" coordorigin="3588,6228" coordsize="5193,748" path="m5335,6363r-1,-1l5334,6362r1,1xe" fillcolor="#663100" stroked="f">
              <v:path arrowok="t"/>
            </v:shape>
            <v:shape id="_x0000_s4974" style="position:absolute;left:3588;top:6228;width:5193;height:748" coordorigin="3588,6228" coordsize="5193,748" path="m5310,6338r-1,-1l5310,6338xe" fillcolor="#663100" stroked="f">
              <v:path arrowok="t"/>
            </v:shape>
            <v:shape id="_x0000_s4973" style="position:absolute;left:3588;top:6228;width:5193;height:748" coordorigin="3588,6228" coordsize="5193,748" path="m5283,6432r,l5283,6432r,xe" fillcolor="#663100" stroked="f">
              <v:path arrowok="t"/>
            </v:shape>
            <v:shape id="_x0000_s4972" style="position:absolute;left:3588;top:6228;width:5193;height:748" coordorigin="3588,6228" coordsize="5193,748" path="m5256,6399r-1,-1l5256,6399xe" fillcolor="#663100" stroked="f">
              <v:path arrowok="t"/>
            </v:shape>
            <v:shape id="_x0000_s4971" style="position:absolute;left:3588;top:6228;width:5193;height:748" coordorigin="3588,6228" coordsize="5193,748" path="m5209,6370r-1,-1l5209,6370xe" fillcolor="#663100" stroked="f">
              <v:path arrowok="t"/>
            </v:shape>
            <v:shape id="_x0000_s4970" style="position:absolute;left:3588;top:6228;width:5193;height:748" coordorigin="3588,6228" coordsize="5193,748" path="m5255,6316r-1,l5255,6316xe" fillcolor="#663100" stroked="f">
              <v:path arrowok="t"/>
            </v:shape>
            <v:shape id="_x0000_s4969" style="position:absolute;left:3588;top:6228;width:5193;height:748" coordorigin="3588,6228" coordsize="5193,748" path="m5200,6311r28,1l5229,6312r-29,-1xe" fillcolor="#663100" stroked="f">
              <v:path arrowok="t"/>
            </v:shape>
            <v:shape id="_x0000_s4968" style="position:absolute;left:3588;top:6228;width:5193;height:748" coordorigin="3588,6228" coordsize="5193,748" path="m5227,6325r-26,-2l5200,6323r27,2xe" fillcolor="#663100" stroked="f">
              <v:path arrowok="t"/>
            </v:shape>
            <v:shape id="_x0000_s4967" style="position:absolute;left:3588;top:6228;width:5193;height:748" coordorigin="3588,6228" coordsize="5193,748" path="m5201,6311r-1,l5201,6311xe" fillcolor="#663100" stroked="f">
              <v:path arrowok="t"/>
            </v:shape>
            <v:shape id="_x0000_s4966" style="position:absolute;left:3588;top:6228;width:5193;height:748" coordorigin="3588,6228" coordsize="5193,748" path="m5191,6366r-1,-1l5191,6366xe" fillcolor="#663100" stroked="f">
              <v:path arrowok="t"/>
            </v:shape>
            <v:shape id="_x0000_s4965" style="position:absolute;left:3588;top:6228;width:5193;height:748" coordorigin="3588,6228" coordsize="5193,748" path="m5173,6364r-1,l5173,6364xe" fillcolor="#663100" stroked="f">
              <v:path arrowok="t"/>
            </v:shape>
            <v:shape id="_x0000_s4964" style="position:absolute;left:3588;top:6228;width:5193;height:748" coordorigin="3588,6228" coordsize="5193,748" path="m5152,6365r-1,1l5152,6365xe" fillcolor="#663100" stroked="f">
              <v:path arrowok="t"/>
            </v:shape>
            <v:shape id="_x0000_s4963" style="position:absolute;left:3588;top:6228;width:5193;height:748" coordorigin="3588,6228" coordsize="5193,748" path="m5131,6370r-1,l5131,6370xe" fillcolor="#663100" stroked="f">
              <v:path arrowok="t"/>
            </v:shape>
            <v:shape id="_x0000_s4962" style="position:absolute;left:3588;top:6228;width:5193;height:748" coordorigin="3588,6228" coordsize="5193,748" path="m5112,6377r-1,l5112,6377xe" fillcolor="#663100" stroked="f">
              <v:path arrowok="t"/>
            </v:shape>
            <v:shape id="_x0000_s4961" style="position:absolute;left:3588;top:6228;width:5193;height:748" coordorigin="3588,6228" coordsize="5193,748" path="m5074,6399r18,-13l5073,6400r1,-1xe" fillcolor="#663100" stroked="f">
              <v:path arrowok="t"/>
            </v:shape>
            <v:shape id="_x0000_s4960" style="position:absolute;left:3588;top:6228;width:5193;height:748" coordorigin="3588,6228" coordsize="5193,748" path="m5056,6415r-1,l5056,6415xe" fillcolor="#663100" stroked="f">
              <v:path arrowok="t"/>
            </v:shape>
            <v:shape id="_x0000_s4959" style="position:absolute;left:3588;top:6228;width:5193;height:748" coordorigin="3588,6228" coordsize="5193,748" path="m5022,6455r-1,l5022,6455xe" fillcolor="#663100" stroked="f">
              <v:path arrowok="t"/>
            </v:shape>
            <v:shape id="_x0000_s4958" style="position:absolute;left:3588;top:6228;width:5193;height:748" coordorigin="3588,6228" coordsize="5193,748" path="m4992,6503r14,-24l5006,6478r-14,25xe" fillcolor="#663100" stroked="f">
              <v:path arrowok="t"/>
            </v:shape>
            <v:shape id="_x0000_s4957" style="position:absolute;left:3588;top:6228;width:5193;height:748" coordorigin="3588,6228" coordsize="5193,748" path="m4984,6781r-7,-13l4976,6768r8,13xe" fillcolor="#663100" stroked="f">
              <v:path arrowok="t"/>
            </v:shape>
            <v:shape id="_x0000_s4956" style="position:absolute;left:3588;top:6228;width:5193;height:748" coordorigin="3588,6228" coordsize="5193,748" path="m4993,6533r-9,25l4984,6560r9,-27xe" fillcolor="#663100" stroked="f">
              <v:path arrowok="t"/>
            </v:shape>
            <v:shape id="_x0000_s4955" style="position:absolute;left:3588;top:6228;width:5193;height:748" coordorigin="3588,6228" coordsize="5193,748" path="m4981,6528r12,-25l4981,6529r,-1xe" fillcolor="#663100" stroked="f">
              <v:path arrowok="t"/>
            </v:shape>
            <v:shape id="_x0000_s4954" style="position:absolute;left:3588;top:6228;width:5193;height:748" coordorigin="3588,6228" coordsize="5193,748" path="m4981,6528r-4,58l4977,6585r4,-57xe" fillcolor="#663100" stroked="f">
              <v:path arrowok="t"/>
            </v:shape>
            <v:shape id="_x0000_s4953" style="position:absolute;left:3588;top:6228;width:5193;height:748" coordorigin="3588,6228" coordsize="5193,748" path="m4965,6582r7,-27l4965,6583r,-1xe" fillcolor="#663100" stroked="f">
              <v:path arrowok="t"/>
            </v:shape>
            <v:shape id="_x0000_s4952" style="position:absolute;left:3588;top:6228;width:5193;height:748" coordorigin="3588,6228" coordsize="5193,748" path="m4972,6555r,l4972,6555xe" fillcolor="#663100" stroked="f">
              <v:path arrowok="t"/>
            </v:shape>
            <v:shape id="_x0000_s4951" style="position:absolute;left:3588;top:6228;width:5193;height:748" coordorigin="3588,6228" coordsize="5193,748" path="m4970,6755r-5,-14l4970,6755r,xe" fillcolor="#663100" stroked="f">
              <v:path arrowok="t"/>
            </v:shape>
            <v:shape id="_x0000_s4950" style="position:absolute;left:3588;top:6228;width:5193;height:748" coordorigin="3588,6228" coordsize="5193,748" path="m4968,6671r2,84l4969,6690r-1,-19xe" fillcolor="#663100" stroked="f">
              <v:path arrowok="t"/>
            </v:shape>
            <v:shape id="_x0000_s4949" style="position:absolute;left:3588;top:6228;width:5193;height:748" coordorigin="3588,6228" coordsize="5193,748" path="m4969,6641r,1l4968,6671r1,-30xe" fillcolor="#663100" stroked="f">
              <v:path arrowok="t"/>
            </v:shape>
            <v:shape id="_x0000_s4948" style="position:absolute;left:3588;top:6228;width:5193;height:748" coordorigin="3588,6228" coordsize="5193,748" path="m7808,6693r,l7808,6694r,-1xe" fillcolor="#663100" stroked="f">
              <v:path arrowok="t"/>
            </v:shape>
            <v:shape id="_x0000_s4947" style="position:absolute;left:3588;top:6228;width:5193;height:748" coordorigin="3588,6228" coordsize="5193,748" path="m7822,6783r,-1l7822,6783xe" fillcolor="#663100" stroked="f">
              <v:path arrowok="t"/>
            </v:shape>
            <v:shape id="_x0000_s4946" style="position:absolute;left:3588;top:6228;width:5193;height:748" coordorigin="3588,6228" coordsize="5193,748" path="m7840,6819r-9,-17l7830,6801r10,18xe" fillcolor="#663100" stroked="f">
              <v:path arrowok="t"/>
            </v:shape>
            <v:shape id="_x0000_s4945" style="position:absolute;left:3588;top:6228;width:5193;height:748" coordorigin="3588,6228" coordsize="5193,748" path="m7840,6820r,-1l7840,6820xe" fillcolor="#663100" stroked="f">
              <v:path arrowok="t"/>
            </v:shape>
            <v:shape id="_x0000_s4944" style="position:absolute;left:3588;top:6228;width:5193;height:748" coordorigin="3588,6228" coordsize="5193,748" path="m7848,6514r,l7848,6514xe" fillcolor="#663100" stroked="f">
              <v:path arrowok="t"/>
            </v:shape>
            <v:shape id="_x0000_s4943" style="position:absolute;left:3588;top:6228;width:5193;height:748" coordorigin="3588,6228" coordsize="5193,748" path="m7866,6482r21,-30l7887,6452r-21,30xe" fillcolor="#663100" stroked="f">
              <v:path arrowok="t"/>
            </v:shape>
            <v:shape id="_x0000_s4942" style="position:absolute;left:3588;top:6228;width:5193;height:748" coordorigin="3588,6228" coordsize="5193,748" path="m7896,6876r-16,-12l7880,6864r16,12xe" fillcolor="#663100" stroked="f">
              <v:path arrowok="t"/>
            </v:shape>
            <v:shape id="_x0000_s4941" style="position:absolute;left:3588;top:6228;width:5193;height:748" coordorigin="3588,6228" coordsize="5193,748" path="m7900,6691r-1,-19l7900,6691r,xe" fillcolor="#663100" stroked="f">
              <v:path arrowok="t"/>
            </v:shape>
            <v:shape id="_x0000_s4940" style="position:absolute;left:3588;top:6228;width:5193;height:748" coordorigin="3588,6228" coordsize="5193,748" path="m7912,6671r,l7912,6672xe" fillcolor="#663100" stroked="f">
              <v:path arrowok="t"/>
            </v:shape>
            <v:shape id="_x0000_s4939" style="position:absolute;left:3588;top:6228;width:5193;height:748" coordorigin="3588,6228" coordsize="5193,748" path="m7911,6423r,l7911,6423xe" fillcolor="#663100" stroked="f">
              <v:path arrowok="t"/>
            </v:shape>
            <v:shape id="_x0000_s4938" style="position:absolute;left:3588;top:6228;width:5193;height:748" coordorigin="3588,6228" coordsize="5193,748" path="m7902,6710r-2,-19l7902,6710r,xe" fillcolor="#663100" stroked="f">
              <v:path arrowok="t"/>
            </v:shape>
            <v:shape id="_x0000_s4937" style="position:absolute;left:3588;top:6228;width:5193;height:748" coordorigin="3588,6228" coordsize="5193,748" path="m7952,6900r-20,-7l7953,6900r-1,xe" fillcolor="#663100" stroked="f">
              <v:path arrowok="t"/>
            </v:shape>
            <v:shape id="_x0000_s4936" style="position:absolute;left:3588;top:6228;width:5193;height:748" coordorigin="3588,6228" coordsize="5193,748" path="m8021,6908r,l8021,6908xe" fillcolor="#663100" stroked="f">
              <v:path arrowok="t"/>
            </v:shape>
            <v:shape id="_x0000_s4935" style="position:absolute;left:3588;top:6228;width:5193;height:748" coordorigin="3588,6228" coordsize="5193,748" path="m8065,6905r-22,2l8066,6905r-1,xe" fillcolor="#663100" stroked="f">
              <v:path arrowok="t"/>
            </v:shape>
            <v:shape id="_x0000_s4934" style="position:absolute;left:3588;top:6228;width:5193;height:748" coordorigin="3588,6228" coordsize="5193,748" path="m8064,6892r22,-4l8063,6892r1,xe" fillcolor="#663100" stroked="f">
              <v:path arrowok="t"/>
            </v:shape>
            <v:shape id="_x0000_s4933" style="position:absolute;left:3588;top:6228;width:5193;height:748" coordorigin="3588,6228" coordsize="5193,748" path="m8132,6889r-22,7l8132,6889r,xe" fillcolor="#663100" stroked="f">
              <v:path arrowok="t"/>
            </v:shape>
            <v:shape id="_x0000_s4932" style="position:absolute;left:3588;top:6228;width:5193;height:748" coordorigin="3588,6228" coordsize="5193,748" path="m8176,6871r,l8176,6871xe" fillcolor="#663100" stroked="f">
              <v:path arrowok="t"/>
            </v:shape>
            <v:shape id="_x0000_s4931" style="position:absolute;left:3588;top:6228;width:5193;height:748" coordorigin="3588,6228" coordsize="5193,748" path="m8269,6760r,l8269,6758r,2xe" fillcolor="#663100" stroked="f">
              <v:path arrowok="t"/>
            </v:shape>
            <v:shape id="_x0000_s4930" style="position:absolute;left:3588;top:6228;width:5193;height:748" coordorigin="3588,6228" coordsize="5193,748" path="m8267,6753r,l8265,6747r2,6xe" fillcolor="#663100" stroked="f">
              <v:path arrowok="t"/>
            </v:shape>
            <v:shape id="_x0000_s4929" style="position:absolute;left:3588;top:6228;width:5193;height:748" coordorigin="3588,6228" coordsize="5193,748" path="m8274,6738r,-1l8274,6738r,xe" fillcolor="#663100" stroked="f">
              <v:path arrowok="t"/>
            </v:shape>
            <v:shape id="_x0000_s4928" style="position:absolute;left:3588;top:6228;width:5193;height:748" coordorigin="3588,6228" coordsize="5193,748" path="m8277,6785r,1l8277,6786r,-1xe" fillcolor="#663100" stroked="f">
              <v:path arrowok="t"/>
            </v:shape>
            <v:shape id="_x0000_s4927" style="position:absolute;left:3588;top:6228;width:5193;height:748" coordorigin="3588,6228" coordsize="5193,748" path="m8280,6750r-4,-9l8276,6740r4,10xe" fillcolor="#663100" stroked="f">
              <v:path arrowok="t"/>
            </v:shape>
            <v:shape id="_x0000_s4926" style="position:absolute;left:3588;top:6228;width:5193;height:748" coordorigin="3588,6228" coordsize="5193,748" path="m8281,6773r,1l8281,6773xe" fillcolor="#663100" stroked="f">
              <v:path arrowok="t"/>
            </v:shape>
            <v:shape id="_x0000_s4925" style="position:absolute;left:3588;top:6228;width:5193;height:748" coordorigin="3588,6228" coordsize="5193,748" path="m8282,6761r,1l8282,6761xe" fillcolor="#663100" stroked="f">
              <v:path arrowok="t"/>
            </v:shape>
            <v:shape id="_x0000_s4924" style="position:absolute;left:3588;top:6228;width:5193;height:748" coordorigin="3588,6228" coordsize="5193,748" path="m8282,6757r,-1l8282,6757xe" fillcolor="#663100" stroked="f">
              <v:path arrowok="t"/>
            </v:shape>
            <v:shape id="_x0000_s4923" style="position:absolute;left:3588;top:6228;width:5193;height:748" coordorigin="3588,6228" coordsize="5193,748" path="m8280,6731r-10,-1l8274,6737r6,-6xe" fillcolor="#663100" stroked="f">
              <v:path arrowok="t"/>
            </v:shape>
            <v:shape id="_x0000_s4922" style="position:absolute;left:3588;top:6228;width:5193;height:748" coordorigin="3588,6228" coordsize="5193,748" path="m8271,6798r-9,13l8271,6798r,xe" fillcolor="#663100" stroked="f">
              <v:path arrowok="t"/>
            </v:shape>
            <v:shape id="_x0000_s4921" style="position:absolute;left:3588;top:6228;width:5193;height:748" coordorigin="3588,6228" coordsize="5193,748" path="m8268,6773r3,25l8269,6769r-1,4xe" fillcolor="#663100" stroked="f">
              <v:path arrowok="t"/>
            </v:shape>
            <v:shape id="_x0000_s4920" style="position:absolute;left:3588;top:6228;width:5193;height:748" coordorigin="3588,6228" coordsize="5193,748" path="m8274,6738r-10,7l8264,6747r10,-9xe" fillcolor="#663100" stroked="f">
              <v:path arrowok="t"/>
            </v:shape>
            <v:shape id="_x0000_s4919" style="position:absolute;left:3588;top:6228;width:5193;height:748" coordorigin="3588,6228" coordsize="5193,748" path="m8176,6871r-22,9l8154,6881r22,-10xe" fillcolor="#663100" stroked="f">
              <v:path arrowok="t"/>
            </v:shape>
            <v:shape id="_x0000_s4918" style="position:absolute;left:3588;top:6228;width:5193;height:748" coordorigin="3588,6228" coordsize="5193,748" path="m8154,6880r-6,-11l8132,6889r22,-9xe" fillcolor="#663100" stroked="f">
              <v:path arrowok="t"/>
            </v:shape>
            <v:shape id="_x0000_s4917" style="position:absolute;left:3588;top:6228;width:5193;height:748" coordorigin="3588,6228" coordsize="5193,748" path="m8021,6908r-24,-1l7996,6907r25,1xe" fillcolor="#663100" stroked="f">
              <v:path arrowok="t"/>
            </v:shape>
            <v:shape id="_x0000_s4916" style="position:absolute;left:3588;top:6228;width:5193;height:748" coordorigin="3588,6228" coordsize="5193,748" path="m8021,6895r-24,-1l8020,6895r1,xe" fillcolor="#663100" stroked="f">
              <v:path arrowok="t"/>
            </v:shape>
            <v:shape id="_x0000_s4915" style="position:absolute;left:3588;top:6228;width:5193;height:748" coordorigin="3588,6228" coordsize="5193,748" path="m7866,6482r,1l7866,6482xe" fillcolor="#663100" stroked="f">
              <v:path arrowok="t"/>
            </v:shape>
            <v:shape id="_x0000_s4914" style="position:absolute;left:3588;top:6228;width:5193;height:748" coordorigin="3588,6228" coordsize="5193,748" path="m7834,6547r14,-33l7833,6548r1,-1xe" fillcolor="#663100" stroked="f">
              <v:path arrowok="t"/>
            </v:shape>
            <v:shape id="_x0000_s4913" style="position:absolute;left:3588;top:6228;width:5193;height:748" coordorigin="3588,6228" coordsize="5193,748" path="m7852,6813r10,14l7851,6813r1,xe" fillcolor="#663100" stroked="f">
              <v:path arrowok="t"/>
            </v:shape>
            <v:shape id="_x0000_s4912" style="position:absolute;left:3588;top:6228;width:5193;height:748" coordorigin="3588,6228" coordsize="5193,748" path="m7821,6693r-5,70l7821,6694r,-1xe" fillcolor="#663100" stroked="f">
              <v:path arrowok="t"/>
            </v:shape>
            <v:shape id="_x0000_s4911" style="position:absolute;left:3588;top:6228;width:5193;height:748" coordorigin="3588,6228" coordsize="5193,748" path="m7796,6718r-1,-24l7796,6719r,-1xe" fillcolor="#663100" stroked="f">
              <v:path arrowok="t"/>
            </v:shape>
            <v:shape id="_x0000_s4910" style="position:absolute;left:3588;top:6228;width:5193;height:748" coordorigin="3588,6228" coordsize="5193,748" path="m7918,6725r-3,-17l7914,6708r4,17xe" fillcolor="#663100" stroked="f">
              <v:path arrowok="t"/>
            </v:shape>
            <v:shape id="_x0000_s4909" style="position:absolute;left:3588;top:6228;width:5193;height:748" coordorigin="3588,6228" coordsize="5193,748" path="m7922,6741r,-1l7922,6741xe" fillcolor="#663100" stroked="f">
              <v:path arrowok="t"/>
            </v:shape>
            <v:shape id="_x0000_s4908" style="position:absolute;left:3588;top:6228;width:5193;height:748" coordorigin="3588,6228" coordsize="5193,748" path="m7941,6781r,l7941,6781xe" fillcolor="#663100" stroked="f">
              <v:path arrowok="t"/>
            </v:shape>
            <v:shape id="_x0000_s4907" style="position:absolute;left:3588;top:6228;width:5193;height:748" coordorigin="3588,6228" coordsize="5193,748" path="m7970,6811r,l7970,6811xe" fillcolor="#663100" stroked="f">
              <v:path arrowok="t"/>
            </v:shape>
            <v:shape id="_x0000_s4906" style="position:absolute;left:3588;top:6228;width:5193;height:748" coordorigin="3588,6228" coordsize="5193,748" path="m7981,6818r-11,-7l7982,6818r-1,xe" fillcolor="#663100" stroked="f">
              <v:path arrowok="t"/>
            </v:shape>
            <v:shape id="_x0000_s4905" style="position:absolute;left:3588;top:6228;width:5193;height:748" coordorigin="3588,6228" coordsize="5193,748" path="m8007,6829r-1,l8007,6829xe" fillcolor="#663100" stroked="f">
              <v:path arrowok="t"/>
            </v:shape>
            <v:shape id="_x0000_s4904" style="position:absolute;left:3588;top:6228;width:5193;height:748" coordorigin="3588,6228" coordsize="5193,748" path="m8020,6832r-13,-3l8021,6832r-1,xe" fillcolor="#663100" stroked="f">
              <v:path arrowok="t"/>
            </v:shape>
            <v:shape id="_x0000_s4903" style="position:absolute;left:3588;top:6228;width:5193;height:748" coordorigin="3588,6228" coordsize="5193,748" path="m8052,6835r-1,l8052,6835xe" fillcolor="#663100" stroked="f">
              <v:path arrowok="t"/>
            </v:shape>
            <v:shape id="_x0000_s4902" style="position:absolute;left:3588;top:6228;width:5193;height:748" coordorigin="3588,6228" coordsize="5193,748" path="m8108,6828r-28,5l8079,6833r29,-5xe" fillcolor="#663100" stroked="f">
              <v:path arrowok="t"/>
            </v:shape>
            <v:shape id="_x0000_s4901" style="position:absolute;left:3588;top:6228;width:5193;height:748" coordorigin="3588,6228" coordsize="5193,748" path="m8108,6828r-1,l8108,6828xe" fillcolor="#663100" stroked="f">
              <v:path arrowok="t"/>
            </v:shape>
            <v:shape id="_x0000_s4900" style="position:absolute;left:3588;top:6228;width:5193;height:748" coordorigin="3588,6228" coordsize="5193,748" path="m8136,6819r-1,l8136,6819xe" fillcolor="#663100" stroked="f">
              <v:path arrowok="t"/>
            </v:shape>
            <v:shape id="_x0000_s4899" style="position:absolute;left:3588;top:6228;width:5193;height:748" coordorigin="3588,6228" coordsize="5193,748" path="m8217,6772r-27,19l8218,6772r-1,xe" fillcolor="#663100" stroked="f">
              <v:path arrowok="t"/>
            </v:shape>
            <v:shape id="_x0000_s4898" style="position:absolute;left:3588;top:6228;width:5193;height:748" coordorigin="3588,6228" coordsize="5193,748" path="m7799,6743r-1,48l7798,6793r1,-50xe" fillcolor="#663100" stroked="f">
              <v:path arrowok="t"/>
            </v:shape>
            <v:shape id="_x0000_s4897" style="position:absolute;left:3588;top:6228;width:5193;height:748" coordorigin="3588,6228" coordsize="5193,748" path="m8236,6739r-26,22l8235,6740r1,-1xe" fillcolor="#663100" stroked="f">
              <v:path arrowok="t"/>
            </v:shape>
            <v:shape id="_x0000_s4896" style="position:absolute;left:3588;top:6228;width:5193;height:748" coordorigin="3588,6228" coordsize="5193,748" path="m8079,6820r27,-5l8079,6820r,xe" fillcolor="#663100" stroked="f">
              <v:path arrowok="t"/>
            </v:shape>
            <v:shape id="_x0000_s4895" style="position:absolute;left:3588;top:6228;width:5193;height:748" coordorigin="3588,6228" coordsize="5193,748" path="m7952,6774r8,9l7951,6772r1,2xe" fillcolor="#663100" stroked="f">
              <v:path arrowok="t"/>
            </v:shape>
            <v:shape id="_x0000_s4894" style="position:absolute;left:3588;top:6228;width:5193;height:748" coordorigin="3588,6228" coordsize="5193,748" path="m7973,6486r-13,23l7974,6484r-1,2xe" fillcolor="#663100" stroked="f">
              <v:path arrowok="t"/>
            </v:shape>
            <v:shape id="_x0000_s4893" style="position:absolute;left:3588;top:6228;width:5193;height:748" coordorigin="3588,6228" coordsize="5193,748" path="m8122,6312r,13l8124,6325r-2,-13xe" fillcolor="#663100" stroked="f">
              <v:path arrowok="t"/>
            </v:shape>
            <v:shape id="_x0000_s4892" style="position:absolute;left:3588;top:6228;width:5193;height:748" coordorigin="3588,6228" coordsize="5193,748" path="m8088,6318r,l8088,6318xe" fillcolor="#663100" stroked="f">
              <v:path arrowok="t"/>
            </v:shape>
            <v:shape id="_x0000_s4891" style="position:absolute;left:3588;top:6228;width:5193;height:748" coordorigin="3588,6228" coordsize="5193,748" path="m8049,6386r19,-9l8048,6387r1,-1xe" fillcolor="#663100" stroked="f">
              <v:path arrowok="t"/>
            </v:shape>
            <v:shape id="_x0000_s4890" style="position:absolute;left:3588;top:6228;width:5193;height:748" coordorigin="3588,6228" coordsize="5193,748" path="m8198,6386r15,13l8197,6386r1,xe" fillcolor="#663100" stroked="f">
              <v:path arrowok="t"/>
            </v:shape>
            <v:shape id="_x0000_s4889" style="position:absolute;left:3588;top:6228;width:5193;height:748" coordorigin="3588,6228" coordsize="5193,748" path="m8241,6460r-11,-20l8229,6439r12,21xe" fillcolor="#663100" stroked="f">
              <v:path arrowok="t"/>
            </v:shape>
            <v:shape id="_x0000_s4888" style="position:absolute;left:3588;top:6228;width:5193;height:748" coordorigin="3588,6228" coordsize="5193,748" path="m7786,6744r-3,-25l7783,6721r3,23xe" fillcolor="#663100" stroked="f">
              <v:path arrowok="t"/>
            </v:shape>
            <v:shape id="_x0000_s4887" style="position:absolute;left:3588;top:6228;width:5193;height:748" coordorigin="3588,6228" coordsize="5193,748" path="m7789,6614r-3,130l7786,6746r3,-132xe" fillcolor="#663100" stroked="f">
              <v:path arrowok="t"/>
            </v:shape>
            <v:shape id="_x0000_s4886" style="position:absolute;left:3588;top:6228;width:5193;height:748" coordorigin="3588,6228" coordsize="5193,748" path="m8256,6426r-3,3l8255,6427r1,-1xe" fillcolor="#663100" stroked="f">
              <v:path arrowok="t"/>
            </v:shape>
            <v:shape id="_x0000_s4885" style="position:absolute;left:3588;top:6228;width:5193;height:748" coordorigin="3588,6228" coordsize="5193,748" path="m8263,6447r-3,-7l8254,6445r9,2xe" fillcolor="#663100" stroked="f">
              <v:path arrowok="t"/>
            </v:shape>
            <v:shape id="_x0000_s4884" style="position:absolute;left:3588;top:6228;width:5193;height:748" coordorigin="3588,6228" coordsize="5193,748" path="m8264,6418r-2,2l8263,6419r1,-1xe" fillcolor="#663100" stroked="f">
              <v:path arrowok="t"/>
            </v:shape>
            <v:shape id="_x0000_s4883" style="position:absolute;left:3588;top:6228;width:5193;height:748" coordorigin="3588,6228" coordsize="5193,748" path="m8287,6411r-1,l8286,6412r1,-1xe" fillcolor="#663100" stroked="f">
              <v:path arrowok="t"/>
            </v:shape>
            <v:shape id="_x0000_s4882" style="position:absolute;left:3588;top:6228;width:5193;height:748" coordorigin="3588,6228" coordsize="5193,748" path="m8296,6389r,1l8296,6389xe" fillcolor="#663100" stroked="f">
              <v:path arrowok="t"/>
            </v:shape>
            <v:shape id="_x0000_s4881" style="position:absolute;left:3588;top:6228;width:5193;height:748" coordorigin="3588,6228" coordsize="5193,748" path="m8296,6376r,14l8297,6383r-1,-7xe" fillcolor="#663100" stroked="f">
              <v:path arrowok="t"/>
            </v:shape>
            <v:shape id="_x0000_s4880" style="position:absolute;left:3588;top:6228;width:5193;height:748" coordorigin="3588,6228" coordsize="5193,748" path="m8296,6376r,-1l8296,6376xe" fillcolor="#663100" stroked="f">
              <v:path arrowok="t"/>
            </v:shape>
            <v:shape id="_x0000_s4879" style="position:absolute;left:3588;top:6228;width:5193;height:748" coordorigin="3588,6228" coordsize="5193,748" path="m8297,6383r,1l8297,6383xe" fillcolor="#663100" stroked="f">
              <v:path arrowok="t"/>
            </v:shape>
            <v:shape id="_x0000_s4878" style="position:absolute;left:3588;top:6228;width:5193;height:748" coordorigin="3588,6228" coordsize="5193,748" path="m8287,6356r4,6l8287,6355r,1xe" fillcolor="#663100" stroked="f">
              <v:path arrowok="t"/>
            </v:shape>
            <v:shape id="_x0000_s4877" style="position:absolute;left:3588;top:6228;width:5193;height:748" coordorigin="3588,6228" coordsize="5193,748" path="m8292,6363r-1,-1l8291,6362r1,1xe" fillcolor="#663100" stroked="f">
              <v:path arrowok="t"/>
            </v:shape>
            <v:shape id="_x0000_s4876" style="position:absolute;left:3588;top:6228;width:5193;height:748" coordorigin="3588,6228" coordsize="5193,748" path="m7889,6711r-2,-20l7887,6693r2,18xe" fillcolor="#663100" stroked="f">
              <v:path arrowok="t"/>
            </v:shape>
            <v:shape id="_x0000_s4875" style="position:absolute;left:3588;top:6228;width:5193;height:748" coordorigin="3588,6228" coordsize="5193,748" path="m7897,6576r3,64l7904,6548r-7,28xe" fillcolor="#663100" stroked="f">
              <v:path arrowok="t"/>
            </v:shape>
            <v:shape id="_x0000_s4874" style="position:absolute;left:3588;top:6228;width:5193;height:748" coordorigin="3588,6228" coordsize="5193,748" path="m7899,6671r-2,76l7897,6749r2,-78xe" fillcolor="#663100" stroked="f">
              <v:path arrowok="t"/>
            </v:shape>
            <v:shape id="_x0000_s4873" style="position:absolute;left:3588;top:6228;width:5193;height:748" coordorigin="3588,6228" coordsize="5193,748" path="m8267,6338r-1,-1l8267,6338xe" fillcolor="#663100" stroked="f">
              <v:path arrowok="t"/>
            </v:shape>
            <v:shape id="_x0000_s4872" style="position:absolute;left:3588;top:6228;width:5193;height:748" coordorigin="3588,6228" coordsize="5193,748" path="m8240,6432r,l8240,6432r,xe" fillcolor="#663100" stroked="f">
              <v:path arrowok="t"/>
            </v:shape>
            <v:shape id="_x0000_s4871" style="position:absolute;left:3588;top:6228;width:5193;height:748" coordorigin="3588,6228" coordsize="5193,748" path="m8213,6399r-1,-1l8213,6399xe" fillcolor="#663100" stroked="f">
              <v:path arrowok="t"/>
            </v:shape>
            <v:shape id="_x0000_s4870" style="position:absolute;left:3588;top:6228;width:5193;height:748" coordorigin="3588,6228" coordsize="5193,748" path="m8166,6370r-1,-1l8166,6370xe" fillcolor="#663100" stroked="f">
              <v:path arrowok="t"/>
            </v:shape>
            <v:shape id="_x0000_s4869" style="position:absolute;left:3588;top:6228;width:5193;height:748" coordorigin="3588,6228" coordsize="5193,748" path="m8212,6316r-1,l8212,6316xe" fillcolor="#663100" stroked="f">
              <v:path arrowok="t"/>
            </v:shape>
            <v:shape id="_x0000_s4868" style="position:absolute;left:3588;top:6228;width:5193;height:748" coordorigin="3588,6228" coordsize="5193,748" path="m8157,6311r28,1l8186,6312r-29,-1xe" fillcolor="#663100" stroked="f">
              <v:path arrowok="t"/>
            </v:shape>
            <v:shape id="_x0000_s4867" style="position:absolute;left:3588;top:6228;width:5193;height:748" coordorigin="3588,6228" coordsize="5193,748" path="m8184,6325r-26,-2l8157,6323r27,2xe" fillcolor="#663100" stroked="f">
              <v:path arrowok="t"/>
            </v:shape>
            <v:shape id="_x0000_s4866" style="position:absolute;left:3588;top:6228;width:5193;height:748" coordorigin="3588,6228" coordsize="5193,748" path="m8157,6311r,l8157,6311xe" fillcolor="#663100" stroked="f">
              <v:path arrowok="t"/>
            </v:shape>
            <v:shape id="_x0000_s4865" style="position:absolute;left:3588;top:6228;width:5193;height:748" coordorigin="3588,6228" coordsize="5193,748" path="m8148,6366r-1,-1l8148,6366xe" fillcolor="#663100" stroked="f">
              <v:path arrowok="t"/>
            </v:shape>
            <v:shape id="_x0000_s4864" style="position:absolute;left:3588;top:6228;width:5193;height:748" coordorigin="3588,6228" coordsize="5193,748" path="m8129,6364r-1,l8129,6364xe" fillcolor="#663100" stroked="f">
              <v:path arrowok="t"/>
            </v:shape>
            <v:shape id="_x0000_s4863" style="position:absolute;left:3588;top:6228;width:5193;height:748" coordorigin="3588,6228" coordsize="5193,748" path="m8108,6365r-1,1l8108,6365xe" fillcolor="#663100" stroked="f">
              <v:path arrowok="t"/>
            </v:shape>
            <v:shape id="_x0000_s4862" style="position:absolute;left:3588;top:6228;width:5193;height:748" coordorigin="3588,6228" coordsize="5193,748" path="m8088,6370r-1,l8088,6370xe" fillcolor="#663100" stroked="f">
              <v:path arrowok="t"/>
            </v:shape>
            <v:shape id="_x0000_s4861" style="position:absolute;left:3588;top:6228;width:5193;height:748" coordorigin="3588,6228" coordsize="5193,748" path="m8068,6377r,l8068,6377xe" fillcolor="#663100" stroked="f">
              <v:path arrowok="t"/>
            </v:shape>
            <v:shape id="_x0000_s4860" style="position:absolute;left:3588;top:6228;width:5193;height:748" coordorigin="3588,6228" coordsize="5193,748" path="m8031,6399r18,-13l8030,6400r1,-1xe" fillcolor="#663100" stroked="f">
              <v:path arrowok="t"/>
            </v:shape>
            <v:shape id="_x0000_s4859" style="position:absolute;left:3588;top:6228;width:5193;height:748" coordorigin="3588,6228" coordsize="5193,748" path="m7978,6455r,l7978,6455xe" fillcolor="#663100" stroked="f">
              <v:path arrowok="t"/>
            </v:shape>
            <v:shape id="_x0000_s4858" style="position:absolute;left:3588;top:6228;width:5193;height:748" coordorigin="3588,6228" coordsize="5193,748" path="m7949,6503r14,-24l7963,6478r-14,25xe" fillcolor="#663100" stroked="f">
              <v:path arrowok="t"/>
            </v:shape>
            <v:shape id="_x0000_s4857" style="position:absolute;left:3588;top:6228;width:5193;height:748" coordorigin="3588,6228" coordsize="5193,748" path="m7941,6781r-7,-13l7933,6768r8,13xe" fillcolor="#663100" stroked="f">
              <v:path arrowok="t"/>
            </v:shape>
            <v:shape id="_x0000_s4856" style="position:absolute;left:3588;top:6228;width:5193;height:748" coordorigin="3588,6228" coordsize="5193,748" path="m7950,6533r-9,25l7941,6560r9,-27xe" fillcolor="#663100" stroked="f">
              <v:path arrowok="t"/>
            </v:shape>
            <v:shape id="_x0000_s4855" style="position:absolute;left:3588;top:6228;width:5193;height:748" coordorigin="3588,6228" coordsize="5193,748" path="m7938,6528r11,-25l7938,6529r,-1xe" fillcolor="#663100" stroked="f">
              <v:path arrowok="t"/>
            </v:shape>
            <v:shape id="_x0000_s4854" style="position:absolute;left:3588;top:6228;width:5193;height:748" coordorigin="3588,6228" coordsize="5193,748" path="m7938,6528r-4,58l7934,6585r4,-57xe" fillcolor="#663100" stroked="f">
              <v:path arrowok="t"/>
            </v:shape>
            <v:shape id="_x0000_s4853" style="position:absolute;left:3588;top:6228;width:5193;height:748" coordorigin="3588,6228" coordsize="5193,748" path="m7922,6582r7,-27l7921,6583r1,-1xe" fillcolor="#663100" stroked="f">
              <v:path arrowok="t"/>
            </v:shape>
            <v:shape id="_x0000_s4852" style="position:absolute;left:3588;top:6228;width:5193;height:748" coordorigin="3588,6228" coordsize="5193,748" path="m7929,6555r,l7929,6555xe" fillcolor="#663100" stroked="f">
              <v:path arrowok="t"/>
            </v:shape>
            <v:shape id="_x0000_s4851" style="position:absolute;left:3588;top:6228;width:5193;height:748" coordorigin="3588,6228" coordsize="5193,748" path="m7927,6755r-5,-14l7927,6755r,xe" fillcolor="#663100" stroked="f">
              <v:path arrowok="t"/>
            </v:shape>
            <v:shape id="_x0000_s4850" style="position:absolute;left:3588;top:6228;width:5193;height:748" coordorigin="3588,6228" coordsize="5193,748" path="m7925,6671r2,84l7925,6690r,-19xe" fillcolor="#663100" stroked="f">
              <v:path arrowok="t"/>
            </v:shape>
            <v:shape id="_x0000_s4849" style="position:absolute;left:3588;top:6228;width:5193;height:748" coordorigin="3588,6228" coordsize="5193,748" path="m7926,6641r,1l7925,6671r1,-30xe" fillcolor="#663100" stroked="f">
              <v:path arrowok="t"/>
            </v:shape>
            <v:shape id="_x0000_s4848" style="position:absolute;left:3588;top:6228;width:5193;height:748" coordorigin="3588,6228" coordsize="5193,748" path="m8340,6830r,-1l8340,6830r,xe" fillcolor="#663100" stroked="f">
              <v:path arrowok="t"/>
            </v:shape>
            <v:shape id="_x0000_s4847" style="position:absolute;left:3588;top:6228;width:5193;height:748" coordorigin="3588,6228" coordsize="5193,748" path="m8342,6852r,l8342,6852xe" fillcolor="#663100" stroked="f">
              <v:path arrowok="t"/>
            </v:shape>
            <v:shape id="_x0000_s4846" style="position:absolute;left:3588;top:6228;width:5193;height:748" coordorigin="3588,6228" coordsize="5193,748" path="m8356,6882r-6,-9l8350,6872r6,10xe" fillcolor="#663100" stroked="f">
              <v:path arrowok="t"/>
            </v:shape>
            <v:shape id="_x0000_s4845" style="position:absolute;left:3588;top:6228;width:5193;height:748" coordorigin="3588,6228" coordsize="5193,748" path="m8356,6882r,l8356,6882xe" fillcolor="#663100" stroked="f">
              <v:path arrowok="t"/>
            </v:shape>
            <v:shape id="_x0000_s4844" style="position:absolute;left:3588;top:6228;width:5193;height:748" coordorigin="3588,6228" coordsize="5193,748" path="m8364,6891r-1,-1l8364,6891xe" fillcolor="#663100" stroked="f">
              <v:path arrowok="t"/>
            </v:shape>
            <v:shape id="_x0000_s4843" style="position:absolute;left:3588;top:6228;width:5193;height:748" coordorigin="3588,6228" coordsize="5193,748" path="m8365,6803r-5,8l8359,6812r6,-9xe" fillcolor="#663100" stroked="f">
              <v:path arrowok="t"/>
            </v:shape>
            <v:shape id="_x0000_s4842" style="position:absolute;left:3588;top:6228;width:5193;height:748" coordorigin="3588,6228" coordsize="5193,748" path="m8382,6771r-7,6l8375,6777r7,-6xe" fillcolor="#663100" stroked="f">
              <v:path arrowok="t"/>
            </v:shape>
            <v:shape id="_x0000_s4841" style="position:absolute;left:3588;top:6228;width:5193;height:748" coordorigin="3588,6228" coordsize="5193,748" path="m8382,6771r,-3l8382,6769r,2xe" fillcolor="#663100" stroked="f">
              <v:path arrowok="t"/>
            </v:shape>
            <v:shape id="_x0000_s4840" style="position:absolute;left:3588;top:6228;width:5193;height:748" coordorigin="3588,6228" coordsize="5193,748" path="m8383,6907r-1,l8383,6907xe" fillcolor="#663100" stroked="f">
              <v:path arrowok="t"/>
            </v:shape>
            <v:shape id="_x0000_s4839" style="position:absolute;left:3588;top:6228;width:5193;height:748" coordorigin="3588,6228" coordsize="5193,748" path="m8393,6914r-10,-7l8394,6915r-1,-1xe" fillcolor="#663100" stroked="f">
              <v:path arrowok="t"/>
            </v:shape>
            <v:shape id="_x0000_s4838" style="position:absolute;left:3588;top:6228;width:5193;height:748" coordorigin="3588,6228" coordsize="5193,748" path="m8418,6926r-12,-5l8405,6921r13,5xe" fillcolor="#663100" stroked="f">
              <v:path arrowok="t"/>
            </v:shape>
            <v:shape id="_x0000_s4837" style="position:absolute;left:3588;top:6228;width:5193;height:748" coordorigin="3588,6228" coordsize="5193,748" path="m8444,6496r,-34l8443,6480r1,16xe" fillcolor="#663100" stroked="f">
              <v:path arrowok="t"/>
            </v:shape>
            <v:shape id="_x0000_s4836" style="position:absolute;left:3588;top:6228;width:5193;height:748" coordorigin="3588,6228" coordsize="5193,748" path="m8444,6497r,-1l8444,6497xe" fillcolor="#663100" stroked="f">
              <v:path arrowok="t"/>
            </v:shape>
            <v:shape id="_x0000_s4835" style="position:absolute;left:3588;top:6228;width:5193;height:748" coordorigin="3588,6228" coordsize="5193,748" path="m8460,6937r-15,-3l8445,6934r15,3xe" fillcolor="#663100" stroked="f">
              <v:path arrowok="t"/>
            </v:shape>
            <v:shape id="_x0000_s4834" style="position:absolute;left:3588;top:6228;width:5193;height:748" coordorigin="3588,6228" coordsize="5193,748" path="m8454,6530r,-1l8454,6530xe" fillcolor="#663100" stroked="f">
              <v:path arrowok="t"/>
            </v:shape>
            <v:shape id="_x0000_s4833" style="position:absolute;left:3588;top:6228;width:5193;height:748" coordorigin="3588,6228" coordsize="5193,748" path="m8505,6601r,-1e" fillcolor="#663100" stroked="f">
              <v:path arrowok="t"/>
            </v:shape>
            <v:shape id="_x0000_s4832" style="position:absolute;left:3588;top:6228;width:5193;height:748" coordorigin="3588,6228" coordsize="5193,748" path="m8505,6601r-16,-19l8488,6582r17,19xe" fillcolor="#663100" stroked="f">
              <v:path arrowok="t"/>
            </v:shape>
            <v:shape id="_x0000_s4831" style="position:absolute;left:3588;top:6228;width:5193;height:748" coordorigin="3588,6228" coordsize="5193,748" path="m8489,6582r-14,-18l8474,6564r15,18xe" fillcolor="#663100" stroked="f">
              <v:path arrowok="t"/>
            </v:shape>
            <v:shape id="_x0000_s4830" style="position:absolute;left:3588;top:6228;width:5193;height:748" coordorigin="3588,6228" coordsize="5193,748" path="m8475,6564r-12,-17l8463,6546r12,18xe" fillcolor="#663100" stroked="f">
              <v:path arrowok="t"/>
            </v:shape>
            <v:shape id="_x0000_s4829" style="position:absolute;left:3588;top:6228;width:5193;height:748" coordorigin="3588,6228" coordsize="5193,748" path="m8501,6358r15,-11l8500,6359r1,-1xe" fillcolor="#663100" stroked="f">
              <v:path arrowok="t"/>
            </v:shape>
            <v:shape id="_x0000_s4828" style="position:absolute;left:3588;top:6228;width:5193;height:748" coordorigin="3588,6228" coordsize="5193,748" path="m8549,6329r17,-6l8548,6330r1,-1xe" fillcolor="#663100" stroked="f">
              <v:path arrowok="t"/>
            </v:shape>
            <v:shape id="_x0000_s4827" style="position:absolute;left:3588;top:6228;width:5193;height:748" coordorigin="3588,6228" coordsize="5193,748" path="m8670,6375r-1,-1l8670,6375xe" fillcolor="#663100" stroked="f">
              <v:path arrowok="t"/>
            </v:shape>
            <v:shape id="_x0000_s4826" style="position:absolute;left:3588;top:6228;width:5193;height:748" coordorigin="3588,6228" coordsize="5193,748" path="m8656,6370r-1,l8656,6370xe" fillcolor="#663100" stroked="f">
              <v:path arrowok="t"/>
            </v:shape>
            <v:shape id="_x0000_s4825" style="position:absolute;left:3588;top:6228;width:5193;height:748" coordorigin="3588,6228" coordsize="5193,748" path="m8503,6465r-1,-14l8502,6453r1,12xe" fillcolor="#663100" stroked="f">
              <v:path arrowok="t"/>
            </v:shape>
            <v:shape id="_x0000_s4824" style="position:absolute;left:3588;top:6228;width:5193;height:748" coordorigin="3588,6228" coordsize="5193,748" path="m8737,6420r-5,-7l8727,6420r10,xe" fillcolor="#663100" stroked="f">
              <v:path arrowok="t"/>
            </v:shape>
            <v:shape id="_x0000_s4823" style="position:absolute;left:3588;top:6228;width:5193;height:748" coordorigin="3588,6228" coordsize="5193,748" path="m8736,6384r1,12l8737,6382r-1,2xe" fillcolor="#663100" stroked="f">
              <v:path arrowok="t"/>
            </v:shape>
            <v:shape id="_x0000_s4822" style="position:absolute;left:3588;top:6228;width:5193;height:748" coordorigin="3588,6228" coordsize="5193,748" path="m8742,6369r2,26l8742,6366r,3xe" fillcolor="#663100" stroked="f">
              <v:path arrowok="t"/>
            </v:shape>
            <v:shape id="_x0000_s4821" style="position:absolute;left:3588;top:6228;width:5193;height:748" coordorigin="3588,6228" coordsize="5193,748" path="m8742,6362r2,33l8742,6361r,1xe" fillcolor="#663100" stroked="f">
              <v:path arrowok="t"/>
            </v:shape>
            <v:shape id="_x0000_s4820" style="position:absolute;left:3588;top:6228;width:5193;height:748" coordorigin="3588,6228" coordsize="5193,748" path="m8753,6375r,1l8753,6375xe" fillcolor="#663100" stroked="f">
              <v:path arrowok="t"/>
            </v:shape>
            <v:shape id="_x0000_s4819" style="position:absolute;left:3588;top:6228;width:5193;height:748" coordorigin="3588,6228" coordsize="5193,748" path="m8753,6353r1,5l8753,6352r,1xe" fillcolor="#663100" stroked="f">
              <v:path arrowok="t"/>
            </v:shape>
            <v:shape id="_x0000_s4818" style="position:absolute;left:3588;top:6228;width:5193;height:748" coordorigin="3588,6228" coordsize="5193,748" path="m8755,6363r,1l8755,6363xe" fillcolor="#663100" stroked="f">
              <v:path arrowok="t"/>
            </v:shape>
            <v:shape id="_x0000_s4817" style="position:absolute;left:3588;top:6228;width:5193;height:748" coordorigin="3588,6228" coordsize="5193,748" path="m8755,6358r-1,-1l8755,6358xe" fillcolor="#663100" stroked="f">
              <v:path arrowok="t"/>
            </v:shape>
            <v:shape id="_x0000_s4816" style="position:absolute;left:3588;top:6228;width:5193;height:748" coordorigin="3588,6228" coordsize="5193,748" path="m8748,6343r,-1l8748,6343r,xe" fillcolor="#663100" stroked="f">
              <v:path arrowok="t"/>
            </v:shape>
            <v:shape id="_x0000_s4815" style="position:absolute;left:3588;top:6228;width:5193;height:748" coordorigin="3588,6228" coordsize="5193,748" path="m8744,6339r,-1l8744,6338r,1xe" fillcolor="#663100" stroked="f">
              <v:path arrowok="t"/>
            </v:shape>
            <v:shape id="_x0000_s4814" style="position:absolute;left:3588;top:6228;width:5193;height:748" coordorigin="3588,6228" coordsize="5193,748" path="m8741,6357r,-2l8740,6354r1,3xe" fillcolor="#663100" stroked="f">
              <v:path arrowok="t"/>
            </v:shape>
            <v:shape id="_x0000_s4813" style="position:absolute;left:3588;top:6228;width:5193;height:748" coordorigin="3588,6228" coordsize="5193,748" path="m8732,6391r,22l8737,6396r-5,-5xe" fillcolor="#663100" stroked="f">
              <v:path arrowok="t"/>
            </v:shape>
            <v:shape id="_x0000_s4812" style="position:absolute;left:3588;top:6228;width:5193;height:748" coordorigin="3588,6228" coordsize="5193,748" path="m8732,6413r-9,-10l8717,6412r15,1xe" fillcolor="#663100" stroked="f">
              <v:path arrowok="t"/>
            </v:shape>
            <v:shape id="_x0000_s4811" style="position:absolute;left:3588;top:6228;width:5193;height:748" coordorigin="3588,6228" coordsize="5193,748" path="m8695,6390r11,10l8695,6389r,1xe" fillcolor="#663100" stroked="f">
              <v:path arrowok="t"/>
            </v:shape>
            <v:shape id="_x0000_s4810" style="position:absolute;left:3588;top:6228;width:5193;height:748" coordorigin="3588,6228" coordsize="5193,748" path="m8769,6329r2,71l8773,6334r-4,-5xe" fillcolor="#663100" stroked="f">
              <v:path arrowok="t"/>
            </v:shape>
            <v:shape id="_x0000_s4809" style="position:absolute;left:3588;top:6228;width:5193;height:748" coordorigin="3588,6228" coordsize="5193,748" path="m8434,6403r,39l8435,6401r-1,2xe" fillcolor="#663100" stroked="f">
              <v:path arrowok="t"/>
            </v:shape>
            <v:shape id="_x0000_s4808" style="position:absolute;left:3588;top:6228;width:5193;height:748" coordorigin="3588,6228" coordsize="5193,748" path="m8717,6413r-1,-1l8717,6413xe" fillcolor="#663100" stroked="f">
              <v:path arrowok="t"/>
            </v:shape>
            <v:shape id="_x0000_s4807" style="position:absolute;left:3588;top:6228;width:5193;height:748" coordorigin="3588,6228" coordsize="5193,748" path="m8707,6400r-1,l8706,6400r1,xe" fillcolor="#663100" stroked="f">
              <v:path arrowok="t"/>
            </v:shape>
            <v:shape id="_x0000_s4806" style="position:absolute;left:3588;top:6228;width:5193;height:748" coordorigin="3588,6228" coordsize="5193,748" path="m8670,6312r21,2l8692,6314r-22,-2xe" fillcolor="#663100" stroked="f">
              <v:path arrowok="t"/>
            </v:shape>
            <v:shape id="_x0000_s4805" style="position:absolute;left:3588;top:6228;width:5193;height:748" coordorigin="3588,6228" coordsize="5193,748" path="m8626,6311r22,l8626,6311r,xe" fillcolor="#663100" stroked="f">
              <v:path arrowok="t"/>
            </v:shape>
            <v:shape id="_x0000_s4804" style="position:absolute;left:3588;top:6228;width:5193;height:748" coordorigin="3588,6228" coordsize="5193,748" path="m8648,6311r22,1l8671,6312r-23,-1xe" fillcolor="#663100" stroked="f">
              <v:path arrowok="t"/>
            </v:shape>
            <v:shape id="_x0000_s4803" style="position:absolute;left:3588;top:6228;width:5193;height:748" coordorigin="3588,6228" coordsize="5193,748" path="m8648,6311r,l8648,6311xe" fillcolor="#663100" stroked="f">
              <v:path arrowok="t"/>
            </v:shape>
            <v:shape id="_x0000_s4802" style="position:absolute;left:3588;top:6228;width:5193;height:748" coordorigin="3588,6228" coordsize="5193,748" path="m8638,6380r-12,-1l8624,6379r14,1xe" fillcolor="#663100" stroked="f">
              <v:path arrowok="t"/>
            </v:shape>
            <v:shape id="_x0000_s4801" style="position:absolute;left:3588;top:6228;width:5193;height:748" coordorigin="3588,6228" coordsize="5193,748" path="m8625,6366r-1,l8625,6366xe" fillcolor="#663100" stroked="f">
              <v:path arrowok="t"/>
            </v:shape>
            <v:shape id="_x0000_s4800" style="position:absolute;left:3588;top:6228;width:5193;height:748" coordorigin="3588,6228" coordsize="5193,748" path="m8567,6323r-1,l8567,6323xe" fillcolor="#663100" stroked="f">
              <v:path arrowok="t"/>
            </v:shape>
            <v:shape id="_x0000_s4799" style="position:absolute;left:3588;top:6228;width:5193;height:748" coordorigin="3588,6228" coordsize="5193,748" path="m8516,6347r-1,1l8516,6347r,xe" fillcolor="#663100" stroked="f">
              <v:path arrowok="t"/>
            </v:shape>
            <v:shape id="_x0000_s4798" style="position:absolute;left:3588;top:6228;width:5193;height:748" coordorigin="3588,6228" coordsize="5193,748" path="m8492,6939r,l8492,6939xe" fillcolor="#663100" stroked="f">
              <v:path arrowok="t"/>
            </v:shape>
            <v:shape id="_x0000_s4797" style="position:absolute;left:3588;top:6228;width:5193;height:748" coordorigin="3588,6228" coordsize="5193,748" path="m8528,6452r,l8528,6452r,xe" fillcolor="#663100" stroked="f">
              <v:path arrowok="t"/>
            </v:shape>
            <v:shape id="_x0000_s4796" style="position:absolute;left:3588;top:6228;width:5193;height:748" coordorigin="3588,6228" coordsize="5193,748" path="m8628,6621r-25,-22l8629,6622r-1,-1xe" fillcolor="#663100" stroked="f">
              <v:path arrowok="t"/>
            </v:shape>
            <v:shape id="_x0000_s4795" style="position:absolute;left:3588;top:6228;width:5193;height:748" coordorigin="3588,6228" coordsize="5193,748" path="m8639,6897r-1,l8638,6897r1,xe" fillcolor="#663100" stroked="f">
              <v:path arrowok="t"/>
            </v:shape>
            <v:shape id="_x0000_s4794" style="position:absolute;left:3588;top:6228;width:5193;height:748" coordorigin="3588,6228" coordsize="5193,748" path="m8670,6871r-15,13l8655,6885r15,-14xe" fillcolor="#663100" stroked="f">
              <v:path arrowok="t"/>
            </v:shape>
            <v:shape id="_x0000_s4793" style="position:absolute;left:3588;top:6228;width:5193;height:748" coordorigin="3588,6228" coordsize="5193,748" path="m8671,6870r-1,1l8671,6870xe" fillcolor="#663100" stroked="f">
              <v:path arrowok="t"/>
            </v:shape>
            <v:shape id="_x0000_s4792" style="position:absolute;left:3588;top:6228;width:5193;height:748" coordorigin="3588,6228" coordsize="5193,748" path="m8693,6676r,24l8694,6702r-1,-26xe" fillcolor="#663100" stroked="f">
              <v:path arrowok="t"/>
            </v:shape>
            <v:shape id="_x0000_s4791" style="position:absolute;left:3588;top:6228;width:5193;height:748" coordorigin="3588,6228" coordsize="5193,748" path="m8695,6840r-1,l8695,6840xe" fillcolor="#663100" stroked="f">
              <v:path arrowok="t"/>
            </v:shape>
            <v:shape id="_x0000_s4790" style="position:absolute;left:3588;top:6228;width:5193;height:748" coordorigin="3588,6228" coordsize="5193,748" path="m8716,6788r-5,18l8711,6807r5,-19xe" fillcolor="#663100" stroked="f">
              <v:path arrowok="t"/>
            </v:shape>
            <v:shape id="_x0000_s4789" style="position:absolute;left:3588;top:6228;width:5193;height:748" coordorigin="3588,6228" coordsize="5193,748" path="m8713,6714r5,18l8713,6713r,1xe" fillcolor="#663100" stroked="f">
              <v:path arrowok="t"/>
            </v:shape>
            <v:shape id="_x0000_s4788" style="position:absolute;left:3588;top:6228;width:5193;height:748" coordorigin="3588,6228" coordsize="5193,748" path="m8719,6769r-3,19l8716,6789r3,-20xe" fillcolor="#663100" stroked="f">
              <v:path arrowok="t"/>
            </v:shape>
            <v:shape id="_x0000_s4787" style="position:absolute;left:3588;top:6228;width:5193;height:748" coordorigin="3588,6228" coordsize="5193,748" path="m8720,6749r,1l8720,6749xe" fillcolor="#663100" stroked="f">
              <v:path arrowok="t"/>
            </v:shape>
            <v:shape id="_x0000_s4786" style="position:absolute;left:3588;top:6228;width:5193;height:748" coordorigin="3588,6228" coordsize="5193,748" path="m8718,6733r,-2l8718,6733xe" fillcolor="#663100" stroked="f">
              <v:path arrowok="t"/>
            </v:shape>
            <v:shape id="_x0000_s4785" style="position:absolute;left:3588;top:6228;width:5193;height:748" coordorigin="3588,6228" coordsize="5193,748" path="m8705,6695r,-1l8705,6695r,xe" fillcolor="#663100" stroked="f">
              <v:path arrowok="t"/>
            </v:shape>
            <v:shape id="_x0000_s4784" style="position:absolute;left:3588;top:6228;width:5193;height:748" coordorigin="3588,6228" coordsize="5193,748" path="m8694,6701r-11,-18l8682,6682r12,19xe" fillcolor="#663100" stroked="f">
              <v:path arrowok="t"/>
            </v:shape>
            <v:shape id="_x0000_s4783" style="position:absolute;left:3588;top:6228;width:5193;height:748" coordorigin="3588,6228" coordsize="5193,748" path="m8660,6634r-1,-1e" fillcolor="#663100" stroked="f">
              <v:path arrowok="t"/>
            </v:shape>
            <v:shape id="_x0000_s4782" style="position:absolute;left:3588;top:6228;width:5193;height:748" coordorigin="3588,6228" coordsize="5193,748" path="m8590,6559r,-1l8590,6559r,xe" fillcolor="#663100" stroked="f">
              <v:path arrowok="t"/>
            </v:shape>
            <v:shape id="_x0000_s4781" style="position:absolute;left:3588;top:6228;width:5193;height:748" coordorigin="3588,6228" coordsize="5193,748" path="m8492,6939r-16,-1l8475,6938r17,1xe" fillcolor="#663100" stroked="f">
              <v:path arrowok="t"/>
            </v:shape>
            <v:shape id="_x0000_s4780" style="position:absolute;left:3588;top:6228;width:5193;height:748" coordorigin="3588,6228" coordsize="5193,748" path="m8492,6926r,13l8516,6938r-24,-12xe" fillcolor="#663100" stroked="f">
              <v:path arrowok="t"/>
            </v:shape>
            <v:shape id="_x0000_s4779" style="position:absolute;left:3588;top:6228;width:5193;height:748" coordorigin="3588,6228" coordsize="5193,748" path="m8476,6938r-16,-1l8460,6937r16,1xe" fillcolor="#663100" stroked="f">
              <v:path arrowok="t"/>
            </v:shape>
            <v:shape id="_x0000_s4778" style="position:absolute;left:3588;top:6228;width:5193;height:748" coordorigin="3588,6228" coordsize="5193,748" path="m8469,6417r-5,14l8463,6432r6,-15xe" fillcolor="#663100" stroked="f">
              <v:path arrowok="t"/>
            </v:shape>
            <v:shape id="_x0000_s4777" style="position:absolute;left:3588;top:6228;width:5193;height:748" coordorigin="3588,6228" coordsize="5193,748" path="m8466,6398r9,-14l8475,6384r-9,14xe" fillcolor="#663100" stroked="f">
              <v:path arrowok="t"/>
            </v:shape>
            <v:shape id="_x0000_s4776" style="position:absolute;left:3588;top:6228;width:5193;height:748" coordorigin="3588,6228" coordsize="5193,748" path="m8466,6398r-1,l8466,6398xe" fillcolor="#663100" stroked="f">
              <v:path arrowok="t"/>
            </v:shape>
            <v:shape id="_x0000_s4775" style="position:absolute;left:3588;top:6228;width:5193;height:748" coordorigin="3588,6228" coordsize="5193,748" path="m8454,6530r-6,-17l8448,6512r6,18xe" fillcolor="#663100" stroked="f">
              <v:path arrowok="t"/>
            </v:shape>
            <v:shape id="_x0000_s4774" style="position:absolute;left:3588;top:6228;width:5193;height:748" coordorigin="3588,6228" coordsize="5193,748" path="m8456,6479r-2,51l8456,6481r,-2xe" fillcolor="#663100" stroked="f">
              <v:path arrowok="t"/>
            </v:shape>
            <v:shape id="_x0000_s4773" style="position:absolute;left:3588;top:6228;width:5193;height:748" coordorigin="3588,6228" coordsize="5193,748" path="m8447,6445r4,-16l8451,6428r-4,17xe" fillcolor="#663100" stroked="f">
              <v:path arrowok="t"/>
            </v:shape>
            <v:shape id="_x0000_s4772" style="position:absolute;left:3588;top:6228;width:5193;height:748" coordorigin="3588,6228" coordsize="5193,748" path="m8409,6781r-1,-12l8409,6782r,-1xe" fillcolor="#663100" stroked="f">
              <v:path arrowok="t"/>
            </v:shape>
            <v:shape id="_x0000_s4771" style="position:absolute;left:3588;top:6228;width:5193;height:748" coordorigin="3588,6228" coordsize="5193,748" path="m8415,6808r,-1l8415,6808xe" fillcolor="#663100" stroked="f">
              <v:path arrowok="t"/>
            </v:shape>
            <v:shape id="_x0000_s4770" style="position:absolute;left:3588;top:6228;width:5193;height:748" coordorigin="3588,6228" coordsize="5193,748" path="m8374,6745r7,6l8390,6735r-16,10xe" fillcolor="#663100" stroked="f">
              <v:path arrowok="t"/>
            </v:shape>
            <v:shape id="_x0000_s4769" style="position:absolute;left:3588;top:6228;width:5193;height:748" coordorigin="3588,6228" coordsize="5193,748" path="m8424,6829r-5,-10l8424,6830r,-1xe" fillcolor="#663100" stroked="f">
              <v:path arrowok="t"/>
            </v:shape>
            <v:shape id="_x0000_s4768" style="position:absolute;left:3588;top:6228;width:5193;height:748" coordorigin="3588,6228" coordsize="5193,748" path="m8422,6779r2,50l8422,6780r,-1xe" fillcolor="#663100" stroked="f">
              <v:path arrowok="t"/>
            </v:shape>
            <v:shape id="_x0000_s4767" style="position:absolute;left:3588;top:6228;width:5193;height:748" coordorigin="3588,6228" coordsize="5193,748" path="m8424,6793r6,45l8427,6803r-3,-10xe" fillcolor="#663100" stroked="f">
              <v:path arrowok="t"/>
            </v:shape>
            <v:shape id="_x0000_s4766" style="position:absolute;left:3588;top:6228;width:5193;height:748" coordorigin="3588,6228" coordsize="5193,748" path="m8443,6480r,l8443,6481r,-1xe" fillcolor="#663100" stroked="f">
              <v:path arrowok="t"/>
            </v:shape>
            <v:shape id="_x0000_s4765" style="position:absolute;left:3588;top:6228;width:5193;height:748" coordorigin="3588,6228" coordsize="5193,748" path="m8454,6861r,-1l8453,6860r1,1xe" fillcolor="#663100" stroked="f">
              <v:path arrowok="t"/>
            </v:shape>
            <v:shape id="_x0000_s4764" style="position:absolute;left:3588;top:6228;width:5193;height:748" coordorigin="3588,6228" coordsize="5193,748" path="m8463,6866r-9,-6l8463,6866r,xe" fillcolor="#663100" stroked="f">
              <v:path arrowok="t"/>
            </v:shape>
            <v:shape id="_x0000_s4763" style="position:absolute;left:3588;top:6228;width:5193;height:748" coordorigin="3588,6228" coordsize="5193,748" path="m8473,6870r,l8473,6870xe" fillcolor="#663100" stroked="f">
              <v:path arrowok="t"/>
            </v:shape>
            <v:shape id="_x0000_s4762" style="position:absolute;left:3588;top:6228;width:5193;height:748" coordorigin="3588,6228" coordsize="5193,748" path="m8522,6878r-1,l8522,6878xe" fillcolor="#663100" stroked="f">
              <v:path arrowok="t"/>
            </v:shape>
            <v:shape id="_x0000_s4761" style="position:absolute;left:3588;top:6228;width:5193;height:748" coordorigin="3588,6228" coordsize="5193,748" path="m8568,6696r9,-9l8557,6668r11,28xe" fillcolor="#663100" stroked="f">
              <v:path arrowok="t"/>
            </v:shape>
            <v:shape id="_x0000_s4760" style="position:absolute;left:3588;top:6228;width:5193;height:748" coordorigin="3588,6228" coordsize="5193,748" path="m8577,6867r,l8577,6867xe" fillcolor="#663100" stroked="f">
              <v:path arrowok="t"/>
            </v:shape>
            <v:shape id="_x0000_s4759" style="position:absolute;left:3588;top:6228;width:5193;height:748" coordorigin="3588,6228" coordsize="5193,748" path="m8608,6721r12,16l8608,6721r,xe" fillcolor="#663100" stroked="f">
              <v:path arrowok="t"/>
            </v:shape>
            <v:shape id="_x0000_s4758" style="position:absolute;left:3588;top:6228;width:5193;height:748" coordorigin="3588,6228" coordsize="5193,748" path="m8627,6791r-1,2l8627,6791xe" fillcolor="#663100" stroked="f">
              <v:path arrowok="t"/>
            </v:shape>
            <v:shape id="_x0000_s4757" style="position:absolute;left:3588;top:6228;width:5193;height:748" coordorigin="3588,6228" coordsize="5193,748" path="m8627,6827r-1,l8627,6827xe" fillcolor="#663100" stroked="f">
              <v:path arrowok="t"/>
            </v:shape>
            <v:shape id="_x0000_s4756" style="position:absolute;left:3588;top:6228;width:5193;height:748" coordorigin="3588,6228" coordsize="5193,748" path="m8632,6819r-1,l8631,6819r1,xe" fillcolor="#663100" stroked="f">
              <v:path arrowok="t"/>
            </v:shape>
            <v:shape id="_x0000_s4755" style="position:absolute;left:3588;top:6228;width:5193;height:748" coordorigin="3588,6228" coordsize="5193,748" path="m8635,6811r,l8635,6811xe" fillcolor="#663100" stroked="f">
              <v:path arrowok="t"/>
            </v:shape>
            <v:shape id="_x0000_s4754" style="position:absolute;left:3588;top:6228;width:5193;height:748" coordorigin="3588,6228" coordsize="5193,748" path="m8638,6802r,1l8638,6802xe" fillcolor="#663100" stroked="f">
              <v:path arrowok="t"/>
            </v:shape>
            <v:shape id="_x0000_s4753" style="position:absolute;left:3588;top:6228;width:5193;height:748" coordorigin="3588,6228" coordsize="5193,748" path="m8639,6775r-1,-1l8639,6775xe" fillcolor="#663100" stroked="f">
              <v:path arrowok="t"/>
            </v:shape>
            <v:shape id="_x0000_s4752" style="position:absolute;left:3588;top:6228;width:5193;height:748" coordorigin="3588,6228" coordsize="5193,748" path="m8640,6784r,2l8640,6784xe" fillcolor="#663100" stroked="f">
              <v:path arrowok="t"/>
            </v:shape>
            <v:shape id="_x0000_s4751" style="position:absolute;left:3588;top:6228;width:5193;height:748" coordorigin="3588,6228" coordsize="5193,748" path="m8640,6785r-1,8l8639,6794r1,-9xe" fillcolor="#663100" stroked="f">
              <v:path arrowok="t"/>
            </v:shape>
            <v:shape id="_x0000_s4750" style="position:absolute;left:3588;top:6228;width:5193;height:748" coordorigin="3588,6228" coordsize="5193,748" path="m8635,6764r,-1l8635,6763r,1xe" fillcolor="#663100" stroked="f">
              <v:path arrowok="t"/>
            </v:shape>
            <v:shape id="_x0000_s4749" style="position:absolute;left:3588;top:6228;width:5193;height:748" coordorigin="3588,6228" coordsize="5193,748" path="m8620,6835r-7,7l8621,6834r-1,1xe" fillcolor="#663100" stroked="f">
              <v:path arrowok="t"/>
            </v:shape>
            <v:shape id="_x0000_s4748" style="position:absolute;left:3588;top:6228;width:5193;height:748" coordorigin="3588,6228" coordsize="5193,748" path="m8620,6737r,-1l8620,6737r,xe" fillcolor="#663100" stroked="f">
              <v:path arrowok="t"/>
            </v:shape>
            <v:shape id="_x0000_s4747" style="position:absolute;left:3588;top:6228;width:5193;height:748" coordorigin="3588,6228" coordsize="5193,748" path="m8599,6730r-14,-16l8584,6713r15,17xe" fillcolor="#663100" stroked="f">
              <v:path arrowok="t"/>
            </v:shape>
            <v:shape id="_x0000_s4746" style="position:absolute;left:3588;top:6228;width:5193;height:748" coordorigin="3588,6228" coordsize="5193,748" path="m8585,6714r-17,-18l8568,6696r17,18xe" fillcolor="#663100" stroked="f">
              <v:path arrowok="t"/>
            </v:shape>
            <v:shape id="_x0000_s4745" style="position:absolute;left:3588;top:6228;width:5193;height:748" coordorigin="3588,6228" coordsize="5193,748" path="m8577,6687r17,18l8577,6687xe" fillcolor="#663100" stroked="f">
              <v:path arrowok="t"/>
            </v:shape>
            <v:shape id="_x0000_s4744" style="position:absolute;left:3588;top:6228;width:5193;height:748" coordorigin="3588,6228" coordsize="5193,748" path="m8577,6687r,e" fillcolor="#663100" stroked="f">
              <v:path arrowok="t"/>
            </v:shape>
            <v:shape id="_x0000_s4743" style="position:absolute;left:3588;top:6228;width:5193;height:748" coordorigin="3588,6228" coordsize="5193,748" path="m8532,6865r10,-1l8544,6863r-12,2xe" fillcolor="#663100" stroked="f">
              <v:path arrowok="t"/>
            </v:shape>
            <v:shape id="_x0000_s4742" style="position:absolute;left:3588;top:6228;width:5193;height:748" coordorigin="3588,6228" coordsize="5193,748" path="m8510,6865r11,13l8521,6865r-11,xe" fillcolor="#663100" stroked="f">
              <v:path arrowok="t"/>
            </v:shape>
            <v:shape id="_x0000_s4741" style="position:absolute;left:3588;top:6228;width:5193;height:748" coordorigin="3588,6228" coordsize="5193,748" path="m8509,6878r-13,-2l8495,6876r14,2xe" fillcolor="#663100" stroked="f">
              <v:path arrowok="t"/>
            </v:shape>
            <v:shape id="_x0000_s4740" style="position:absolute;left:3588;top:6228;width:5193;height:748" coordorigin="3588,6228" coordsize="5193,748" path="m8530,6474r,-1l8530,6474xe" fillcolor="#663100" stroked="f">
              <v:path arrowok="t"/>
            </v:shape>
            <v:shape id="_x0000_s4739" style="position:absolute;left:3588;top:6228;width:5193;height:748" coordorigin="3588,6228" coordsize="5193,748" path="m8542,6463r-1,-11l8541,6461r1,2xe" fillcolor="#663100" stroked="f">
              <v:path arrowok="t"/>
            </v:shape>
            <v:shape id="_x0000_s4738" style="position:absolute;left:3588;top:6228;width:5193;height:748" coordorigin="3588,6228" coordsize="5193,748" path="m8553,6488r-4,14l8556,6509r-3,-21xe" fillcolor="#663100" stroked="f">
              <v:path arrowok="t"/>
            </v:shape>
            <v:shape id="_x0000_s4737" style="position:absolute;left:3588;top:6228;width:5193;height:748" coordorigin="3588,6228" coordsize="5193,748" path="m8556,6510r,-1e" fillcolor="#663100" stroked="f">
              <v:path arrowok="t"/>
            </v:shape>
            <v:shape id="_x0000_s4736" style="position:absolute;left:3588;top:6228;width:5193;height:748" coordorigin="3588,6228" coordsize="5193,748" path="m8621,6581r,-1l8620,6579r1,2xe" fillcolor="#663100" stroked="f">
              <v:path arrowok="t"/>
            </v:shape>
            <v:shape id="_x0000_s4735" style="position:absolute;left:3588;top:6228;width:5193;height:748" coordorigin="3588,6228" coordsize="5193,748" path="m8574,6509r1,18l8584,6518r-10,-9xe" fillcolor="#663100" stroked="f">
              <v:path arrowok="t"/>
            </v:shape>
            <v:shape id="_x0000_s4734" style="position:absolute;left:3588;top:6228;width:5193;height:748" coordorigin="3588,6228" coordsize="5193,748" path="m8605,6367r-1,1l8605,6367xe" fillcolor="#663100" stroked="f">
              <v:path arrowok="t"/>
            </v:shape>
            <v:shape id="_x0000_s4733" style="position:absolute;left:3588;top:6228;width:5193;height:748" coordorigin="3588,6228" coordsize="5193,748" path="m8587,6372r-1,1l8587,6372r,xe" fillcolor="#663100" stroked="f">
              <v:path arrowok="t"/>
            </v:shape>
            <v:shape id="_x0000_s4732" style="position:absolute;left:3588;top:6228;width:5193;height:748" coordorigin="3588,6228" coordsize="5193,748" path="m8544,6429r-1,7l8544,6429xe" fillcolor="#663100" stroked="f">
              <v:path arrowok="t"/>
            </v:shape>
            <v:shape id="_x0000_s4731" style="position:absolute;left:3588;top:6228;width:5193;height:748" coordorigin="3588,6228" coordsize="5193,748" path="m8544,6404r5,-7l8543,6404r1,xe" fillcolor="#663100" stroked="f">
              <v:path arrowok="t"/>
            </v:shape>
            <v:shape id="_x0000_s4730" style="position:absolute;left:3588;top:6228;width:5193;height:748" coordorigin="3588,6228" coordsize="5193,748" path="m8550,6418r-3,5l8547,6424r3,-6xe" fillcolor="#663100" stroked="f">
              <v:path arrowok="t"/>
            </v:shape>
            <v:shape id="_x0000_s4729" style="position:absolute;left:3588;top:6228;width:5193;height:748" coordorigin="3588,6228" coordsize="5193,748" path="m8549,6397r,1l8549,6397xe" fillcolor="#663100" stroked="f">
              <v:path arrowok="t"/>
            </v:shape>
            <v:shape id="_x0000_s4728" style="position:absolute;left:3588;top:6228;width:5193;height:748" coordorigin="3588,6228" coordsize="5193,748" path="m8541,6451r-2,40l8541,6453r,-2xe" fillcolor="#663100" stroked="f">
              <v:path arrowok="t"/>
            </v:shape>
            <v:shape id="_x0000_s4727" style="position:absolute;left:3588;top:6228;width:5193;height:748" coordorigin="3588,6228" coordsize="5193,748" path="m8530,6434r2,-8l8530,6435r,-1xe" fillcolor="#663100" stroked="f">
              <v:path arrowok="t"/>
            </v:shape>
            <v:shape id="_x0000_s4726" style="position:absolute;left:3588;top:6228;width:5193;height:748" coordorigin="3588,6228" coordsize="5193,748" path="m8535,6418r4,-6l8539,6411r-4,7xe" fillcolor="#663100" stroked="f">
              <v:path arrowok="t"/>
            </v:shape>
            <v:shape id="_x0000_s4725" style="position:absolute;left:3588;top:6228;width:5193;height:748" coordorigin="3588,6228" coordsize="5193,748" path="m8535,6418r,1l8535,6418xe" fillcolor="#663100" stroked="f">
              <v:path arrowok="t"/>
            </v:shape>
            <v:shape id="_x0000_s4724" style="position:absolute;left:3588;top:6228;width:5193;height:748" coordorigin="3588,6228" coordsize="5193,748" path="m8532,6426r,1l8532,6426xe" fillcolor="#663100" stroked="f">
              <v:path arrowok="t"/>
            </v:shape>
            <v:shape id="_x0000_s4723" style="position:absolute;left:3588;top:6228;width:5193;height:748" coordorigin="3588,6228" coordsize="5193,748" path="m8533,6482r,-1l8533,6482xe" fillcolor="#663100" stroked="f">
              <v:path arrowok="t"/>
            </v:shape>
            <v:shape id="_x0000_s4722" style="position:absolute;left:3588;top:6228;width:5193;height:748" coordorigin="3588,6228" coordsize="5193,748" path="m8395,6767r3,-7l8395,6763r,4xe" fillcolor="#663100" stroked="f">
              <v:path arrowok="t"/>
            </v:shape>
            <v:shape id="_x0000_s4721" style="position:absolute;left:3588;top:6228;width:5193;height:748" coordorigin="3588,6228" coordsize="5193,748" path="m8398,6760r10,7l8408,6765r-10,-5xe" fillcolor="#663100" stroked="f">
              <v:path arrowok="t"/>
            </v:shape>
            <v:shape id="_x0000_s4720" style="position:absolute;left:3588;top:6228;width:5193;height:748" coordorigin="3588,6228" coordsize="5193,748" path="m8364,6786r11,-9l8364,6787r,-1xe" fillcolor="#663100" stroked="f">
              <v:path arrowok="t"/>
            </v:shape>
            <v:shape id="_x0000_s4719" style="position:absolute;left:3588;top:6228;width:5193;height:748" coordorigin="3588,6228" coordsize="5193,748" path="m8364,6786r-8,31l8358,6813r6,-27xe" fillcolor="#663100" stroked="f">
              <v:path arrowok="t"/>
            </v:shape>
            <v:shape id="_x0000_s4718" style="position:absolute;left:3588;top:6228;width:5193;height:748" coordorigin="3588,6228" coordsize="5193,748" path="m8359,6812r-3,5l8355,6819r4,-7xe" fillcolor="#663100" stroked="f">
              <v:path arrowok="t"/>
            </v:shape>
            <v:shape id="_x0000_s4717" style="position:absolute;left:3588;top:6228;width:5193;height:748" coordorigin="3588,6228" coordsize="5193,748" path="m8344,6813r4,-8l8343,6814r1,-1xe" fillcolor="#663100" stroked="f">
              <v:path arrowok="t"/>
            </v:shape>
            <v:shape id="_x0000_s4716" style="position:absolute;left:3588;top:6228;width:5193;height:748" coordorigin="3588,6228" coordsize="5193,748" path="m8348,6805r,l8348,6805xe" fillcolor="#663100" stroked="f">
              <v:path arrowok="t"/>
            </v:shape>
            <v:shape id="_x0000_s4715" style="position:absolute;left:3588;top:6228;width:5193;height:748" coordorigin="3588,6228" coordsize="5193,748" path="m8340,6841r,-11l8340,6841r,xe" fillcolor="#663100" stroked="f">
              <v:path arrowok="t"/>
            </v:shape>
            <v:shape id="_x0000_s4714" style="position:absolute;left:3588;top:6228;width:5193;height:748" coordorigin="3588,6228" coordsize="5193,748" path="m8341,6821r-1,1l8341,6821xe" fillcolor="#663100" stroked="f">
              <v:path arrowok="t"/>
            </v:shape>
            <v:shape id="_x0000_s4713" style="position:absolute;left:3588;top:6228;width:5193;height:748" coordorigin="3588,6228" coordsize="5193,748" path="m8315,6843r-1,-16l8314,6830r1,13xe" fillcolor="#663100" stroked="f">
              <v:path arrowok="t"/>
            </v:shape>
            <v:shape id="_x0000_s4712" style="position:absolute;left:3588;top:6228;width:5193;height:748" coordorigin="3588,6228" coordsize="5193,748" path="m6333,6633r-28,l6332,6633r1,xe" fillcolor="#663100" stroked="f">
              <v:path arrowok="t"/>
            </v:shape>
            <v:shape id="_x0000_s4711" style="position:absolute;left:3588;top:6228;width:5193;height:748" coordorigin="3588,6228" coordsize="5193,748" path="m6332,6646r-31,-6l6298,6645r34,1xe" fillcolor="#663100" stroked="f">
              <v:path arrowok="t"/>
            </v:shape>
            <v:shape id="_x0000_s4710" style="position:absolute;left:3588;top:6228;width:5193;height:748" coordorigin="3588,6228" coordsize="5193,748" path="m6352,6633r,13l6371,6646r-19,-13xe" fillcolor="#663100" stroked="f">
              <v:path arrowok="t"/>
            </v:shape>
            <v:shape id="_x0000_s4709" style="position:absolute;left:3588;top:6228;width:5193;height:748" coordorigin="3588,6228" coordsize="5193,748" path="m6434,6559r-3,-27l6434,6560xe" fillcolor="#663100" stroked="f">
              <v:path arrowok="t"/>
            </v:shape>
            <v:shape id="_x0000_s4708" style="position:absolute;left:3588;top:6228;width:5193;height:748" coordorigin="3588,6228" coordsize="5193,748" path="m6450,6642r-6,1l6444,6649r6,-7xe" fillcolor="#663100" stroked="f">
              <v:path arrowok="t"/>
            </v:shape>
            <v:shape id="_x0000_s4707" style="position:absolute;left:3588;top:6228;width:5193;height:748" coordorigin="3588,6228" coordsize="5193,748" path="m6430,6631r10,-1l6429,6631r1,xe" fillcolor="#663100" stroked="f">
              <v:path arrowok="t"/>
            </v:shape>
            <v:shape id="_x0000_s4706" style="position:absolute;left:3588;top:6228;width:5193;height:748" coordorigin="3588,6228" coordsize="5193,748" path="m6440,6412r13,1l6433,6412r7,xe" fillcolor="#663100" stroked="f">
              <v:path arrowok="t"/>
            </v:shape>
            <v:shape id="_x0000_s4705" style="position:absolute;left:3588;top:6228;width:5193;height:748" coordorigin="3588,6228" coordsize="5193,748" path="m6439,6433r1,13l6439,6433xe" fillcolor="#663100" stroked="f">
              <v:path arrowok="t"/>
            </v:shape>
            <v:shape id="_x0000_s4704" style="position:absolute;left:3588;top:6228;width:5193;height:748" coordorigin="3588,6228" coordsize="5193,748" path="m6441,6643r-3,l6441,6643xe" fillcolor="#663100" stroked="f">
              <v:path arrowok="t"/>
            </v:shape>
            <v:shape id="_x0000_s4703" style="position:absolute;left:3588;top:6228;width:5193;height:748" coordorigin="3588,6228" coordsize="5193,748" path="m6455,6504r-2,-25l6455,6503r,1xe" fillcolor="#663100" stroked="f">
              <v:path arrowok="t"/>
            </v:shape>
            <v:shape id="_x0000_s4702" style="position:absolute;left:3588;top:6228;width:5193;height:748" coordorigin="3588,6228" coordsize="5193,748" path="m6459,6557r3,29l6459,6557xe" fillcolor="#663100" stroked="f">
              <v:path arrowok="t"/>
            </v:shape>
            <v:shape id="_x0000_s4701" style="position:absolute;left:3588;top:6228;width:5193;height:748" coordorigin="3588,6228" coordsize="5193,748" path="m6452,6422r,10l6453,6416r-1,6xe" fillcolor="#663100" stroked="f">
              <v:path arrowok="t"/>
            </v:shape>
            <v:shape id="_x0000_s4700" style="position:absolute;left:3588;top:6228;width:5193;height:748" coordorigin="3588,6228" coordsize="5193,748" path="m6481,6835r-6,-17l6481,6836r,-1xe" fillcolor="#663100" stroked="f">
              <v:path arrowok="t"/>
            </v:shape>
            <v:shape id="_x0000_s4699" style="position:absolute;left:3588;top:6228;width:5193;height:748" coordorigin="3588,6228" coordsize="5193,748" path="m6563,6632r-5,-39l6563,6632r,xe" fillcolor="#663100" stroked="f">
              <v:path arrowok="t"/>
            </v:shape>
            <v:shape id="_x0000_s4698" style="position:absolute;left:3588;top:6228;width:5193;height:748" coordorigin="3588,6228" coordsize="5193,748" path="m6583,6792r-5,-18l6577,6773r6,19xe" fillcolor="#663100" stroked="f">
              <v:path arrowok="t"/>
            </v:shape>
            <v:shape id="_x0000_s4697" style="position:absolute;left:3588;top:6228;width:5193;height:748" coordorigin="3588,6228" coordsize="5193,748" path="m6590,6809r-7,-17l6583,6792r7,17xe" fillcolor="#663100" stroked="f">
              <v:path arrowok="t"/>
            </v:shape>
            <v:shape id="_x0000_s4696" style="position:absolute;left:3588;top:6228;width:5193;height:748" coordorigin="3588,6228" coordsize="5193,748" path="m6597,6823r-7,-14l6590,6808r7,15xe" fillcolor="#663100" stroked="f">
              <v:path arrowok="t"/>
            </v:shape>
            <v:shape id="_x0000_s4695" style="position:absolute;left:3588;top:6228;width:5193;height:748" coordorigin="3588,6228" coordsize="5193,748" path="m6597,6823r,l6597,6823xe" fillcolor="#663100" stroked="f">
              <v:path arrowok="t"/>
            </v:shape>
            <v:shape id="_x0000_s4694" style="position:absolute;left:3588;top:6228;width:5193;height:748" coordorigin="3588,6228" coordsize="5193,748" path="m6623,6874r-1,-9l6618,6870r5,4xe" fillcolor="#663100" stroked="f">
              <v:path arrowok="t"/>
            </v:shape>
            <v:shape id="_x0000_s4693" style="position:absolute;left:3588;top:6228;width:5193;height:748" coordorigin="3588,6228" coordsize="5193,748" path="m6612,6847r-8,-11l6613,6848r-1,-1xe" fillcolor="#663100" stroked="f">
              <v:path arrowok="t"/>
            </v:shape>
            <v:shape id="_x0000_s4692" style="position:absolute;left:3588;top:6228;width:5193;height:748" coordorigin="3588,6228" coordsize="5193,748" path="m6622,6857r-1,-1l6622,6857xe" fillcolor="#663100" stroked="f">
              <v:path arrowok="t"/>
            </v:shape>
            <v:shape id="_x0000_s4691" style="position:absolute;left:3588;top:6228;width:5193;height:748" coordorigin="3588,6228" coordsize="5193,748" path="m6639,6854r-8,-6l6631,6864r8,-10xe" fillcolor="#663100" stroked="f">
              <v:path arrowok="t"/>
            </v:shape>
            <v:shape id="_x0000_s4690" style="position:absolute;left:3588;top:6228;width:5193;height:748" coordorigin="3588,6228" coordsize="5193,748" path="m6604,6836r-7,-13l6604,6836r,xe" fillcolor="#663100" stroked="f">
              <v:path arrowok="t"/>
            </v:shape>
            <v:shape id="_x0000_s4689" style="position:absolute;left:3588;top:6228;width:5193;height:748" coordorigin="3588,6228" coordsize="5193,748" path="m6558,6593r6,120l6558,6593r,xe" fillcolor="#663100" stroked="f">
              <v:path arrowok="t"/>
            </v:shape>
            <v:shape id="_x0000_s4688" style="position:absolute;left:3588;top:6228;width:5193;height:748" coordorigin="3588,6228" coordsize="5193,748" path="m6549,6438r2,196l6550,6477r-1,-39xe" fillcolor="#663100" stroked="f">
              <v:path arrowok="t"/>
            </v:shape>
            <v:shape id="_x0000_s4687" style="position:absolute;left:3588;top:6228;width:5193;height:748" coordorigin="3588,6228" coordsize="5193,748" path="m6552,6376r-2,32l6550,6408r2,-32xe" fillcolor="#663100" stroked="f">
              <v:path arrowok="t"/>
            </v:shape>
            <v:shape id="_x0000_s4686" style="position:absolute;left:3588;top:6228;width:5193;height:748" coordorigin="3588,6228" coordsize="5193,748" path="m6560,6304r-5,37l6555,6342r5,-38xe" fillcolor="#663100" stroked="f">
              <v:path arrowok="t"/>
            </v:shape>
            <v:shape id="_x0000_s4685" style="position:absolute;left:3588;top:6228;width:5193;height:748" coordorigin="3588,6228" coordsize="5193,748" path="m6549,6437r-2,-134l6549,6438r,-1xe" fillcolor="#663100" stroked="f">
              <v:path arrowok="t"/>
            </v:shape>
            <v:shape id="_x0000_s4684" style="position:absolute;left:3588;top:6228;width:5193;height:748" coordorigin="3588,6228" coordsize="5193,748" path="m6465,6779r4,60l6465,6779xe" fillcolor="#663100" stroked="f">
              <v:path arrowok="t"/>
            </v:shape>
            <v:shape id="_x0000_s4683" style="position:absolute;left:3588;top:6228;width:5193;height:748" coordorigin="3588,6228" coordsize="5193,748" path="m6488,6332r-10,2l6477,6335r11,-3xe" fillcolor="#663100" stroked="f">
              <v:path arrowok="t"/>
            </v:shape>
            <v:shape id="_x0000_s4682" style="position:absolute;left:3588;top:6228;width:5193;height:748" coordorigin="3588,6228" coordsize="5193,748" path="m6485,6319r12,-3l6485,6319xe" fillcolor="#663100" stroked="f">
              <v:path arrowok="t"/>
            </v:shape>
            <v:shape id="_x0000_s4681" style="position:absolute;left:3588;top:6228;width:5193;height:748" coordorigin="3588,6228" coordsize="5193,748" path="m6505,6860r,-1l6505,6860xe" fillcolor="#663100" stroked="f">
              <v:path arrowok="t"/>
            </v:shape>
            <v:shape id="_x0000_s4680" style="position:absolute;left:3588;top:6228;width:5193;height:748" coordorigin="3588,6228" coordsize="5193,748" path="m6511,6842r-6,-16l6511,6841r,1xe" fillcolor="#663100" stroked="f">
              <v:path arrowok="t"/>
            </v:shape>
            <v:shape id="_x0000_s4679" style="position:absolute;left:3588;top:6228;width:5193;height:748" coordorigin="3588,6228" coordsize="5193,748" path="m6511,6871r-6,-11l6511,6871r,xe" fillcolor="#663100" stroked="f">
              <v:path arrowok="t"/>
            </v:shape>
            <v:shape id="_x0000_s4678" style="position:absolute;left:3588;top:6228;width:5193;height:748" coordorigin="3588,6228" coordsize="5193,748" path="m6517,6881r-1,-28l6511,6871r6,10xe" fillcolor="#663100" stroked="f">
              <v:path arrowok="t"/>
            </v:shape>
            <v:shape id="_x0000_s4677" style="position:absolute;left:3588;top:6228;width:5193;height:748" coordorigin="3588,6228" coordsize="5193,748" path="m6517,6882r,-1l6517,6882xe" fillcolor="#663100" stroked="f">
              <v:path arrowok="t"/>
            </v:shape>
            <v:shape id="_x0000_s4676" style="position:absolute;left:3588;top:6228;width:5193;height:748" coordorigin="3588,6228" coordsize="5193,748" path="m6542,6308r-7,-7l6534,6310r8,-2xe" fillcolor="#663100" stroked="f">
              <v:path arrowok="t"/>
            </v:shape>
            <v:shape id="_x0000_s4675" style="position:absolute;left:3588;top:6228;width:5193;height:748" coordorigin="3588,6228" coordsize="5193,748" path="m6537,6438r,e" fillcolor="#663100" stroked="f">
              <v:path arrowok="t"/>
            </v:shape>
            <v:shape id="_x0000_s4674" style="position:absolute;left:3588;top:6228;width:5193;height:748" coordorigin="3588,6228" coordsize="5193,748" path="m6534,6310r-1,l6533,6310r1,xe" fillcolor="#663100" stroked="f">
              <v:path arrowok="t"/>
            </v:shape>
            <v:shape id="_x0000_s4673" style="position:absolute;left:3588;top:6228;width:5193;height:748" coordorigin="3588,6228" coordsize="5193,748" path="m6525,6311r8,-1l6525,6311xe" fillcolor="#663100" stroked="f">
              <v:path arrowok="t"/>
            </v:shape>
            <v:shape id="_x0000_s4672" style="position:absolute;left:3588;top:6228;width:5193;height:748" coordorigin="3588,6228" coordsize="5193,748" path="m6526,6374r-2,33l6526,6374xe" fillcolor="#663100" stroked="f">
              <v:path arrowok="t"/>
            </v:shape>
            <v:shape id="_x0000_s4671" style="position:absolute;left:3588;top:6228;width:5193;height:748" coordorigin="3588,6228" coordsize="5193,748" path="m6531,6897r-7,-7l6523,6889r8,8xe" fillcolor="#663100" stroked="f">
              <v:path arrowok="t"/>
            </v:shape>
            <v:shape id="_x0000_s4670" style="position:absolute;left:3588;top:6228;width:5193;height:748" coordorigin="3588,6228" coordsize="5193,748" path="m6529,6556r-3,-39l6529,6556xe" fillcolor="#663100" stroked="f">
              <v:path arrowok="t"/>
            </v:shape>
            <v:shape id="_x0000_s4669" style="position:absolute;left:3588;top:6228;width:5193;height:748" coordorigin="3588,6228" coordsize="5193,748" path="m6531,6897r-1,-1l6531,6897xe" fillcolor="#663100" stroked="f">
              <v:path arrowok="t"/>
            </v:shape>
            <v:shape id="_x0000_s4668" style="position:absolute;left:3588;top:6228;width:5193;height:748" coordorigin="3588,6228" coordsize="5193,748" path="m6538,6636r-5,-40l6538,6636xe" fillcolor="#663100" stroked="f">
              <v:path arrowok="t"/>
            </v:shape>
            <v:shape id="_x0000_s4667" style="position:absolute;left:3588;top:6228;width:5193;height:748" coordorigin="3588,6228" coordsize="5193,748" path="m6551,6907r-1,l6551,6907xe" fillcolor="#663100" stroked="f">
              <v:path arrowok="t"/>
            </v:shape>
            <v:shape id="_x0000_s4666" style="position:absolute;left:3588;top:6228;width:5193;height:748" coordorigin="3588,6228" coordsize="5193,748" path="m6560,6756r-1,44l6559,6801r1,-45xe" fillcolor="#663100" stroked="f">
              <v:path arrowok="t"/>
            </v:shape>
            <v:shape id="_x0000_s4665" style="position:absolute;left:3588;top:6228;width:5193;height:748" coordorigin="3588,6228" coordsize="5193,748" path="m6559,6895r5,12l6560,6895r-1,xe" fillcolor="#663100" stroked="f">
              <v:path arrowok="t"/>
            </v:shape>
            <v:shape id="_x0000_s4664" style="position:absolute;left:3588;top:6228;width:5193;height:748" coordorigin="3588,6228" coordsize="5193,748" path="m6564,6907r-1,l6564,6907xe" fillcolor="#663100" stroked="f">
              <v:path arrowok="t"/>
            </v:shape>
            <v:shape id="_x0000_s4663" style="position:absolute;left:3588;top:6228;width:5193;height:748" coordorigin="3588,6228" coordsize="5193,748" path="m6586,6897r,1l6586,6898r,-1xe" fillcolor="#663100" stroked="f">
              <v:path arrowok="t"/>
            </v:shape>
            <v:shape id="_x0000_s4662" style="position:absolute;left:3588;top:6228;width:5193;height:748" coordorigin="3588,6228" coordsize="5193,748" path="m6580,6886r7,-5l6579,6887r1,-1xe" fillcolor="#663100" stroked="f">
              <v:path arrowok="t"/>
            </v:shape>
            <v:shape id="_x0000_s4661" style="position:absolute;left:3588;top:6228;width:5193;height:748" coordorigin="3588,6228" coordsize="5193,748" path="m6604,6884r-9,7l6594,6892r10,-8xe" fillcolor="#663100" stroked="f">
              <v:path arrowok="t"/>
            </v:shape>
            <v:shape id="_x0000_s4660" style="position:absolute;left:3588;top:6228;width:5193;height:748" coordorigin="3588,6228" coordsize="5193,748" path="m6599,6871r-5,4l6595,6874r4,-3xe" fillcolor="#663100" stroked="f">
              <v:path arrowok="t"/>
            </v:shape>
            <v:shape id="_x0000_s4659" style="position:absolute;left:3588;top:6228;width:5193;height:748" coordorigin="3588,6228" coordsize="5193,748" path="m6587,6881r8,-7l6586,6882r1,-1xe" fillcolor="#663100" stroked="f">
              <v:path arrowok="t"/>
            </v:shape>
            <v:shape id="_x0000_s4658" style="position:absolute;left:3588;top:6228;width:5193;height:748" coordorigin="3588,6228" coordsize="5193,748" path="m6547,6759r-8,-41l6539,6719r8,40xe" fillcolor="#663100" stroked="f">
              <v:path arrowok="t"/>
            </v:shape>
            <v:shape id="_x0000_s4657" style="position:absolute;left:3588;top:6228;width:5193;height:748" coordorigin="3588,6228" coordsize="5193,748" path="m6519,6325r-6,1l6512,6326r7,-1xe" fillcolor="#663100" stroked="f">
              <v:path arrowok="t"/>
            </v:shape>
            <v:shape id="_x0000_s4656" style="position:absolute;left:3588;top:6228;width:5193;height:748" coordorigin="3588,6228" coordsize="5193,748" path="m6497,6316r13,-2l6496,6316xe" fillcolor="#663100" stroked="f">
              <v:path arrowok="t"/>
            </v:shape>
            <v:shape id="_x0000_s4655" style="position:absolute;left:3588;top:6228;width:5193;height:748" coordorigin="3588,6228" coordsize="5193,748" path="m6458,6328r,1l6458,6328xe" fillcolor="#663100" stroked="f">
              <v:path arrowok="t"/>
            </v:shape>
            <v:shape id="_x0000_s4654" style="position:absolute;left:3588;top:6228;width:5193;height:748" coordorigin="3588,6228" coordsize="5193,748" path="m6458,6713r-7,-5l6452,6714r6,-1xe" fillcolor="#663100" stroked="f">
              <v:path arrowok="t"/>
            </v:shape>
            <v:shape id="_x0000_s4653" style="position:absolute;left:3588;top:6228;width:5193;height:748" coordorigin="3588,6228" coordsize="5193,748" path="m6438,6643r-7,1l6432,6651r6,-8xe" fillcolor="#663100" stroked="f">
              <v:path arrowok="t"/>
            </v:shape>
            <v:shape id="_x0000_s4652" style="position:absolute;left:3588;top:6228;width:5193;height:748" coordorigin="3588,6228" coordsize="5193,748" path="m6415,6409r,2l6415,6411r,-2xe" fillcolor="#663100" stroked="f">
              <v:path arrowok="t"/>
            </v:shape>
            <v:shape id="_x0000_s4651" style="position:absolute;left:3588;top:6228;width:5193;height:748" coordorigin="3588,6228" coordsize="5193,748" path="m6406,6491r-10,-8l6387,6515r19,-24xe" fillcolor="#663100" stroked="f">
              <v:path arrowok="t"/>
            </v:shape>
            <v:shape id="_x0000_s4650" style="position:absolute;left:3588;top:6228;width:5193;height:748" coordorigin="3588,6228" coordsize="5193,748" path="m6377,6506r19,-23l6377,6507r,-1xe" fillcolor="#663100" stroked="f">
              <v:path arrowok="t"/>
            </v:shape>
            <v:shape id="_x0000_s4649" style="position:absolute;left:3588;top:6228;width:5193;height:748" coordorigin="3588,6228" coordsize="5193,748" path="m6338,6581r-13,20l6324,6602r14,-21xe" fillcolor="#663100" stroked="f">
              <v:path arrowok="t"/>
            </v:shape>
            <v:shape id="_x0000_s4648" style="position:absolute;left:3588;top:6228;width:5193;height:748" coordorigin="3588,6228" coordsize="5193,748" path="m6359,6529r18,-23l6359,6530xe" fillcolor="#663100" stroked="f">
              <v:path arrowok="t"/>
            </v:shape>
            <v:shape id="_x0000_s4647" style="position:absolute;left:3588;top:6228;width:5193;height:748" coordorigin="3588,6228" coordsize="5193,748" path="m6387,6515r-18,22l6387,6514r,1xe" fillcolor="#663100" stroked="f">
              <v:path arrowok="t"/>
            </v:shape>
            <v:shape id="_x0000_s4646" style="position:absolute;left:3588;top:6228;width:5193;height:748" coordorigin="3588,6228" coordsize="5193,748" path="m6343,6552r16,-23l6343,6552r,xe" fillcolor="#663100" stroked="f">
              <v:path arrowok="t"/>
            </v:shape>
            <v:shape id="_x0000_s4645" style="position:absolute;left:3588;top:6228;width:5193;height:748" coordorigin="3588,6228" coordsize="5193,748" path="m6353,6559r-15,22l6338,6581r15,-22xe" fillcolor="#663100" stroked="f">
              <v:path arrowok="t"/>
            </v:shape>
            <v:shape id="_x0000_s4644" style="position:absolute;left:3588;top:6228;width:5193;height:748" coordorigin="3588,6228" coordsize="5193,748" path="m6328,6573r15,-21l6327,6574xe" fillcolor="#663100" stroked="f">
              <v:path arrowok="t"/>
            </v:shape>
            <v:shape id="_x0000_s4643" style="position:absolute;left:3588;top:6228;width:5193;height:748" coordorigin="3588,6228" coordsize="5193,748" path="m6270,6644r-1,l6269,6645r-1,l6268,6647r,-1l6270,6657r2,l6270,6645r,l6270,6645r,-1xe" fillcolor="#663100" stroked="f">
              <v:path arrowok="t"/>
            </v:shape>
            <v:shape id="_x0000_s4642" style="position:absolute;left:3588;top:6228;width:5193;height:748" coordorigin="3588,6228" coordsize="5193,748" path="m6291,6658r7,-13l6290,6634r,-2l6276,6632r2,-4l6290,6608r13,-21l6317,6566r5,-29l6306,6559r,l6292,6580r,1l6279,6601r,l6267,6621r,1l6257,6640r6,-7l6269,6631r-1,1l6266,6645r3,-1l6270,6644r,l6272,6643r-2,2l6284,6645r-4,8l6276,6656r-4,1l6272,6658r-4,l6273,6670r6,-2l6291,6659r41,13l6353,6672r18,l6389,6671r16,l6419,6670r-1,-13l6404,6658r-15,l6371,6659r-39,l6291,6658xe" fillcolor="#663100" stroked="f">
              <v:path arrowok="t"/>
            </v:shape>
            <v:shape id="_x0000_s4641" style="position:absolute;left:3588;top:6228;width:5193;height:748" coordorigin="3588,6228" coordsize="5193,748" path="m6353,6559r,1l6370,6537r-1,l6387,6515r9,-32l6377,6506r-18,23l6343,6552r-15,21l6314,6594r,l6301,6615r-11,17l6301,6640r4,-7l6312,6621r,l6325,6601r13,-20l6353,6559xe" fillcolor="#663100" stroked="f">
              <v:path arrowok="t"/>
            </v:shape>
            <v:shape id="_x0000_s4640" style="position:absolute;left:3588;top:6228;width:5193;height:748" coordorigin="3588,6228" coordsize="5193,748" path="m6419,6431r4,-7l6426,6418r-3,6l6427,6412r-12,-1l6414,6411r,1l6414,6411r,3l6414,6439r,17l6414,6460r1,20l6416,6458r3,-27xe" fillcolor="#663100" stroked="f">
              <v:path arrowok="t"/>
            </v:shape>
            <v:shape id="_x0000_s4639" style="position:absolute;left:3588;top:6228;width:5193;height:748" coordorigin="3588,6228" coordsize="5193,748" path="m6414,6412r-2,6l6412,6417r1,23l6414,6439r,-25l6414,6412r,2l6414,6415r,17l6414,6433r,-19l6414,6412xe" fillcolor="#663100" stroked="f">
              <v:path arrowok="t"/>
            </v:shape>
            <v:shape id="_x0000_s4638" style="position:absolute;left:3588;top:6228;width:5193;height:748" coordorigin="3588,6228" coordsize="5193,748" path="m6414,6432r,-17l6414,6414r,19l6414,6432xe" fillcolor="#663100" stroked="f">
              <v:path arrowok="t"/>
            </v:shape>
            <v:shape id="_x0000_s4637" style="position:absolute;left:3588;top:6228;width:5193;height:748" coordorigin="3588,6228" coordsize="5193,748" path="m6427,6412r-4,12l6426,6418r-3,6l6423,6447r4,-5l6426,6419r1,23l6426,6432r1,-18l6427,6414r,-2xe" fillcolor="#663100" stroked="f">
              <v:path arrowok="t"/>
            </v:shape>
            <v:shape id="_x0000_s4636" style="position:absolute;left:3588;top:6228;width:5193;height:748" coordorigin="3588,6228" coordsize="5193,748" path="m6417,6478r-2,2l6415,6481r1,25l6416,6506r2,27l6417,6478r6,-31l6419,6431r-3,27l6417,6478xe" fillcolor="#663100" stroked="f">
              <v:path arrowok="t"/>
            </v:shape>
            <v:shape id="_x0000_s4635" style="position:absolute;left:3588;top:6228;width:5193;height:748" coordorigin="3588,6228" coordsize="5193,748" path="m6426,6466r-3,-19l6417,6478r1,55l6418,6533r3,28l6421,6561r3,29l6424,6590r3,30l6426,6465r,1xe" fillcolor="#663100" stroked="f">
              <v:path arrowok="t"/>
            </v:shape>
            <v:shape id="_x0000_s4634" style="position:absolute;left:3588;top:6228;width:5193;height:748" coordorigin="3588,6228" coordsize="5193,748" path="m6431,6532r-2,-27l6428,6480r-1,-16l6434,6455r,-1l6434,6430r-4,8l6429,6438r-2,18l6427,6456r,-14l6423,6447r,-23l6419,6431r-3,27l6415,6480r-1,-20l6407,6470r-11,13l6406,6491r9,-11l6417,6478r-1,-20l6419,6431r4,16l6426,6466r,-1l6427,6620r,l6429,6631r11,-1l6443,6637r1,6l6441,6643r-3,l6431,6644r-13,1l6404,6645r-16,1l6371,6646r-19,-13l6352,6646r-20,l6301,6640r-3,5l6290,6634r-6,11l6290,6634r,-2l6301,6640r4,-7l6332,6633r20,l6371,6633r17,l6403,6632r14,l6429,6631r2,-99xe" fillcolor="#663100" stroked="f">
              <v:path arrowok="t"/>
            </v:shape>
            <v:shape id="_x0000_s4633" style="position:absolute;left:3588;top:6228;width:5193;height:748" coordorigin="3588,6228" coordsize="5193,748" path="m6409,6372r-9,11l6390,6396r-30,37l6332,6469r-16,41l6342,6477r28,-36l6400,6404r10,-12l6419,6381r,l6428,6371r,l6436,6362r,1l6443,6355r-1,1l6450,6350r4,-4l6455,6345r4,-3l6464,6340r-1,l6460,6342r-2,1l6458,6329r-6,3l6453,6331r-6,4l6447,6335r-6,5l6434,6346r,l6427,6353r-9,9l6409,6372xe" fillcolor="#663100" stroked="f">
              <v:path arrowok="t"/>
            </v:shape>
            <v:shape id="_x0000_s4632" style="position:absolute;left:3588;top:6228;width:5193;height:748" coordorigin="3588,6228" coordsize="5193,748" path="m6455,6727r5,-1l6454,6722r-2,-8l6445,6715r-6,-5l6439,6715r-9,1l6431,6729r,l6442,6728r1,7l6443,6736r4,23l6448,6760r4,21l6452,6782r5,20l6458,6803r5,18l6463,6822r6,17l6465,6779r-5,-22l6460,6757r-4,-24l6456,6733r-1,-6xe" fillcolor="#663100" stroked="f">
              <v:path arrowok="t"/>
            </v:shape>
            <v:shape id="_x0000_s4631" style="position:absolute;left:3588;top:6228;width:5193;height:748" coordorigin="3588,6228" coordsize="5193,748" path="m6485,6319r-11,3l6471,6337r-2,1l6465,6325r,l6458,6329r,14l6460,6342r3,-2l6470,6337r8,-3l6488,6332r11,-3l6513,6326r6,-1l6527,6324r3,14l6532,6323r-4,l6520,6312r-10,2l6497,6316r-12,3xe" fillcolor="#663100" stroked="f">
              <v:path arrowok="t"/>
            </v:shape>
            <v:shape id="_x0000_s4630" style="position:absolute;left:3588;top:6228;width:5193;height:748" coordorigin="3588,6228" coordsize="5193,748" path="m6474,6322r-9,3l6469,6338r2,-1l6474,6322xe" fillcolor="#663100" stroked="f">
              <v:path arrowok="t"/>
            </v:shape>
            <v:shape id="_x0000_s4629" style="position:absolute;left:3588;top:6228;width:5193;height:748" coordorigin="3588,6228" coordsize="5193,748" path="m6500,6810r,1l6495,6792r,1l6490,6773r,l6485,6751r,1l6481,6728r,1l6477,6704r-21,-16l6427,6691r1,l6398,6693r1,l6368,6694r,l6337,6694r-99,-2l6237,6705r100,2l6336,6694r1,l6368,6707r31,-2l6429,6703r28,-2l6464,6706r4,25l6473,6754r,l6477,6776r5,20l6488,6814r-1,l6493,6831r,l6499,6846r6,14l6511,6871r5,-18l6517,6855r5,9l6522,6865r-6,-11l6511,6841r-6,-15l6505,6827r-5,-17xe" fillcolor="#663100" stroked="f">
              <v:path arrowok="t"/>
            </v:shape>
            <v:shape id="_x0000_s4628" style="position:absolute;left:3588;top:6228;width:5193;height:748" coordorigin="3588,6228" coordsize="5193,748" path="m6514,6373r-2,33l6512,6407r-1,30l6511,6438r,39l6511,6478r2,39l6513,6518r1,-145xe" fillcolor="#663100" stroked="f">
              <v:path arrowok="t"/>
            </v:shape>
            <v:shape id="_x0000_s4627" type="#_x0000_t75" style="position:absolute;left:2998;top:5878;width:6790;height:1795">
              <v:imagedata r:id="rId9" o:title=""/>
            </v:shape>
            <v:shape id="_x0000_s4626" type="#_x0000_t75" style="position:absolute;left:4320;top:7603;width:3732;height:700">
              <v:imagedata r:id="rId10" o:title=""/>
            </v:shape>
            <v:shape id="_x0000_s4625" type="#_x0000_t75" style="position:absolute;left:4320;top:7603;width:3732;height:700">
              <v:imagedata r:id="rId10" o:title=""/>
            </v:shape>
            <v:shape id="_x0000_s4624" type="#_x0000_t75" style="position:absolute;left:4320;top:7603;width:3732;height:700">
              <v:imagedata r:id="rId10" o:title=""/>
            </v:shape>
            <v:shape id="_x0000_s4623" type="#_x0000_t75" style="position:absolute;left:4320;top:7603;width:3732;height:700">
              <v:imagedata r:id="rId10" o:title=""/>
            </v:shape>
            <v:shape id="_x0000_s4622" type="#_x0000_t75" style="position:absolute;left:4320;top:7603;width:3732;height:700">
              <v:imagedata r:id="rId10" o:title=""/>
            </v:shape>
            <v:shape id="_x0000_s4621" type="#_x0000_t75" style="position:absolute;left:4320;top:7603;width:3732;height:700">
              <v:imagedata r:id="rId10" o:title=""/>
            </v:shape>
            <v:shape id="_x0000_s4620" type="#_x0000_t75" style="position:absolute;left:4320;top:7603;width:3732;height:700">
              <v:imagedata r:id="rId10" o:title=""/>
            </v:shape>
            <v:shape id="_x0000_s4619" type="#_x0000_t75" style="position:absolute;left:4320;top:7603;width:3732;height:700">
              <v:imagedata r:id="rId10" o:title=""/>
            </v:shape>
            <v:shape id="_x0000_s4618" style="position:absolute;left:4300;top:7580;width:3770;height:743" coordorigin="4300,7580" coordsize="3770,743" path="m7453,8246r-5,-2l7450,8245r1,l7455,8246r3,l7453,8246xe" fillcolor="#663100" stroked="f">
              <v:path arrowok="t"/>
            </v:shape>
            <v:shape id="_x0000_s4617" style="position:absolute;left:4300;top:7580;width:3770;height:743" coordorigin="4300,7580" coordsize="3770,743" path="m7458,8259r-1,l7464,8258r-5,-12l7456,8246r2,13xe" fillcolor="#663100" stroked="f">
              <v:path arrowok="t"/>
            </v:shape>
            <v:shape id="_x0000_s4616" style="position:absolute;left:4300;top:7580;width:3770;height:743" coordorigin="4300,7580" coordsize="3770,743" path="m7467,8244r-6,2l7463,8245r2,l7468,8244r5,-3l7467,8244xe" fillcolor="#663100" stroked="f">
              <v:path arrowok="t"/>
            </v:shape>
            <v:shape id="_x0000_s4615" style="position:absolute;left:4300;top:7580;width:3770;height:743" coordorigin="4300,7580" coordsize="3770,743" path="m7478,8253r,l7486,8249r-8,-11l7473,8241r-1,1l7471,8256r-1,1l7478,8253xe" fillcolor="#663100" stroked="f">
              <v:path arrowok="t"/>
            </v:shape>
            <v:shape id="_x0000_s4614" style="position:absolute;left:4300;top:7580;width:3770;height:743" coordorigin="4300,7580" coordsize="3770,743" path="m7508,8213r-5,-6l7502,8206r-8,-11l7493,8194r-8,-13l7485,8180r7,34l7494,8216r5,6l7503,8218r5,-5xe" fillcolor="#663100" stroked="f">
              <v:path arrowok="t"/>
            </v:shape>
            <v:shape id="_x0000_s4613" style="position:absolute;left:4300;top:7580;width:3770;height:743" coordorigin="4300,7580" coordsize="3770,743" path="m7504,8235r-1,1l7509,8230r-4,-2l7503,8226r1,9xe" fillcolor="#663100" stroked="f">
              <v:path arrowok="t"/>
            </v:shape>
            <v:shape id="_x0000_s4612" style="position:absolute;left:4300;top:7580;width:3770;height:743" coordorigin="4300,7580" coordsize="3770,743" path="m7503,8218r-4,4l7504,8217r4,-4l7503,8218xe" fillcolor="#663100" stroked="f">
              <v:path arrowok="t"/>
            </v:shape>
            <v:shape id="_x0000_s4611" style="position:absolute;left:4300;top:7580;width:3770;height:743" coordorigin="4300,7580" coordsize="3770,743" path="m7485,8180r-7,-15l7482,8201r1,1l7492,8214r-7,-34xe" fillcolor="#663100" stroked="f">
              <v:path arrowok="t"/>
            </v:shape>
            <v:shape id="_x0000_s4610" style="position:absolute;left:4300;top:7580;width:3770;height:743" coordorigin="4300,7580" coordsize="3770,743" path="m7478,8164r-7,-17l7474,8186r,1l7482,8201r-4,-36l7478,8164xe" fillcolor="#663100" stroked="f">
              <v:path arrowok="t"/>
            </v:shape>
            <v:shape id="_x0000_s4609" style="position:absolute;left:4300;top:7580;width:3770;height:743" coordorigin="4300,7580" coordsize="3770,743" path="m7471,8147r-6,-19l7466,8169r,1l7474,8186r-3,-39l7471,8147xe" fillcolor="#663100" stroked="f">
              <v:path arrowok="t"/>
            </v:shape>
            <v:shape id="_x0000_s4608" style="position:absolute;left:4300;top:7580;width:3770;height:743" coordorigin="4300,7580" coordsize="3770,743" path="m7460,8107r-1,45l7466,8169r-1,-41l7465,8128r-5,-21xe" fillcolor="#663100" stroked="f">
              <v:path arrowok="t"/>
            </v:shape>
            <v:shape id="_x0000_s4607" style="position:absolute;left:4300;top:7580;width:3770;height:743" coordorigin="4300,7580" coordsize="3770,743" path="m7388,7683r,l7400,7680r-1,l7388,7683xe" fillcolor="#663100" stroked="f">
              <v:path arrowok="t"/>
            </v:shape>
            <v:shape id="_x0000_s4606" style="position:absolute;left:4300;top:7580;width:3770;height:743" coordorigin="4300,7580" coordsize="3770,743" path="m7387,8202r-6,-15l7375,8169r,l7370,8150r5,57l7375,8207r6,14l7387,8202xe" fillcolor="#663100" stroked="f">
              <v:path arrowok="t"/>
            </v:shape>
            <v:shape id="_x0000_s4605" style="position:absolute;left:4300;top:7580;width:3770;height:743" coordorigin="4300,7580" coordsize="3770,743" path="m7370,8150r-5,-20l7369,8191r,l7375,8207r-5,-57xe" fillcolor="#663100" stroked="f">
              <v:path arrowok="t"/>
            </v:shape>
            <v:shape id="_x0000_s4604" style="position:absolute;left:4300;top:7580;width:3770;height:743" coordorigin="4300,7580" coordsize="3770,743" path="m7437,7789r,39l7437,7828r2,39l7437,7759r,30xe" fillcolor="#663100" stroked="f">
              <v:path arrowok="t"/>
            </v:shape>
            <v:shape id="_x0000_s4603" style="position:absolute;left:4300;top:7580;width:3770;height:743" coordorigin="4300,7580" coordsize="3770,743" path="m7443,7691r-4,35l7437,7759r2,108l7442,7906r1,-215xe" fillcolor="#663100" stroked="f">
              <v:path arrowok="t"/>
            </v:shape>
            <v:shape id="_x0000_s4602" style="position:absolute;left:4300;top:7580;width:3770;height:743" coordorigin="4300,7580" coordsize="3770,743" path="m7452,7727r3,-35l7447,7654r2,135l7449,7789r-2,-135l7443,7691r-1,215l7445,7946r6,39l7449,7789r1,-30l7452,7727r,xe" fillcolor="#663100" stroked="f">
              <v:path arrowok="t"/>
            </v:shape>
            <v:shape id="_x0000_s4601" style="position:absolute;left:4300;top:7580;width:3770;height:743" coordorigin="4300,7580" coordsize="3770,743" path="m7423,7649r,l7440,7647r7,7l7455,7692r5,-37l7438,7634r-15,15xe" fillcolor="#663100" stroked="f">
              <v:path arrowok="t"/>
            </v:shape>
            <v:shape id="_x0000_s4600" style="position:absolute;left:4300;top:7580;width:3770;height:743" coordorigin="4300,7580" coordsize="3770,743" path="m7408,7652r15,-3l7438,7634r-17,3l7421,7637r-13,15xe" fillcolor="#663100" stroked="f">
              <v:path arrowok="t"/>
            </v:shape>
            <v:shape id="_x0000_s4599" style="position:absolute;left:4300;top:7580;width:3770;height:743" coordorigin="4300,7580" coordsize="3770,743" path="m7394,7655r14,-3l7421,7637r-16,3l7405,7640r-11,15xe" fillcolor="#663100" stroked="f">
              <v:path arrowok="t"/>
            </v:shape>
            <v:shape id="_x0000_s4598" style="position:absolute;left:4300;top:7580;width:3770;height:743" coordorigin="4300,7580" coordsize="3770,743" path="m7381,7658r13,-3l7405,7640r-14,3l7391,7643r-10,15xe" fillcolor="#663100" stroked="f">
              <v:path arrowok="t"/>
            </v:shape>
            <v:shape id="_x0000_s4597" style="position:absolute;left:4300;top:7580;width:3770;height:743" coordorigin="4300,7580" coordsize="3770,743" path="m7370,7661r11,-3l7391,7643r-13,3l7378,7646r-8,15xe" fillcolor="#663100" stroked="f">
              <v:path arrowok="t"/>
            </v:shape>
            <v:shape id="_x0000_s4596" style="position:absolute;left:4300;top:7580;width:3770;height:743" coordorigin="4300,7580" coordsize="3770,743" path="m7360,7665r1,-1l7370,7661r8,-15l7367,7649r-1,l7360,7665xe" fillcolor="#663100" stroked="f">
              <v:path arrowok="t"/>
            </v:shape>
            <v:shape id="_x0000_s4595" style="position:absolute;left:4300;top:7580;width:3770;height:743" coordorigin="4300,7580" coordsize="3770,743" path="m7352,7668r1,l7360,7665r6,-16l7357,7652r-2,1l7352,7668xe" fillcolor="#663100" stroked="f">
              <v:path arrowok="t"/>
            </v:shape>
            <v:shape id="_x0000_s4594" style="position:absolute;left:4300;top:7580;width:3770;height:743" coordorigin="4300,7580" coordsize="3770,743" path="m7345,7672r1,-1l7352,7668r3,-15l7348,7656r-2,1l7345,7672xe" fillcolor="#663100" stroked="f">
              <v:path arrowok="t"/>
            </v:shape>
            <v:shape id="_x0000_s4593" style="position:absolute;left:4300;top:7580;width:3770;height:743" coordorigin="4300,7580" coordsize="3770,743" path="m7340,7660r-2,1l7339,7676r1,l7345,7672r1,-15l7340,7660xe" fillcolor="#663100" stroked="f">
              <v:path arrowok="t"/>
            </v:shape>
            <v:shape id="_x0000_s4592" style="position:absolute;left:4300;top:7580;width:3770;height:743" coordorigin="4300,7580" coordsize="3770,743" path="m7333,7681r6,-5l7338,7661r-6,4l7331,7666r-6,22l7333,7681xe" fillcolor="#663100" stroked="f">
              <v:path arrowok="t"/>
            </v:shape>
            <v:shape id="_x0000_s4591" style="position:absolute;left:4300;top:7580;width:3770;height:743" coordorigin="4300,7580" coordsize="3770,743" path="m7325,7688r,l7331,7666r-7,5l7324,7672r-7,24l7325,7688xe" fillcolor="#663100" stroked="f">
              <v:path arrowok="t"/>
            </v:shape>
            <v:shape id="_x0000_s4590" style="position:absolute;left:4300;top:7580;width:3770;height:743" coordorigin="4300,7580" coordsize="3770,743" path="m7317,7696r7,-24l7317,7678r-1,1l7309,7705r8,-9xe" fillcolor="#663100" stroked="f">
              <v:path arrowok="t"/>
            </v:shape>
            <v:shape id="_x0000_s4589" style="position:absolute;left:4300;top:7580;width:3770;height:743" coordorigin="4300,7580" coordsize="3770,743" path="m7300,7715r9,-10l7316,7679r-8,8l7308,7687r-8,28xe" fillcolor="#663100" stroked="f">
              <v:path arrowok="t"/>
            </v:shape>
            <v:shape id="_x0000_s4588" style="position:absolute;left:4300;top:7580;width:3770;height:743" coordorigin="4300,7580" coordsize="3770,743" path="m7300,7715r8,-28l7299,7696r,l7290,7706r,20l7300,7715xe" fillcolor="#663100" stroked="f">
              <v:path arrowok="t"/>
            </v:shape>
            <v:shape id="_x0000_s4587" style="position:absolute;left:4300;top:7580;width:3770;height:743" coordorigin="4300,7580" coordsize="3770,743" path="m7290,7726r,-20l7290,7707r-10,11l7280,7718r,21l7290,7726xe" fillcolor="#663100" stroked="f">
              <v:path arrowok="t"/>
            </v:shape>
            <v:shape id="_x0000_s4586" style="position:absolute;left:4300;top:7580;width:3770;height:743" coordorigin="4300,7580" coordsize="3770,743" path="m7270,7731r-30,37l7250,7776r30,-37l7280,7718r-10,13xe" fillcolor="#663100" stroked="f">
              <v:path arrowok="t"/>
            </v:shape>
            <v:shape id="_x0000_s4585" style="position:absolute;left:4300;top:7580;width:3770;height:743" coordorigin="4300,7580" coordsize="3770,743" path="m7240,7768r-29,36l7221,7812r29,-36l7240,7768xe" fillcolor="#663100" stroked="f">
              <v:path arrowok="t"/>
            </v:shape>
            <v:shape id="_x0000_s4584" style="position:absolute;left:4300;top:7580;width:3770;height:743" coordorigin="4300,7580" coordsize="3770,743" path="m7211,7804r-26,33l7195,7845r26,-33l7211,7804xe" fillcolor="#663100" stroked="f">
              <v:path arrowok="t"/>
            </v:shape>
            <v:shape id="_x0000_s4583" style="position:absolute;left:4300;top:7580;width:3770;height:743" coordorigin="4300,7580" coordsize="3770,743" path="m7185,7837r-24,32l7171,7877r24,-32l7185,7837xe" fillcolor="#663100" stroked="f">
              <v:path arrowok="t"/>
            </v:shape>
            <v:shape id="_x0000_s4582" style="position:absolute;left:4300;top:7580;width:3770;height:743" coordorigin="4300,7580" coordsize="3770,743" path="m7119,7926r10,8l7149,7906r22,-29l7161,7869r-22,29l7119,7926xe" fillcolor="#663100" stroked="f">
              <v:path arrowok="t"/>
            </v:shape>
            <v:shape id="_x0000_s4581" style="position:absolute;left:4300;top:7580;width:3770;height:743" coordorigin="4300,7580" coordsize="3770,743" path="m7119,7926r-18,26l7111,7959r18,-25l7119,7926xe" fillcolor="#663100" stroked="f">
              <v:path arrowok="t"/>
            </v:shape>
            <v:shape id="_x0000_s4580" style="position:absolute;left:4300;top:7580;width:3770;height:743" coordorigin="4300,7580" coordsize="3770,743" path="m7083,7979r-38,-1l7089,7992r6,-9l7111,7959r-10,-7l7101,7952r-8,27l7077,7987r6,-8xe" fillcolor="#663100" stroked="f">
              <v:path arrowok="t"/>
            </v:shape>
            <v:shape id="_x0000_s4579" style="position:absolute;left:4300;top:7580;width:3770;height:743" coordorigin="4300,7580" coordsize="3770,743" path="m7093,7979r8,-27l7085,7976r-2,3l7077,7987r16,-8xe" fillcolor="#663100" stroked="f">
              <v:path arrowok="t"/>
            </v:shape>
            <v:shape id="_x0000_s4578" style="position:absolute;left:4300;top:7580;width:3770;height:743" coordorigin="4300,7580" coordsize="3770,743" path="m7457,8025r7,40l7458,7945r-4,-40l7454,7906r-2,-40l7452,7867r-1,118l7457,8025xe" fillcolor="#663100" stroked="f">
              <v:path arrowok="t"/>
            </v:shape>
            <v:shape id="_x0000_s4577" style="position:absolute;left:4300;top:7580;width:3770;height:743" coordorigin="4300,7580" coordsize="3770,743" path="m7450,7827r,1l7451,7985r1,-118l7450,7827xe" fillcolor="#663100" stroked="f">
              <v:path arrowok="t"/>
            </v:shape>
            <v:shape id="_x0000_s4576" style="position:absolute;left:4300;top:7580;width:3770;height:743" coordorigin="4300,7580" coordsize="3770,743" path="m7485,8101r-7,24l7483,8143r7,17l7485,8102r-8,-40l7478,8125r7,-24xe" fillcolor="#663100" stroked="f">
              <v:path arrowok="t"/>
            </v:shape>
            <v:shape id="_x0000_s4575" style="position:absolute;left:4300;top:7580;width:3770;height:743" coordorigin="4300,7580" coordsize="3770,743" path="m7458,7944r6,121l7472,8105r,-1l7478,8125r-1,-63l7477,8062r-8,-40l7469,8023r-6,-40l7458,7944xe" fillcolor="#663100" stroked="f">
              <v:path arrowok="t"/>
            </v:shape>
            <v:shape id="_x0000_s4574" style="position:absolute;left:4300;top:7580;width:3770;height:743" coordorigin="4300,7580" coordsize="3770,743" path="m7490,8122r-5,-20l7490,8160r7,14l7495,8138r,1l7490,8121r,1xe" fillcolor="#663100" stroked="f">
              <v:path arrowok="t"/>
            </v:shape>
            <v:shape id="_x0000_s4573" style="position:absolute;left:4300;top:7580;width:3770;height:743" coordorigin="4300,7580" coordsize="3770,743" path="m7539,8206r-9,-8l7529,8197r-6,-6l7515,8180r-7,-11l7508,8168r-7,-14l7496,8139r-1,l7495,8138r2,36l7504,8187r8,11l7514,8179r2,2l7522,8189r9,27l7531,8199r8,7xe" fillcolor="#663100" stroked="f">
              <v:path arrowok="t"/>
            </v:shape>
            <v:shape id="_x0000_s4572" style="position:absolute;left:4300;top:7580;width:3770;height:743" coordorigin="4300,7580" coordsize="3770,743" path="m7502,8155r-7,-16l7496,8139r5,15l7502,8155xe" fillcolor="#663100" stroked="f">
              <v:path arrowok="t"/>
            </v:shape>
            <v:shape id="_x0000_s4571" style="position:absolute;left:4300;top:7580;width:3770;height:743" coordorigin="4300,7580" coordsize="3770,743" path="m7508,8168r-7,-14l7508,8168r,1l7515,8180r-7,-12xe" fillcolor="#663100" stroked="f">
              <v:path arrowok="t"/>
            </v:shape>
            <v:shape id="_x0000_s4570" style="position:absolute;left:4300;top:7580;width:3770;height:743" coordorigin="4300,7580" coordsize="3770,743" path="m7521,8207r10,9l7522,8189r-6,-8l7514,8179r-2,19l7521,8207xe" fillcolor="#663100" stroked="f">
              <v:path arrowok="t"/>
            </v:shape>
            <v:shape id="_x0000_s4569" style="position:absolute;left:4300;top:7580;width:3770;height:743" coordorigin="4300,7580" coordsize="3770,743" path="m7530,8198r-7,-8l7523,8191r6,6l7530,8198xe" fillcolor="#663100" stroked="f">
              <v:path arrowok="t"/>
            </v:shape>
            <v:shape id="_x0000_s4568" style="position:absolute;left:4300;top:7580;width:3770;height:743" coordorigin="4300,7580" coordsize="3770,743" path="m7532,8225r-10,11l7531,8245r,-1l7541,8234r-2,-28l7531,8216r1,9xe" fillcolor="#663100" stroked="f">
              <v:path arrowok="t"/>
            </v:shape>
            <v:shape id="_x0000_s4567" style="position:absolute;left:4300;top:7580;width:3770;height:743" coordorigin="4300,7580" coordsize="3770,743" path="m7522,8236r-10,9l7520,8255r1,-1l7531,8245r-9,-9l7522,8236xe" fillcolor="#663100" stroked="f">
              <v:path arrowok="t"/>
            </v:shape>
            <v:shape id="_x0000_s4566" style="position:absolute;left:4300;top:7580;width:3770;height:743" coordorigin="4300,7580" coordsize="3770,743" path="m7512,8245r-10,8l7510,8264r1,-1l7520,8255r-8,-10l7512,8245xe" fillcolor="#663100" stroked="f">
              <v:path arrowok="t"/>
            </v:shape>
            <v:shape id="_x0000_s4565" style="position:absolute;left:4300;top:7580;width:3770;height:743" coordorigin="4300,7580" coordsize="3770,743" path="m7502,8253r-9,6l7499,8271r2,-1l7510,8264r-8,-11l7502,8253xe" fillcolor="#663100" stroked="f">
              <v:path arrowok="t"/>
            </v:shape>
            <v:shape id="_x0000_s4564" style="position:absolute;left:4300;top:7580;width:3770;height:743" coordorigin="4300,7580" coordsize="3770,743" path="m7493,8260r-9,5l7489,8277r1,-1l7499,8271r-6,-12l7493,8260xe" fillcolor="#663100" stroked="f">
              <v:path arrowok="t"/>
            </v:shape>
            <v:shape id="_x0000_s4563" style="position:absolute;left:4300;top:7580;width:3770;height:743" coordorigin="4300,7580" coordsize="3770,743" path="m7483,8265r-8,3l7478,8281r2,-1l7489,8277r-5,-12l7483,8265xe" fillcolor="#663100" stroked="f">
              <v:path arrowok="t"/>
            </v:shape>
            <v:shape id="_x0000_s4562" style="position:absolute;left:4300;top:7580;width:3770;height:743" coordorigin="4300,7580" coordsize="3770,743" path="m7475,8269r-8,2l7467,8284r3,-1l7478,8281r-3,-13l7475,8269xe" fillcolor="#663100" stroked="f">
              <v:path arrowok="t"/>
            </v:shape>
            <v:shape id="_x0000_s4561" style="position:absolute;left:4300;top:7580;width:3770;height:743" coordorigin="4300,7580" coordsize="3770,743" path="m7466,8271r-8,1l7459,8284r8,l7467,8271r-1,xe" fillcolor="#663100" stroked="f">
              <v:path arrowok="t"/>
            </v:shape>
            <v:shape id="_x0000_s4560" style="position:absolute;left:4300;top:7580;width:3770;height:743" coordorigin="4300,7580" coordsize="3770,743" path="m7439,8268r5,15l7448,8284r8,1l7459,8284r-1,-12l7457,8272r-8,-1l7447,8271r-8,-3xe" fillcolor="#663100" stroked="f">
              <v:path arrowok="t"/>
            </v:shape>
            <v:shape id="_x0000_s4559" style="position:absolute;left:4300;top:7580;width:3770;height:743" coordorigin="4300,7580" coordsize="3770,743" path="m7438,8268r-7,-4l7432,8279r3,1l7444,8283r-5,-15l7438,8268xe" fillcolor="#663100" stroked="f">
              <v:path arrowok="t"/>
            </v:shape>
            <v:shape id="_x0000_s4558" style="position:absolute;left:4300;top:7580;width:3770;height:743" coordorigin="4300,7580" coordsize="3770,743" path="m7414,8250r1,18l7422,8273r3,2l7432,8279r-1,-15l7430,8263r-8,-5l7421,8257r-7,-7xe" fillcolor="#663100" stroked="f">
              <v:path arrowok="t"/>
            </v:shape>
            <v:shape id="_x0000_s4557" style="position:absolute;left:4300;top:7580;width:3770;height:743" coordorigin="4300,7580" coordsize="3770,743" path="m7414,8249r-7,-9l7412,8266r3,2l7414,8250r,-1xe" fillcolor="#663100" stroked="f">
              <v:path arrowok="t"/>
            </v:shape>
            <v:shape id="_x0000_s4556" style="position:absolute;left:4300;top:7580;width:3770;height:743" coordorigin="4300,7580" coordsize="3770,743" path="m7407,8240r-7,-11l7404,8257r1,2l7412,8266r-5,-26l7407,8240xe" fillcolor="#663100" stroked="f">
              <v:path arrowok="t"/>
            </v:shape>
            <v:shape id="_x0000_s4555" style="position:absolute;left:4300;top:7580;width:3770;height:743" coordorigin="4300,7580" coordsize="3770,743" path="m7400,8229r-7,-12l7396,8246r1,2l7404,8257r-4,-28l7400,8229xe" fillcolor="#663100" stroked="f">
              <v:path arrowok="t"/>
            </v:shape>
            <v:shape id="_x0000_s4554" style="position:absolute;left:4300;top:7580;width:3770;height:743" coordorigin="4300,7580" coordsize="3770,743" path="m7393,8216r-6,-14l7388,8235r1,1l7396,8246r-3,-29l7393,8216xe" fillcolor="#663100" stroked="f">
              <v:path arrowok="t"/>
            </v:shape>
            <v:shape id="_x0000_s4553" style="position:absolute;left:4300;top:7580;width:3770;height:743" coordorigin="4300,7580" coordsize="3770,743" path="m7387,8202r-6,19l7382,8223r6,12l7387,8202r,xe" fillcolor="#663100" stroked="f">
              <v:path arrowok="t"/>
            </v:shape>
            <v:shape id="_x0000_s4552" style="position:absolute;left:4300;top:7580;width:3770;height:743" coordorigin="4300,7580" coordsize="3770,743" path="m7513,8227r-4,3l7515,8236r-1,-11l7513,8227xe" fillcolor="#663100" stroked="f">
              <v:path arrowok="t"/>
            </v:shape>
            <v:shape id="_x0000_s4551" style="position:absolute;left:4300;top:7580;width:3770;height:743" coordorigin="4300,7580" coordsize="3770,743" path="m7513,8207r-5,6l7512,8217r1,1l7514,8218r-1,-11xe" fillcolor="#663100" stroked="f">
              <v:path arrowok="t"/>
            </v:shape>
            <v:shape id="_x0000_s4550" style="position:absolute;left:4300;top:7580;width:3770;height:743" coordorigin="4300,7580" coordsize="3770,743" path="m7355,7696r4,-2l7355,7696r-1,1l7350,7701r-1,l7355,7696xe" fillcolor="#663100" stroked="f">
              <v:path arrowok="t"/>
            </v:shape>
            <v:shape id="_x0000_s4549" style="position:absolute;left:4300;top:7580;width:3770;height:743" coordorigin="4300,7580" coordsize="3770,743" path="m7350,7778r2,-5l7353,7768r-1,16l7352,7773r-2,5l7349,7780r-3,7l7345,7788r-3,68l7344,7882r2,28l7349,7938r4,30l7352,7784r1,-20l7350,7778xe" fillcolor="#663100" stroked="f">
              <v:path arrowok="t"/>
            </v:shape>
            <v:shape id="_x0000_s4548" style="position:absolute;left:4300;top:7580;width:3770;height:743" coordorigin="4300,7580" coordsize="3770,743" path="m7357,7999r-6,7l7353,8019r17,-22l7366,7966r-4,-29l7359,7908r-2,-27l7357,7881r-2,-26l7353,7830r,l7353,7968r4,31xe" fillcolor="#663100" stroked="f">
              <v:path arrowok="t"/>
            </v:shape>
            <v:shape id="_x0000_s4547" style="position:absolute;left:4300;top:7580;width:3770;height:743" coordorigin="4300,7580" coordsize="3770,743" path="m7352,7806r1,162l7353,7830r-1,-24xe" fillcolor="#663100" stroked="f">
              <v:path arrowok="t"/>
            </v:shape>
            <v:shape id="_x0000_s4546" style="position:absolute;left:4300;top:7580;width:3770;height:743" coordorigin="4300,7580" coordsize="3770,743" path="m7352,7784r1,184l7352,7806r,-22xe" fillcolor="#663100" stroked="f">
              <v:path arrowok="t"/>
            </v:shape>
            <v:shape id="_x0000_s4545" style="position:absolute;left:4300;top:7580;width:3770;height:743" coordorigin="4300,7580" coordsize="3770,743" path="m7341,7796r1,60l7345,7788r8,-24l7340,7763r,34l7340,7831r2,25l7342,7856r-1,-60xe" fillcolor="#663100" stroked="f">
              <v:path arrowok="t"/>
            </v:shape>
            <v:shape id="_x0000_s4544" style="position:absolute;left:4300;top:7580;width:3770;height:743" coordorigin="4300,7580" coordsize="3770,743" path="m7340,7797r-1,-13l7340,7807r,24l7340,7797r,-34l7340,7769r-2,5l7340,7797xe" fillcolor="#663100" stroked="f">
              <v:path arrowok="t"/>
            </v:shape>
            <v:shape id="_x0000_s4543" style="position:absolute;left:4300;top:7580;width:3770;height:743" coordorigin="4300,7580" coordsize="3770,743" path="m7366,7966r,l7362,7937r,l7366,7966xe" fillcolor="#663100" stroked="f">
              <v:path arrowok="t"/>
            </v:shape>
            <v:shape id="_x0000_s4542" style="position:absolute;left:4300;top:7580;width:3770;height:743" coordorigin="4300,7580" coordsize="3770,743" path="m7351,8006r-9,1l7343,8020r,l7353,8019r-2,-13xe" fillcolor="#663100" stroked="f">
              <v:path arrowok="t"/>
            </v:shape>
            <v:shape id="_x0000_s4541" style="position:absolute;left:4300;top:7580;width:3770;height:743" coordorigin="4300,7580" coordsize="3770,743" path="m7342,8007r-11,1l7331,8021r1,l7343,8020r-1,-13xe" fillcolor="#663100" stroked="f">
              <v:path arrowok="t"/>
            </v:shape>
            <v:shape id="_x0000_s4540" style="position:absolute;left:4300;top:7580;width:3770;height:743" coordorigin="4300,7580" coordsize="3770,743" path="m7331,8008r-13,1l7319,8021r12,l7331,8008xe" fillcolor="#663100" stroked="f">
              <v:path arrowok="t"/>
            </v:shape>
            <v:shape id="_x0000_s4539" style="position:absolute;left:4300;top:7580;width:3770;height:743" coordorigin="4300,7580" coordsize="3770,743" path="m7191,8010r-12,9l7173,8021r-5,-12l7166,7996r2,26l7232,8023r-41,-13xe" fillcolor="#663100" stroked="f">
              <v:path arrowok="t"/>
            </v:shape>
            <v:shape id="_x0000_s4538" style="position:absolute;left:4300;top:7580;width:3770;height:743" coordorigin="4300,7580" coordsize="3770,743" path="m7163,7987r5,35l7166,7996r2,-13l7169,7982r-6,2l7157,7992r6,-5xe" fillcolor="#663100" stroked="f">
              <v:path arrowok="t"/>
            </v:shape>
            <v:shape id="_x0000_s4537" style="position:absolute;left:4300;top:7580;width:3770;height:743" coordorigin="4300,7580" coordsize="3770,743" path="m7340,7981r2,l7340,7970r-3,-30l7334,7911r-3,-28l7329,7982r11,-1l7342,7981r-2,xe" fillcolor="#663100" stroked="f">
              <v:path arrowok="t"/>
            </v:shape>
            <v:shape id="_x0000_s4536" style="position:absolute;left:4300;top:7580;width:3770;height:743" coordorigin="4300,7580" coordsize="3770,743" path="m7340,7797r-2,-23l7338,7775r-3,6l7334,7782r,24l7340,7797xe" fillcolor="#663100" stroked="f">
              <v:path arrowok="t"/>
            </v:shape>
            <v:shape id="_x0000_s4535" style="position:absolute;left:4300;top:7580;width:3770;height:743" coordorigin="4300,7580" coordsize="3770,743" path="m7327,7807r2,-18l7327,7794r,13l7327,7807xe" fillcolor="#663100" stroked="f">
              <v:path arrowok="t"/>
            </v:shape>
            <v:shape id="_x0000_s4534" style="position:absolute;left:4300;top:7580;width:3770;height:743" coordorigin="4300,7580" coordsize="3770,743" path="m7353,7764r-8,24l7346,7787r3,-7l7350,7778r3,-14xe" fillcolor="#663100" stroked="f">
              <v:path arrowok="t"/>
            </v:shape>
            <v:shape id="_x0000_s4533" style="position:absolute;left:4300;top:7580;width:3770;height:743" coordorigin="4300,7580" coordsize="3770,743" path="m7343,7988r6,-7l7342,7981r-2,l7343,7988xe" fillcolor="#663100" stroked="f">
              <v:path arrowok="t"/>
            </v:shape>
            <v:shape id="_x0000_s4532" style="position:absolute;left:4300;top:7580;width:3770;height:743" coordorigin="4300,7580" coordsize="3770,743" path="m7313,7791r-1,-23l7312,7769r-4,7l7302,7784r,l7295,7794r,-1l7286,7805r1,l7296,7813r9,-12l7308,7776r,-1l7311,7770r2,21xe" fillcolor="#663100" stroked="f">
              <v:path arrowok="t"/>
            </v:shape>
            <v:shape id="_x0000_s4531" style="position:absolute;left:4300;top:7580;width:3770;height:743" coordorigin="4300,7580" coordsize="3770,743" path="m7286,7826r11,-13l7287,7805r-11,13l7267,7850r19,-24xe" fillcolor="#663100" stroked="f">
              <v:path arrowok="t"/>
            </v:shape>
            <v:shape id="_x0000_s4530" style="position:absolute;left:4300;top:7580;width:3770;height:743" coordorigin="4300,7580" coordsize="3770,743" path="m7249,7873r18,-23l7276,7818r-19,24l7257,7842r-8,31xe" fillcolor="#663100" stroked="f">
              <v:path arrowok="t"/>
            </v:shape>
            <v:shape id="_x0000_s4529" style="position:absolute;left:4300;top:7580;width:3770;height:743" coordorigin="4300,7580" coordsize="3770,743" path="m7232,7896r17,-23l7257,7842r-18,23l7238,7865r-6,31xe" fillcolor="#663100" stroked="f">
              <v:path arrowok="t"/>
            </v:shape>
            <v:shape id="_x0000_s4528" style="position:absolute;left:4300;top:7580;width:3770;height:743" coordorigin="4300,7580" coordsize="3770,743" path="m7217,7917r,l7232,7896r6,-31l7222,7888r,l7217,7917xe" fillcolor="#663100" stroked="f">
              <v:path arrowok="t"/>
            </v:shape>
            <v:shape id="_x0000_s4527" style="position:absolute;left:4300;top:7580;width:3770;height:743" coordorigin="4300,7580" coordsize="3770,743" path="m7302,7784r-7,10l7302,7784r,l7308,7776r-6,8xe" fillcolor="#663100" stroked="f">
              <v:path arrowok="t"/>
            </v:shape>
            <v:shape id="_x0000_s4526" style="position:absolute;left:4300;top:7580;width:3770;height:743" coordorigin="4300,7580" coordsize="3770,743" path="m7313,7791r-2,-21l7308,7775r,1l7305,7801r8,-10xe" fillcolor="#663100" stroked="f">
              <v:path arrowok="t"/>
            </v:shape>
            <v:shape id="_x0000_s4525" style="position:absolute;left:4300;top:7580;width:3770;height:743" coordorigin="4300,7580" coordsize="3770,743" path="m5232,7983r2,-4l5235,7953r-10,29l5224,7983r2,12l5226,7995r2,l5240,7996r6,-11l5246,7984r-14,-1xe" fillcolor="#663100" stroked="f">
              <v:path arrowok="t"/>
            </v:shape>
            <v:shape id="_x0000_s4524" style="position:absolute;left:4300;top:7580;width:3770;height:743" coordorigin="4300,7580" coordsize="3770,743" path="m5226,7995r-1,l5225,7996r-1,2l5226,8009r,-13l5226,7995xe" fillcolor="#663100" stroked="f">
              <v:path arrowok="t"/>
            </v:shape>
            <v:shape id="_x0000_s4523" style="position:absolute;left:4300;top:7580;width:3770;height:743" coordorigin="4300,7580" coordsize="3770,743" path="m5224,7997r,1l5224,7998r1,-2l5224,7996r,1xe" fillcolor="#663100" stroked="f">
              <v:path arrowok="t"/>
            </v:shape>
            <v:shape id="_x0000_s4522" style="position:absolute;left:4300;top:7580;width:3770;height:743" coordorigin="4300,7580" coordsize="3770,743" path="m5289,7985r-1,l5261,7984r-4,7l5246,7984r,1l5240,7996r6,-11l5254,7997r3,-5l5288,7997r1,-12xe" fillcolor="#663100" stroked="f">
              <v:path arrowok="t"/>
            </v:shape>
            <v:shape id="_x0000_s4521" style="position:absolute;left:4300;top:7580;width:3770;height:743" coordorigin="4300,7580" coordsize="3770,743" path="m5247,8009r7,-12l5240,7996r-4,8l5232,8007r-4,2l5229,8021r6,-2l5247,8010r41,13l5288,8010r-41,-1xe" fillcolor="#663100" stroked="f">
              <v:path arrowok="t"/>
            </v:shape>
            <v:shape id="_x0000_s4520" style="position:absolute;left:4300;top:7580;width:3770;height:743" coordorigin="4300,7580" coordsize="3770,743" path="m5261,7984r7,-12l5268,7973r2,-28l5257,7966r-11,18l5257,7991r4,-7xe" fillcolor="#663100" stroked="f">
              <v:path arrowok="t"/>
            </v:shape>
            <v:shape id="_x0000_s4519" style="position:absolute;left:4300;top:7580;width:3770;height:743" coordorigin="4300,7580" coordsize="3770,743" path="m5352,7834r-19,24l5315,7881r-16,22l5284,7925r-14,21l5268,7973r13,-21l5294,7932r15,-22l5325,7889r18,-23l5352,7834xe" fillcolor="#663100" stroked="f">
              <v:path arrowok="t"/>
            </v:shape>
            <v:shape id="_x0000_s4518" style="position:absolute;left:4300;top:7580;width:3770;height:743" coordorigin="4300,7580" coordsize="3770,743" path="m5289,7985r19,12l5308,7985r19,12l5344,7997r16,-1l5374,7996r12,-1l5387,7995r-2,-13l5373,7983r-14,1l5344,7984r-17,l5308,7985r-19,xe" fillcolor="#663100" stroked="f">
              <v:path arrowok="t"/>
            </v:shape>
            <v:shape id="_x0000_s4517" style="position:absolute;left:4300;top:7580;width:3770;height:743" coordorigin="4300,7580" coordsize="3770,743" path="m5309,7910r,1l5326,7888r-1,1l5309,7910xe" fillcolor="#663100" stroked="f">
              <v:path arrowok="t"/>
            </v:shape>
            <v:shape id="_x0000_s4516" style="position:absolute;left:4300;top:7580;width:3770;height:743" coordorigin="4300,7580" coordsize="3770,743" path="m5385,7789r-2,18l5383,7807r,-13l5379,7798r,-23l5375,7782r-3,27l5371,7831r-1,-20l5363,7821r8,11l5373,7829r-1,-20l5375,7783r4,16l5382,7817r,l5383,7815r2,-26xe" fillcolor="#663100" stroked="f">
              <v:path arrowok="t"/>
            </v:shape>
            <v:shape id="_x0000_s4515" style="position:absolute;left:4300;top:7580;width:3770;height:743" coordorigin="4300,7580" coordsize="3770,743" path="m5375,7782r4,-7l5379,7775r4,-12l5371,7762r-1,4l5370,7790r,17l5370,7811r2,-2l5375,7782xe" fillcolor="#663100" stroked="f">
              <v:path arrowok="t"/>
            </v:shape>
            <v:shape id="_x0000_s4514" style="position:absolute;left:4300;top:7580;width:3770;height:743" coordorigin="4300,7580" coordsize="3770,743" path="m5363,7821r-11,13l5362,7842r9,-10l5363,7821xe" fillcolor="#663100" stroked="f">
              <v:path arrowok="t"/>
            </v:shape>
            <v:shape id="_x0000_s4513" style="position:absolute;left:4300;top:7580;width:3770;height:743" coordorigin="4300,7580" coordsize="3770,743" path="m5370,7764r-2,4l5369,7791r1,-1l5370,7766r,-3l5370,7766r,l5370,7783r,1l5370,7766r,-2xe" fillcolor="#663100" stroked="f">
              <v:path arrowok="t"/>
            </v:shape>
            <v:shape id="_x0000_s4512" style="position:absolute;left:4300;top:7580;width:3770;height:743" coordorigin="4300,7580" coordsize="3770,743" path="m5370,7783r,-17l5370,7766r,18l5370,7783xe" fillcolor="#663100" stroked="f">
              <v:path arrowok="t"/>
            </v:shape>
            <v:shape id="_x0000_s4511" style="position:absolute;left:4300;top:7580;width:3770;height:743" coordorigin="4300,7580" coordsize="3770,743" path="m5370,7763r,-1l5370,7766r1,-4l5370,7762r,1xe" fillcolor="#663100" stroked="f">
              <v:path arrowok="t"/>
            </v:shape>
            <v:shape id="_x0000_s4510" style="position:absolute;left:4300;top:7580;width:3770;height:743" coordorigin="4300,7580" coordsize="3770,743" path="m5383,7763r-4,12l5382,7769r1,-3l5383,7765r,-2xe" fillcolor="#663100" stroked="f">
              <v:path arrowok="t"/>
            </v:shape>
            <v:shape id="_x0000_s4509" style="position:absolute;left:4300;top:7580;width:3770;height:743" coordorigin="4300,7580" coordsize="3770,743" path="m5373,7829r-2,3l5372,7857r2,27l5373,7829r6,-30l5372,7809r1,20xe" fillcolor="#663100" stroked="f">
              <v:path arrowok="t"/>
            </v:shape>
            <v:shape id="_x0000_s4508" style="position:absolute;left:4300;top:7580;width:3770;height:743" coordorigin="4300,7580" coordsize="3770,743" path="m5382,7817r-3,-18l5373,7829r1,55l5377,7912r3,29l5383,7971r-1,-154l5382,7817xe" fillcolor="#663100" stroked="f">
              <v:path arrowok="t"/>
            </v:shape>
            <v:shape id="_x0000_s4507" style="position:absolute;left:4300;top:7580;width:3770;height:743" coordorigin="4300,7580" coordsize="3770,743" path="m5382,7770r1,24l5382,7784r1,-18l5382,7769r-3,6l5379,7798r4,-4l5382,7770xe" fillcolor="#663100" stroked="f">
              <v:path arrowok="t"/>
            </v:shape>
            <v:shape id="_x0000_s4506" style="position:absolute;left:4300;top:7580;width:3770;height:743" coordorigin="4300,7580" coordsize="3770,743" path="m5387,7883r-2,-26l5384,7831r-1,-16l5383,7971r2,11l5387,7883xe" fillcolor="#663100" stroked="f">
              <v:path arrowok="t"/>
            </v:shape>
            <v:shape id="_x0000_s4505" style="position:absolute;left:4300;top:7580;width:3770;height:743" coordorigin="4300,7580" coordsize="3770,743" path="m5385,7982r2,13l5394,7994r3,l5400,7994r-1,-6l5396,7981r-10,1l5385,7982xe" fillcolor="#663100" stroked="f">
              <v:path arrowok="t"/>
            </v:shape>
            <v:shape id="_x0000_s4504" style="position:absolute;left:4300;top:7580;width:3770;height:743" coordorigin="4300,7580" coordsize="3770,743" path="m5365,7723r-9,12l5366,7743r9,-11l5384,7722r8,-8l5399,7706r7,-5l5410,7697r1,-1l5415,7694r5,-3l5419,7692r-3,1l5414,7694r,-14l5408,7683r-5,3l5397,7691r-7,6l5383,7705r-9,9l5365,7724xe" fillcolor="#663100" stroked="f">
              <v:path arrowok="t"/>
            </v:shape>
            <v:shape id="_x0000_s4503" style="position:absolute;left:4300;top:7580;width:3770;height:743" coordorigin="4300,7580" coordsize="3770,743" path="m5411,8078r5,-1l5410,8073r-9,-7l5398,8079r1,7l5399,8087r4,23l5404,8111r4,22l5413,8153r-1,-69l5412,8084r-1,-6xe" fillcolor="#663100" stroked="f">
              <v:path arrowok="t"/>
            </v:shape>
            <v:shape id="_x0000_s4502" style="position:absolute;left:4300;top:7580;width:3770;height:743" coordorigin="4300,7580" coordsize="3770,743" path="m5395,8066r-9,1l5387,8080r,l5398,8079r3,-13l5395,8061r,5xe" fillcolor="#663100" stroked="f">
              <v:path arrowok="t"/>
            </v:shape>
            <v:shape id="_x0000_s4501" style="position:absolute;left:4300;top:7580;width:3770;height:743" coordorigin="4300,7580" coordsize="3770,743" path="m5441,7671r-11,3l5427,7688r-2,1l5421,7677r-7,3l5414,7694r2,-1l5419,7692r7,-4l5434,7686r7,-15xe" fillcolor="#663100" stroked="f">
              <v:path arrowok="t"/>
            </v:shape>
            <v:shape id="_x0000_s4500" style="position:absolute;left:4300;top:7580;width:3770;height:743" coordorigin="4300,7580" coordsize="3770,743" path="m5430,7674r-9,3l5425,7689r2,-1l5430,7674xe" fillcolor="#663100" stroked="f">
              <v:path arrowok="t"/>
            </v:shape>
            <v:shape id="_x0000_s4499" style="position:absolute;left:4300;top:7580;width:3770;height:743" coordorigin="4300,7580" coordsize="3770,743" path="m5429,8105r4,22l5438,8147r3,-44l5437,8080r,l5433,8055r-4,50xe" fillcolor="#663100" stroked="f">
              <v:path arrowok="t"/>
            </v:shape>
            <v:shape id="_x0000_s4498" style="position:absolute;left:4300;top:7580;width:3770;height:743" coordorigin="4300,7580" coordsize="3770,743" path="m5424,8082r5,24l5433,8055r-13,2l5424,8082xe" fillcolor="#663100" stroked="f">
              <v:path arrowok="t"/>
            </v:shape>
            <v:shape id="_x0000_s4497" style="position:absolute;left:4300;top:7580;width:3770;height:743" coordorigin="4300,7580" coordsize="3770,743" path="m5324,8045r,l5355,8057r30,-2l5413,8052r7,5l5433,8055r-21,-16l5384,8042r-29,2l5324,8045xe" fillcolor="#663100" stroked="f">
              <v:path arrowok="t"/>
            </v:shape>
            <v:shape id="_x0000_s4496" style="position:absolute;left:4300;top:7580;width:3770;height:743" coordorigin="4300,7580" coordsize="3770,743" path="m5446,8124r,l5441,8103r3,63l5449,8182r2,-38l5451,8144r-5,-20xe" fillcolor="#663100" stroked="f">
              <v:path arrowok="t"/>
            </v:shape>
            <v:shape id="_x0000_s4495" style="position:absolute;left:4300;top:7580;width:3770;height:743" coordorigin="4300,7580" coordsize="3770,743" path="m5444,8166r-3,-63l5441,8103r-3,44l5444,8166xe" fillcolor="#663100" stroked="f">
              <v:path arrowok="t"/>
            </v:shape>
            <v:shape id="_x0000_s4494" style="position:absolute;left:4300;top:7580;width:3770;height:743" coordorigin="4300,7580" coordsize="3770,743" path="m5456,8161r,1l5451,8144r4,53l5461,8211r,-33l5461,8178r-5,-17xe" fillcolor="#663100" stroked="f">
              <v:path arrowok="t"/>
            </v:shape>
            <v:shape id="_x0000_s4493" style="position:absolute;left:4300;top:7580;width:3770;height:743" coordorigin="4300,7580" coordsize="3770,743" path="m5449,8182r6,15l5451,8144r-2,38xe" fillcolor="#663100" stroked="f">
              <v:path arrowok="t"/>
            </v:shape>
            <v:shape id="_x0000_s4492" style="position:absolute;left:4300;top:7580;width:3770;height:743" coordorigin="4300,7580" coordsize="3770,743" path="m5470,7724r-2,33l5468,7758r-1,30l5467,7789r,39l5469,7868r1,-144xe" fillcolor="#663100" stroked="f">
              <v:path arrowok="t"/>
            </v:shape>
            <v:shape id="_x0000_s4491" style="position:absolute;left:4300;top:7580;width:3770;height:743" coordorigin="4300,7580" coordsize="3770,743" path="m5486,7690r2,-16l5484,7675r-8,-12l5466,7665r-13,3l5441,7671r-7,15l5444,7683r11,-3l5469,7677r6,-1l5483,7675r3,15xe" fillcolor="#663100" stroked="f">
              <v:path arrowok="t"/>
            </v:shape>
            <v:shape id="_x0000_s4490" style="position:absolute;left:4300;top:7580;width:3770;height:743" coordorigin="4300,7580" coordsize="3770,743" path="m5478,8215r,2l5472,8205r-5,-13l5461,8178r,33l5467,8222r5,-17l5473,8206r5,9xe" fillcolor="#663100" stroked="f">
              <v:path arrowok="t"/>
            </v:shape>
            <v:shape id="_x0000_s4489" style="position:absolute;left:4300;top:7580;width:3770;height:743" coordorigin="4300,7580" coordsize="3770,743" path="m5472,7908r,1l5476,7948r-3,-259l5470,7724r,l5469,7869r3,39xe" fillcolor="#663100" stroked="f">
              <v:path arrowok="t"/>
            </v:shape>
            <v:shape id="_x0000_s4488" style="position:absolute;left:4300;top:7580;width:3770;height:743" coordorigin="4300,7580" coordsize="3770,743" path="m5504,8244r-4,-2l5499,8241r-3,-2l5494,8237r-5,-5l5484,8226r-1,-2l5478,8215r-5,-9l5472,8205r1,27l5480,8241r7,7l5489,8232r1,1l5494,8237r5,19l5501,8242r3,2xe" fillcolor="#663100" stroked="f">
              <v:path arrowok="t"/>
            </v:shape>
            <v:shape id="_x0000_s4487" style="position:absolute;left:4300;top:7580;width:3770;height:743" coordorigin="4300,7580" coordsize="3770,743" path="m5500,7672r-11,-10l5489,7661r-8,1l5489,7661r-11,-10l5476,7663r8,12l5488,7674r12,-2xe" fillcolor="#663100" stroked="f">
              <v:path arrowok="t"/>
            </v:shape>
            <v:shape id="_x0000_s4486" style="position:absolute;left:4300;top:7580;width:3770;height:743" coordorigin="4300,7580" coordsize="3770,743" path="m5483,8224r-5,-9l5483,8224r1,2l5489,8232r-6,-8xe" fillcolor="#663100" stroked="f">
              <v:path arrowok="t"/>
            </v:shape>
            <v:shape id="_x0000_s4485" style="position:absolute;left:4300;top:7580;width:3770;height:743" coordorigin="4300,7580" coordsize="3770,743" path="m5483,7675r-8,1l5480,7758r2,-33l5486,7690r-3,-15xe" fillcolor="#663100" stroked="f">
              <v:path arrowok="t"/>
            </v:shape>
            <v:shape id="_x0000_s4484" style="position:absolute;left:4300;top:7580;width:3770;height:743" coordorigin="4300,7580" coordsize="3770,743" path="m5500,8027r-6,-40l5489,7947r-4,-39l5482,7868r5,161l5487,8029r8,40l5500,8027xe" fillcolor="#663100" stroked="f">
              <v:path arrowok="t"/>
            </v:shape>
            <v:shape id="_x0000_s4483" style="position:absolute;left:4300;top:7580;width:3770;height:743" coordorigin="4300,7580" coordsize="3770,743" path="m5480,7828r,-39l5481,7989r,l5487,8029r-5,-161l5480,7828xe" fillcolor="#663100" stroked="f">
              <v:path arrowok="t"/>
            </v:shape>
            <v:shape id="_x0000_s4482" style="position:absolute;left:4300;top:7580;width:3770;height:743" coordorigin="4300,7580" coordsize="3770,743" path="m5493,7789r,39l5493,7828r2,39l5493,7759r,30xe" fillcolor="#663100" stroked="f">
              <v:path arrowok="t"/>
            </v:shape>
            <v:shape id="_x0000_s4481" style="position:absolute;left:4300;top:7580;width:3770;height:743" coordorigin="4300,7580" coordsize="3770,743" path="m5499,7691r-4,35l5493,7759r2,108l5498,7906r1,-215xe" fillcolor="#663100" stroked="f">
              <v:path arrowok="t"/>
            </v:shape>
            <v:shape id="_x0000_s4480" style="position:absolute;left:4300;top:7580;width:3770;height:743" coordorigin="4300,7580" coordsize="3770,743" path="m5508,7727r3,-35l5503,7654r2,135l5505,7789r-2,-135l5499,7691r-1,215l5501,7946r6,39l5505,7789r1,-30l5508,7727r,xe" fillcolor="#663100" stroked="f">
              <v:path arrowok="t"/>
            </v:shape>
            <v:shape id="_x0000_s4479" style="position:absolute;left:4300;top:7580;width:3770;height:743" coordorigin="4300,7580" coordsize="3770,743" path="m5479,7649r17,-2l5503,7654r8,38l5516,7655r-22,-21l5479,7649xe" fillcolor="#663100" stroked="f">
              <v:path arrowok="t"/>
            </v:shape>
            <v:shape id="_x0000_s4478" style="position:absolute;left:4300;top:7580;width:3770;height:743" coordorigin="4300,7580" coordsize="3770,743" path="m5464,7652r15,-3l5494,7634r-17,3l5477,7637r-13,15xe" fillcolor="#663100" stroked="f">
              <v:path arrowok="t"/>
            </v:shape>
            <v:shape id="_x0000_s4477" style="position:absolute;left:4300;top:7580;width:3770;height:743" coordorigin="4300,7580" coordsize="3770,743" path="m5450,7655r14,-3l5477,7637r-16,3l5461,7640r-11,15xe" fillcolor="#663100" stroked="f">
              <v:path arrowok="t"/>
            </v:shape>
            <v:shape id="_x0000_s4476" style="position:absolute;left:4300;top:7580;width:3770;height:743" coordorigin="4300,7580" coordsize="3770,743" path="m5437,7658r13,-3l5461,7640r-14,3l5447,7643r-10,15xe" fillcolor="#663100" stroked="f">
              <v:path arrowok="t"/>
            </v:shape>
            <v:shape id="_x0000_s4475" style="position:absolute;left:4300;top:7580;width:3770;height:743" coordorigin="4300,7580" coordsize="3770,743" path="m5426,7661r11,-3l5447,7643r-13,3l5434,7646r-8,15xe" fillcolor="#663100" stroked="f">
              <v:path arrowok="t"/>
            </v:shape>
            <v:shape id="_x0000_s4474" style="position:absolute;left:4300;top:7580;width:3770;height:743" coordorigin="4300,7580" coordsize="3770,743" path="m5416,7665r1,-1l5426,7661r8,-15l5423,7649r-1,l5416,7665xe" fillcolor="#663100" stroked="f">
              <v:path arrowok="t"/>
            </v:shape>
            <v:shape id="_x0000_s4473" style="position:absolute;left:4300;top:7580;width:3770;height:743" coordorigin="4300,7580" coordsize="3770,743" path="m5408,7668r1,l5416,7665r6,-16l5413,7652r-2,1l5408,7668xe" fillcolor="#663100" stroked="f">
              <v:path arrowok="t"/>
            </v:shape>
            <v:shape id="_x0000_s4472" style="position:absolute;left:4300;top:7580;width:3770;height:743" coordorigin="4300,7580" coordsize="3770,743" path="m5401,7672r1,-1l5408,7668r3,-15l5404,7656r-2,1l5401,7672xe" fillcolor="#663100" stroked="f">
              <v:path arrowok="t"/>
            </v:shape>
            <v:shape id="_x0000_s4471" style="position:absolute;left:4300;top:7580;width:3770;height:743" coordorigin="4300,7580" coordsize="3770,743" path="m5396,7660r-2,1l5395,7676r1,l5401,7672r1,-15l5396,7660xe" fillcolor="#663100" stroked="f">
              <v:path arrowok="t"/>
            </v:shape>
            <v:shape id="_x0000_s4470" style="position:absolute;left:4300;top:7580;width:3770;height:743" coordorigin="4300,7580" coordsize="3770,743" path="m5389,7681r6,-5l5394,7661r-6,4l5387,7666r-6,22l5389,7681xe" fillcolor="#663100" stroked="f">
              <v:path arrowok="t"/>
            </v:shape>
            <v:shape id="_x0000_s4469" style="position:absolute;left:4300;top:7580;width:3770;height:743" coordorigin="4300,7580" coordsize="3770,743" path="m5381,7688r,l5387,7666r-7,5l5380,7672r-7,24l5381,7688xe" fillcolor="#663100" stroked="f">
              <v:path arrowok="t"/>
            </v:shape>
            <v:shape id="_x0000_s4468" style="position:absolute;left:4300;top:7580;width:3770;height:743" coordorigin="4300,7580" coordsize="3770,743" path="m5373,7696r7,-24l5373,7678r-1,1l5365,7705r8,-9xe" fillcolor="#663100" stroked="f">
              <v:path arrowok="t"/>
            </v:shape>
            <v:shape id="_x0000_s4467" style="position:absolute;left:4300;top:7580;width:3770;height:743" coordorigin="4300,7580" coordsize="3770,743" path="m5356,7715r,l5365,7705r7,-26l5364,7687r,l5356,7715xe" fillcolor="#663100" stroked="f">
              <v:path arrowok="t"/>
            </v:shape>
            <v:shape id="_x0000_s4466" style="position:absolute;left:4300;top:7580;width:3770;height:743" coordorigin="4300,7580" coordsize="3770,743" path="m5356,7715r8,-28l5355,7696r,l5346,7706r,20l5356,7715xe" fillcolor="#663100" stroked="f">
              <v:path arrowok="t"/>
            </v:shape>
            <v:shape id="_x0000_s4465" style="position:absolute;left:4300;top:7580;width:3770;height:743" coordorigin="4300,7580" coordsize="3770,743" path="m5346,7726r,-20l5346,7707r-10,11l5336,7718r,21l5346,7726xe" fillcolor="#663100" stroked="f">
              <v:path arrowok="t"/>
            </v:shape>
            <v:shape id="_x0000_s4464" style="position:absolute;left:4300;top:7580;width:3770;height:743" coordorigin="4300,7580" coordsize="3770,743" path="m5326,7731r-30,37l5306,7776r30,-37l5336,7718r-10,13xe" fillcolor="#663100" stroked="f">
              <v:path arrowok="t"/>
            </v:shape>
            <v:shape id="_x0000_s4463" style="position:absolute;left:4300;top:7580;width:3770;height:743" coordorigin="4300,7580" coordsize="3770,743" path="m5296,7768r-29,36l5277,7812r29,-36l5296,7768xe" fillcolor="#663100" stroked="f">
              <v:path arrowok="t"/>
            </v:shape>
            <v:shape id="_x0000_s4462" style="position:absolute;left:4300;top:7580;width:3770;height:743" coordorigin="4300,7580" coordsize="3770,743" path="m5267,7804r-26,33l5251,7845r26,-33l5267,7804xe" fillcolor="#663100" stroked="f">
              <v:path arrowok="t"/>
            </v:shape>
            <v:shape id="_x0000_s4461" style="position:absolute;left:4300;top:7580;width:3770;height:743" coordorigin="4300,7580" coordsize="3770,743" path="m5241,7837r-24,32l5227,7877r24,-32l5241,7837xe" fillcolor="#663100" stroked="f">
              <v:path arrowok="t"/>
            </v:shape>
            <v:shape id="_x0000_s4460" style="position:absolute;left:4300;top:7580;width:3770;height:743" coordorigin="4300,7580" coordsize="3770,743" path="m5175,7926r10,8l5205,7906r22,-29l5217,7869r-22,29l5175,7926xe" fillcolor="#663100" stroked="f">
              <v:path arrowok="t"/>
            </v:shape>
            <v:shape id="_x0000_s4459" style="position:absolute;left:4300;top:7580;width:3770;height:743" coordorigin="4300,7580" coordsize="3770,743" path="m5175,7926r-18,26l5167,7959r18,-25l5175,7926xe" fillcolor="#663100" stroked="f">
              <v:path arrowok="t"/>
            </v:shape>
            <v:shape id="_x0000_s4458" style="position:absolute;left:4300;top:7580;width:3770;height:743" coordorigin="4300,7580" coordsize="3770,743" path="m5139,7979r-38,-1l5145,7992r6,-9l5167,7959r-10,-7l5149,7979r-16,8l5139,7979xe" fillcolor="#663100" stroked="f">
              <v:path arrowok="t"/>
            </v:shape>
            <v:shape id="_x0000_s4457" style="position:absolute;left:4300;top:7580;width:3770;height:743" coordorigin="4300,7580" coordsize="3770,743" path="m5149,7979r8,-27l5141,7976r-2,3l5133,7987r16,-8xe" fillcolor="#663100" stroked="f">
              <v:path arrowok="t"/>
            </v:shape>
            <v:shape id="_x0000_s4456" style="position:absolute;left:4300;top:7580;width:3770;height:743" coordorigin="4300,7580" coordsize="3770,743" path="m5513,8025r7,40l5514,7945r-4,-40l5510,7906r-2,-40l5508,7867r-1,118l5513,8025xe" fillcolor="#663100" stroked="f">
              <v:path arrowok="t"/>
            </v:shape>
            <v:shape id="_x0000_s4455" style="position:absolute;left:4300;top:7580;width:3770;height:743" coordorigin="4300,7580" coordsize="3770,743" path="m5506,7827r,1l5507,7985r1,-118l5506,7827xe" fillcolor="#663100" stroked="f">
              <v:path arrowok="t"/>
            </v:shape>
            <v:shape id="_x0000_s4454" style="position:absolute;left:4300;top:7580;width:3770;height:743" coordorigin="4300,7580" coordsize="3770,743" path="m5541,8101r-7,24l5539,8143r7,17l5541,8102r-8,-40l5534,8125r7,-24xe" fillcolor="#663100" stroked="f">
              <v:path arrowok="t"/>
            </v:shape>
            <v:shape id="_x0000_s4453" style="position:absolute;left:4300;top:7580;width:3770;height:743" coordorigin="4300,7580" coordsize="3770,743" path="m5514,7944r6,121l5528,8105r,-1l5534,8125r-1,-63l5533,8062r-8,-40l5525,8023r-6,-40l5514,7944xe" fillcolor="#663100" stroked="f">
              <v:path arrowok="t"/>
            </v:shape>
            <v:shape id="_x0000_s4452" style="position:absolute;left:4300;top:7580;width:3770;height:743" coordorigin="4300,7580" coordsize="3770,743" path="m5546,8122r-5,-20l5546,8160r7,14l5551,8138r,1l5546,8121r,1xe" fillcolor="#663100" stroked="f">
              <v:path arrowok="t"/>
            </v:shape>
            <v:shape id="_x0000_s4451" style="position:absolute;left:4300;top:7580;width:3770;height:743" coordorigin="4300,7580" coordsize="3770,743" path="m5595,8206r-9,-8l5585,8197r-6,-6l5571,8180r-7,-11l5564,8168r-7,-14l5552,8139r-1,l5551,8138r2,36l5560,8187r8,11l5570,8179r2,2l5578,8189r9,27l5587,8199r8,7xe" fillcolor="#663100" stroked="f">
              <v:path arrowok="t"/>
            </v:shape>
            <v:shape id="_x0000_s4450" style="position:absolute;left:4300;top:7580;width:3770;height:743" coordorigin="4300,7580" coordsize="3770,743" path="m5558,8155r-7,-16l5552,8139r5,15l5558,8155xe" fillcolor="#663100" stroked="f">
              <v:path arrowok="t"/>
            </v:shape>
            <v:shape id="_x0000_s4449" style="position:absolute;left:4300;top:7580;width:3770;height:743" coordorigin="4300,7580" coordsize="3770,743" path="m5564,8168r-7,-14l5564,8168r,1l5571,8180r-7,-12xe" fillcolor="#663100" stroked="f">
              <v:path arrowok="t"/>
            </v:shape>
            <v:shape id="_x0000_s4448" style="position:absolute;left:4300;top:7580;width:3770;height:743" coordorigin="4300,7580" coordsize="3770,743" path="m5577,8207r10,9l5578,8189r-6,-8l5570,8179r-2,19l5577,8207xe" fillcolor="#663100" stroked="f">
              <v:path arrowok="t"/>
            </v:shape>
            <v:shape id="_x0000_s4447" style="position:absolute;left:4300;top:7580;width:3770;height:743" coordorigin="4300,7580" coordsize="3770,743" path="m5586,8198r-7,-8l5579,8191r6,6l5586,8198xe" fillcolor="#663100" stroked="f">
              <v:path arrowok="t"/>
            </v:shape>
            <v:shape id="_x0000_s4446" style="position:absolute;left:4300;top:7580;width:3770;height:743" coordorigin="4300,7580" coordsize="3770,743" path="m5588,8225r-10,11l5587,8245r,-1l5597,8234r-2,-28l5587,8216r1,9xe" fillcolor="#663100" stroked="f">
              <v:path arrowok="t"/>
            </v:shape>
            <v:shape id="_x0000_s4445" style="position:absolute;left:4300;top:7580;width:3770;height:743" coordorigin="4300,7580" coordsize="3770,743" path="m5578,8236r-10,9l5576,8255r1,-1l5587,8245r-9,-9l5578,8236xe" fillcolor="#663100" stroked="f">
              <v:path arrowok="t"/>
            </v:shape>
            <v:shape id="_x0000_s4444" style="position:absolute;left:4300;top:7580;width:3770;height:743" coordorigin="4300,7580" coordsize="3770,743" path="m5568,8245r-10,8l5566,8264r1,-1l5576,8255r-8,-10xe" fillcolor="#663100" stroked="f">
              <v:path arrowok="t"/>
            </v:shape>
            <v:shape id="_x0000_s4443" style="position:absolute;left:4300;top:7580;width:3770;height:743" coordorigin="4300,7580" coordsize="3770,743" path="m5558,8253r-9,6l5555,8271r2,-1l5566,8264r-8,-11l5558,8253xe" fillcolor="#663100" stroked="f">
              <v:path arrowok="t"/>
            </v:shape>
            <v:shape id="_x0000_s4442" style="position:absolute;left:4300;top:7580;width:3770;height:743" coordorigin="4300,7580" coordsize="3770,743" path="m5549,8260r-9,5l5545,8277r1,-1l5555,8271r-6,-12l5549,8260xe" fillcolor="#663100" stroked="f">
              <v:path arrowok="t"/>
            </v:shape>
            <v:shape id="_x0000_s4441" style="position:absolute;left:4300;top:7580;width:3770;height:743" coordorigin="4300,7580" coordsize="3770,743" path="m5539,8265r-8,3l5534,8281r2,-1l5545,8277r-5,-12l5539,8265xe" fillcolor="#663100" stroked="f">
              <v:path arrowok="t"/>
            </v:shape>
            <v:shape id="_x0000_s4440" style="position:absolute;left:4300;top:7580;width:3770;height:743" coordorigin="4300,7580" coordsize="3770,743" path="m5531,8269r-8,2l5523,8284r3,-1l5534,8281r-3,-13l5531,8269xe" fillcolor="#663100" stroked="f">
              <v:path arrowok="t"/>
            </v:shape>
            <v:shape id="_x0000_s4439" style="position:absolute;left:4300;top:7580;width:3770;height:743" coordorigin="4300,7580" coordsize="3770,743" path="m5522,8271r-8,1l5515,8284r8,l5523,8271r-1,xe" fillcolor="#663100" stroked="f">
              <v:path arrowok="t"/>
            </v:shape>
            <v:shape id="_x0000_s4438" style="position:absolute;left:4300;top:7580;width:3770;height:743" coordorigin="4300,7580" coordsize="3770,743" path="m5495,8268r5,15l5504,8284r8,1l5515,8284r-1,-12l5513,8272r-8,-1l5503,8271r-8,-3xe" fillcolor="#663100" stroked="f">
              <v:path arrowok="t"/>
            </v:shape>
            <v:shape id="_x0000_s4437" style="position:absolute;left:4300;top:7580;width:3770;height:743" coordorigin="4300,7580" coordsize="3770,743" path="m5494,8268r-7,-4l5488,8279r3,1l5500,8283r-5,-15l5494,8268xe" fillcolor="#663100" stroked="f">
              <v:path arrowok="t"/>
            </v:shape>
            <v:shape id="_x0000_s4436" style="position:absolute;left:4300;top:7580;width:3770;height:743" coordorigin="4300,7580" coordsize="3770,743" path="m5470,8250r1,18l5478,8273r3,2l5488,8279r-1,-15l5486,8263r-8,-5l5477,8257r-7,-7xe" fillcolor="#663100" stroked="f">
              <v:path arrowok="t"/>
            </v:shape>
            <v:shape id="_x0000_s4435" style="position:absolute;left:4300;top:7580;width:3770;height:743" coordorigin="4300,7580" coordsize="3770,743" path="m5470,8249r-7,-9l5468,8266r3,2l5470,8250r,-1xe" fillcolor="#663100" stroked="f">
              <v:path arrowok="t"/>
            </v:shape>
            <v:shape id="_x0000_s4434" style="position:absolute;left:4300;top:7580;width:3770;height:743" coordorigin="4300,7580" coordsize="3770,743" path="m5463,8240r-7,-11l5460,8257r1,2l5468,8266r-5,-26l5463,8240xe" fillcolor="#663100" stroked="f">
              <v:path arrowok="t"/>
            </v:shape>
            <v:shape id="_x0000_s4433" style="position:absolute;left:4300;top:7580;width:3770;height:743" coordorigin="4300,7580" coordsize="3770,743" path="m5456,8229r-7,-12l5452,8246r1,2l5460,8257r-4,-28l5456,8229xe" fillcolor="#663100" stroked="f">
              <v:path arrowok="t"/>
            </v:shape>
            <v:shape id="_x0000_s4432" style="position:absolute;left:4300;top:7580;width:3770;height:743" coordorigin="4300,7580" coordsize="3770,743" path="m5449,8216r-6,-14l5444,8235r1,1l5452,8246r-3,-29l5449,8216xe" fillcolor="#663100" stroked="f">
              <v:path arrowok="t"/>
            </v:shape>
            <v:shape id="_x0000_s4431" style="position:absolute;left:4300;top:7580;width:3770;height:743" coordorigin="4300,7580" coordsize="3770,743" path="m5443,8202r-6,-15l5437,8221r1,2l5444,8235r-1,-33l5443,8202xe" fillcolor="#663100" stroked="f">
              <v:path arrowok="t"/>
            </v:shape>
            <v:shape id="_x0000_s4430" style="position:absolute;left:4300;top:7580;width:3770;height:743" coordorigin="4300,7580" coordsize="3770,743" path="m5426,8150r5,57l5431,8207r6,14l5437,8187r-6,-18l5431,8169r-5,-19xe" fillcolor="#663100" stroked="f">
              <v:path arrowok="t"/>
            </v:shape>
            <v:shape id="_x0000_s4429" style="position:absolute;left:4300;top:7580;width:3770;height:743" coordorigin="4300,7580" coordsize="3770,743" path="m5569,8227r-4,3l5571,8236r-1,-11l5569,8218r,-11l5564,8213r4,4l5569,8227xe" fillcolor="#663100" stroked="f">
              <v:path arrowok="t"/>
            </v:shape>
            <v:shape id="_x0000_s4428" style="position:absolute;left:4300;top:7580;width:3770;height:743" coordorigin="4300,7580" coordsize="3770,743" path="m5570,8218r-1,-11l5569,8218r1,7l5574,8221r-4,-3xe" fillcolor="#663100" stroked="f">
              <v:path arrowok="t"/>
            </v:shape>
            <v:shape id="_x0000_s4427" style="position:absolute;left:4300;top:7580;width:3770;height:743" coordorigin="4300,7580" coordsize="3770,743" path="m5569,8227r-1,-10l5564,8213r-4,4l5555,8222r-4,3l5543,8232r-7,5l5535,8238r-6,3l5524,8244r-3,1l5519,8245r-2,1l5514,8246r-3,l5507,8245r-1,l5504,8244r-3,-2l5503,8244r4,14l5514,8259r-2,-13l5516,8246r4,12l5527,8256r1,-14l5529,8241r5,-3l5542,8249r9,-6l5560,8235r-1,-9l5561,8228r4,2l5569,8227xe" fillcolor="#663100" stroked="f">
              <v:path arrowok="t"/>
            </v:shape>
            <v:shape id="_x0000_s4426" style="position:absolute;left:4300;top:7580;width:3770;height:743" coordorigin="4300,7580" coordsize="3770,743" path="m5559,8218r1,-1l5564,8213r-5,-6l5558,8206r-3,16l5560,8217r-1,1xe" fillcolor="#663100" stroked="f">
              <v:path arrowok="t"/>
            </v:shape>
            <v:shape id="_x0000_s4425" style="position:absolute;left:4300;top:7580;width:3770;height:743" coordorigin="4300,7580" coordsize="3770,743" path="m5493,8252r7,4l5499,8256r-5,-19l5490,8233r-1,-1l5487,8248r6,5l5493,8252xe" fillcolor="#663100" stroked="f">
              <v:path arrowok="t"/>
            </v:shape>
            <v:shape id="_x0000_s4424" style="position:absolute;left:4300;top:7580;width:3770;height:743" coordorigin="4300,7580" coordsize="3770,743" path="m5500,8027r-5,42l5503,8110r6,21l5509,8132r6,19l5516,8107r-9,-40l5500,8027r,xe" fillcolor="#663100" stroked="f">
              <v:path arrowok="t"/>
            </v:shape>
            <v:shape id="_x0000_s4423" style="position:absolute;left:4300;top:7580;width:3770;height:743" coordorigin="4300,7580" coordsize="3770,743" path="m5500,8242r-6,-5l5496,8239r3,2l5500,8242xe" fillcolor="#663100" stroked="f">
              <v:path arrowok="t"/>
            </v:shape>
            <v:shape id="_x0000_s4422" style="position:absolute;left:4300;top:7580;width:3770;height:743" coordorigin="4300,7580" coordsize="3770,743" path="m5509,8246r-5,-2l5506,8245r1,l5511,8246r3,l5509,8246xe" fillcolor="#663100" stroked="f">
              <v:path arrowok="t"/>
            </v:shape>
            <v:shape id="_x0000_s4421" style="position:absolute;left:4300;top:7580;width:3770;height:743" coordorigin="4300,7580" coordsize="3770,743" path="m5514,8259r-1,l5520,8258r-5,-12l5512,8246r2,13xe" fillcolor="#663100" stroked="f">
              <v:path arrowok="t"/>
            </v:shape>
            <v:shape id="_x0000_s4420" style="position:absolute;left:4300;top:7580;width:3770;height:743" coordorigin="4300,7580" coordsize="3770,743" path="m5523,8244r-6,2l5519,8245r2,l5524,8244r5,-3l5523,8244xe" fillcolor="#663100" stroked="f">
              <v:path arrowok="t"/>
            </v:shape>
            <v:shape id="_x0000_s4419" style="position:absolute;left:4300;top:7580;width:3770;height:743" coordorigin="4300,7580" coordsize="3770,743" path="m5534,8253r,l5542,8249r-8,-11l5529,8241r-1,1l5527,8256r-1,1l5534,8253xe" fillcolor="#663100" stroked="f">
              <v:path arrowok="t"/>
            </v:shape>
            <v:shape id="_x0000_s4418" style="position:absolute;left:4300;top:7580;width:3770;height:743" coordorigin="4300,7580" coordsize="3770,743" path="m5560,8235r-1,1l5565,8230r-4,-2l5559,8226r1,9xe" fillcolor="#663100" stroked="f">
              <v:path arrowok="t"/>
            </v:shape>
            <v:shape id="_x0000_s4417" style="position:absolute;left:4300;top:7580;width:3770;height:743" coordorigin="4300,7580" coordsize="3770,743" path="m5541,8181r7,33l5550,8216r5,6l5558,8206r-8,-11l5549,8194r-8,-13xe" fillcolor="#663100" stroked="f">
              <v:path arrowok="t"/>
            </v:shape>
            <v:shape id="_x0000_s4416" style="position:absolute;left:4300;top:7580;width:3770;height:743" coordorigin="4300,7580" coordsize="3770,743" path="m5541,8180r-7,-15l5538,8201r1,1l5548,8214r-7,-33l5541,8180xe" fillcolor="#663100" stroked="f">
              <v:path arrowok="t"/>
            </v:shape>
            <v:shape id="_x0000_s4415" style="position:absolute;left:4300;top:7580;width:3770;height:743" coordorigin="4300,7580" coordsize="3770,743" path="m5534,8164r-7,-17l5530,8186r,1l5538,8201r-4,-36l5534,8164xe" fillcolor="#663100" stroked="f">
              <v:path arrowok="t"/>
            </v:shape>
            <v:shape id="_x0000_s4414" style="position:absolute;left:4300;top:7580;width:3770;height:743" coordorigin="4300,7580" coordsize="3770,743" path="m5527,8147r-6,-19l5522,8169r,1l5530,8186r-3,-39l5527,8147xe" fillcolor="#663100" stroked="f">
              <v:path arrowok="t"/>
            </v:shape>
            <v:shape id="_x0000_s4413" style="position:absolute;left:4300;top:7580;width:3770;height:743" coordorigin="4300,7580" coordsize="3770,743" path="m5516,8107r-1,45l5522,8169r-1,-41l5521,8128r-5,-21xe" fillcolor="#663100" stroked="f">
              <v:path arrowok="t"/>
            </v:shape>
            <v:shape id="_x0000_s4412" style="position:absolute;left:4300;top:7580;width:3770;height:743" coordorigin="4300,7580" coordsize="3770,743" path="m5501,8242r-2,14l5507,8258r-4,-14l5501,8242xe" fillcolor="#663100" stroked="f">
              <v:path arrowok="t"/>
            </v:shape>
            <v:shape id="_x0000_s4411" style="position:absolute;left:4300;top:7580;width:3770;height:743" coordorigin="4300,7580" coordsize="3770,743" path="m5476,7948r,1l5481,7989r-1,-200l5475,7676r-2,12l5473,7689r3,259xe" fillcolor="#663100" stroked="f">
              <v:path arrowok="t"/>
            </v:shape>
            <v:shape id="_x0000_s4410" style="position:absolute;left:4300;top:7580;width:3770;height:743" coordorigin="4300,7580" coordsize="3770,743" path="m5480,7758r-5,-82l5480,7789r,-31l5480,7758xe" fillcolor="#663100" stroked="f">
              <v:path arrowok="t"/>
            </v:shape>
            <v:shape id="_x0000_s4409" style="position:absolute;left:4300;top:7580;width:3770;height:743" coordorigin="4300,7580" coordsize="3770,743" path="m5444,7683r,l5456,7680r-1,l5444,7683xe" fillcolor="#663100" stroked="f">
              <v:path arrowok="t"/>
            </v:shape>
            <v:shape id="_x0000_s4408" style="position:absolute;left:4300;top:7580;width:3770;height:743" coordorigin="4300,7580" coordsize="3770,743" path="m5412,8084r1,69l5414,8154r5,19l5419,8173r6,18l5421,8130r-5,-22l5416,8108r-4,-24xe" fillcolor="#663100" stroked="f">
              <v:path arrowok="t"/>
            </v:shape>
            <v:shape id="_x0000_s4407" style="position:absolute;left:4300;top:7580;width:3770;height:743" coordorigin="4300,7580" coordsize="3770,743" path="m5426,8150r-5,-20l5425,8191r,l5431,8207r-5,-57xe" fillcolor="#663100" stroked="f">
              <v:path arrowok="t"/>
            </v:shape>
            <v:shape id="_x0000_s4406" style="position:absolute;left:4300;top:7580;width:3770;height:743" coordorigin="4300,7580" coordsize="3770,743" path="m5411,7696r4,-2l5411,7696r-1,1l5406,7701r-1,l5411,7696xe" fillcolor="#663100" stroked="f">
              <v:path arrowok="t"/>
            </v:shape>
            <v:shape id="_x0000_s4405" style="position:absolute;left:4300;top:7580;width:3770;height:743" coordorigin="4300,7580" coordsize="3770,743" path="m5406,7778r2,-5l5409,7768r-1,16l5408,7773r-2,5l5405,7780r-3,7l5401,7788r-3,68l5400,7882r2,28l5405,7938r4,30l5408,7784r1,-20l5406,7778xe" fillcolor="#663100" stroked="f">
              <v:path arrowok="t"/>
            </v:shape>
            <v:shape id="_x0000_s4404" style="position:absolute;left:4300;top:7580;width:3770;height:743" coordorigin="4300,7580" coordsize="3770,743" path="m5413,7999r-6,7l5409,8019r17,-22l5422,7966r-4,-29l5415,7908r-2,-27l5413,7881r-2,-26l5409,7830r,138l5413,7999xe" fillcolor="#663100" stroked="f">
              <v:path arrowok="t"/>
            </v:shape>
            <v:shape id="_x0000_s4403" style="position:absolute;left:4300;top:7580;width:3770;height:743" coordorigin="4300,7580" coordsize="3770,743" path="m5408,7806r1,162l5409,7830r-1,-24xe" fillcolor="#663100" stroked="f">
              <v:path arrowok="t"/>
            </v:shape>
            <v:shape id="_x0000_s4402" style="position:absolute;left:4300;top:7580;width:3770;height:743" coordorigin="4300,7580" coordsize="3770,743" path="m5408,7784r1,184l5408,7806r,-22xe" fillcolor="#663100" stroked="f">
              <v:path arrowok="t"/>
            </v:shape>
            <v:shape id="_x0000_s4401" style="position:absolute;left:4300;top:7580;width:3770;height:743" coordorigin="4300,7580" coordsize="3770,743" path="m5397,7796r1,60l5401,7788r8,-24l5396,7763r,34l5396,7831r2,25l5398,7856r-1,-60xe" fillcolor="#663100" stroked="f">
              <v:path arrowok="t"/>
            </v:shape>
            <v:shape id="_x0000_s4400" style="position:absolute;left:4300;top:7580;width:3770;height:743" coordorigin="4300,7580" coordsize="3770,743" path="m5396,7797r-1,-13l5396,7807r,24l5396,7797r,-34l5396,7769r-2,5l5396,7797xe" fillcolor="#663100" stroked="f">
              <v:path arrowok="t"/>
            </v:shape>
            <v:shape id="_x0000_s4399" style="position:absolute;left:4300;top:7580;width:3770;height:743" coordorigin="4300,7580" coordsize="3770,743" path="m5422,7966r-4,-29l5418,7937r4,29xe" fillcolor="#663100" stroked="f">
              <v:path arrowok="t"/>
            </v:shape>
            <v:shape id="_x0000_s4398" style="position:absolute;left:4300;top:7580;width:3770;height:743" coordorigin="4300,7580" coordsize="3770,743" path="m5407,8006r-9,1l5399,8020r,l5409,8019r-2,-13xe" fillcolor="#663100" stroked="f">
              <v:path arrowok="t"/>
            </v:shape>
            <v:shape id="_x0000_s4397" style="position:absolute;left:4300;top:7580;width:3770;height:743" coordorigin="4300,7580" coordsize="3770,743" path="m5398,8007r-11,1l5387,8021r1,l5399,8020r-1,-13xe" fillcolor="#663100" stroked="f">
              <v:path arrowok="t"/>
            </v:shape>
            <v:shape id="_x0000_s4396" style="position:absolute;left:4300;top:7580;width:3770;height:743" coordorigin="4300,7580" coordsize="3770,743" path="m5387,8008r-13,1l5375,8021r12,l5387,8008r,xe" fillcolor="#663100" stroked="f">
              <v:path arrowok="t"/>
            </v:shape>
            <v:shape id="_x0000_s4395" style="position:absolute;left:4300;top:7580;width:3770;height:743" coordorigin="4300,7580" coordsize="3770,743" path="m5288,8023r21,l5327,8023r18,l5361,8022r,l5375,8021r-1,-12l5360,8009r-15,1l5327,8010r-39,l5288,8023xe" fillcolor="#663100" stroked="f">
              <v:path arrowok="t"/>
            </v:shape>
            <v:shape id="_x0000_s4394" style="position:absolute;left:4300;top:7580;width:3770;height:743" coordorigin="4300,7580" coordsize="3770,743" path="m5247,8010r-12,9l5229,8021r-5,-12l5222,7996r2,26l5288,8023r-41,-13xe" fillcolor="#663100" stroked="f">
              <v:path arrowok="t"/>
            </v:shape>
            <v:shape id="_x0000_s4393" style="position:absolute;left:4300;top:7580;width:3770;height:743" coordorigin="4300,7580" coordsize="3770,743" path="m5219,7987r5,35l5222,7996r2,-13l5225,7982r-6,2l5213,7992r6,-5xe" fillcolor="#663100" stroked="f">
              <v:path arrowok="t"/>
            </v:shape>
            <v:shape id="_x0000_s4392" style="position:absolute;left:4300;top:7580;width:3770;height:743" coordorigin="4300,7580" coordsize="3770,743" path="m5396,7981r2,l5396,7970r-3,-30l5390,7911r-3,-28l5385,7982r11,-1l5398,7981r-2,xe" fillcolor="#663100" stroked="f">
              <v:path arrowok="t"/>
            </v:shape>
            <v:shape id="_x0000_s4391" style="position:absolute;left:4300;top:7580;width:3770;height:743" coordorigin="4300,7580" coordsize="3770,743" path="m5396,7797r-2,-23l5394,7775r-3,6l5390,7782r,24l5396,7797xe" fillcolor="#663100" stroked="f">
              <v:path arrowok="t"/>
            </v:shape>
            <v:shape id="_x0000_s4390" style="position:absolute;left:4300;top:7580;width:3770;height:743" coordorigin="4300,7580" coordsize="3770,743" path="m5390,7806r,l5390,7782r-4,7l5385,7789r-2,26l5390,7806xe" fillcolor="#663100" stroked="f">
              <v:path arrowok="t"/>
            </v:shape>
            <v:shape id="_x0000_s4389" style="position:absolute;left:4300;top:7580;width:3770;height:743" coordorigin="4300,7580" coordsize="3770,743" path="m5383,7807r2,-18l5383,7794r,13l5383,7807xe" fillcolor="#663100" stroked="f">
              <v:path arrowok="t"/>
            </v:shape>
            <v:shape id="_x0000_s4388" style="position:absolute;left:4300;top:7580;width:3770;height:743" coordorigin="4300,7580" coordsize="3770,743" path="m5409,7764r-8,24l5402,7787r3,-7l5406,7778r3,-14xe" fillcolor="#663100" stroked="f">
              <v:path arrowok="t"/>
            </v:shape>
            <v:shape id="_x0000_s4387" style="position:absolute;left:4300;top:7580;width:3770;height:743" coordorigin="4300,7580" coordsize="3770,743" path="m5399,7988r6,-7l5398,7981r-2,l5399,7988xe" fillcolor="#663100" stroked="f">
              <v:path arrowok="t"/>
            </v:shape>
            <v:shape id="_x0000_s4386" style="position:absolute;left:4300;top:7580;width:3770;height:743" coordorigin="4300,7580" coordsize="3770,743" path="m5369,7791r-1,-23l5368,7769r-4,7l5358,7784r,l5351,7794r,-1l5342,7805r1,l5352,7813r9,-12l5364,7776r,-1l5367,7770r2,21xe" fillcolor="#663100" stroked="f">
              <v:path arrowok="t"/>
            </v:shape>
            <v:shape id="_x0000_s4385" style="position:absolute;left:4300;top:7580;width:3770;height:743" coordorigin="4300,7580" coordsize="3770,743" path="m5342,7826r11,-13l5343,7805r-11,13l5323,7850r19,-24xe" fillcolor="#663100" stroked="f">
              <v:path arrowok="t"/>
            </v:shape>
            <v:shape id="_x0000_s4384" style="position:absolute;left:4300;top:7580;width:3770;height:743" coordorigin="4300,7580" coordsize="3770,743" path="m5305,7873r18,-23l5332,7818r-19,24l5313,7842r-8,31xe" fillcolor="#663100" stroked="f">
              <v:path arrowok="t"/>
            </v:shape>
            <v:shape id="_x0000_s4383" style="position:absolute;left:4300;top:7580;width:3770;height:743" coordorigin="4300,7580" coordsize="3770,743" path="m5288,7896r17,-23l5313,7842r-18,23l5294,7865r-6,31xe" fillcolor="#663100" stroked="f">
              <v:path arrowok="t"/>
            </v:shape>
            <v:shape id="_x0000_s4382" style="position:absolute;left:4300;top:7580;width:3770;height:743" coordorigin="4300,7580" coordsize="3770,743" path="m5273,7917r15,-21l5294,7865r-16,23l5278,7888r-5,29xe" fillcolor="#663100" stroked="f">
              <v:path arrowok="t"/>
            </v:shape>
            <v:shape id="_x0000_s4381" style="position:absolute;left:4300;top:7580;width:3770;height:743" coordorigin="4300,7580" coordsize="3770,743" path="m5234,7979r12,-20l5259,7939r14,-22l5278,7888r-16,22l5262,7910r-14,21l5248,7932r-13,20l5235,7953r-1,26xe" fillcolor="#663100" stroked="f">
              <v:path arrowok="t"/>
            </v:shape>
            <v:shape id="_x0000_s4380" style="position:absolute;left:4300;top:7580;width:3770;height:743" coordorigin="4300,7580" coordsize="3770,743" path="m5213,7992r6,-8l5225,7982r10,-29l5223,7972r,1l5213,7992xe" fillcolor="#663100" stroked="f">
              <v:path arrowok="t"/>
            </v:shape>
            <v:shape id="_x0000_s4379" style="position:absolute;left:4300;top:7580;width:3770;height:743" coordorigin="4300,7580" coordsize="3770,743" path="m5358,7784r-7,10l5358,7784r,l5364,7776r-6,8xe" fillcolor="#663100" stroked="f">
              <v:path arrowok="t"/>
            </v:shape>
            <v:shape id="_x0000_s4378" style="position:absolute;left:4300;top:7580;width:3770;height:743" coordorigin="4300,7580" coordsize="3770,743" path="m5369,7791r-2,-21l5364,7775r,1l5361,7801r8,-10xe" fillcolor="#663100" stroked="f">
              <v:path arrowok="t"/>
            </v:shape>
            <v:shape id="_x0000_s4377" style="position:absolute;left:4300;top:7580;width:3770;height:743" coordorigin="4300,7580" coordsize="3770,743" path="m5224,7983r-2,13l5225,7995r1,l5224,7983xe" fillcolor="#663100" stroked="f">
              <v:path arrowok="t"/>
            </v:shape>
            <v:shape id="_x0000_s4376" style="position:absolute;left:4300;top:7580;width:3770;height:743" coordorigin="4300,7580" coordsize="3770,743" path="m6953,8073r6,6l6966,8063r-5,-12l6944,8057r-6,2l6933,8050r-1,3l6938,8075r4,-12l6948,8069r8,-8l6957,8061r-2,6l6953,8073xe" fillcolor="#663100" stroked="f">
              <v:path arrowok="t"/>
            </v:shape>
            <v:shape id="_x0000_s4375" style="position:absolute;left:4300;top:7580;width:3770;height:743" coordorigin="4300,7580" coordsize="3770,743" path="m6948,8069r-6,2l6951,8079r2,-6l6948,8069xe" fillcolor="#663100" stroked="f">
              <v:path arrowok="t"/>
            </v:shape>
            <v:shape id="_x0000_s4374" style="position:absolute;left:4300;top:7580;width:3770;height:743" coordorigin="4300,7580" coordsize="3770,743" path="m6956,8061r-8,8l6955,8067r2,-6l6956,8061xe" fillcolor="#663100" stroked="f">
              <v:path arrowok="t"/>
            </v:shape>
            <v:shape id="_x0000_s4373" style="position:absolute;left:4300;top:7580;width:3770;height:743" coordorigin="4300,7580" coordsize="3770,743" path="m6991,8044r-2,l6979,8047r-3,4l6966,8063r3,1l6968,8067r-2,-4l6959,8079r6,-2l6968,8066r2,-4l6974,8053r1,-1l6992,8057r-1,-13xe" fillcolor="#663100" stroked="f">
              <v:path arrowok="t"/>
            </v:shape>
            <v:shape id="_x0000_s4372" style="position:absolute;left:4300;top:7580;width:3770;height:743" coordorigin="4300,7580" coordsize="3770,743" path="m6966,8063r10,-12l6966,8063r2,4l6969,8064r-3,-1xe" fillcolor="#663100" stroked="f">
              <v:path arrowok="t"/>
            </v:shape>
            <v:shape id="_x0000_s4371" style="position:absolute;left:4300;top:7580;width:3770;height:743" coordorigin="4300,7580" coordsize="3770,743" path="m6975,8052r-1,1l6970,8062r22,-5l6975,8052xe" fillcolor="#663100" stroked="f">
              <v:path arrowok="t"/>
            </v:shape>
            <v:shape id="_x0000_s4370" style="position:absolute;left:4300;top:7580;width:3770;height:743" coordorigin="4300,7580" coordsize="3770,743" path="m6979,8047r4,-6l6981,8042r2,-20l6973,8033r-9,12l6963,8050r3,13l6976,8051r3,-4xe" fillcolor="#663100" stroked="f">
              <v:path arrowok="t"/>
            </v:shape>
            <v:shape id="_x0000_s4369" style="position:absolute;left:4300;top:7580;width:3770;height:743" coordorigin="4300,7580" coordsize="3770,743" path="m6961,8051r5,12l6963,8050r1,-5l6961,8051xe" fillcolor="#663100" stroked="f">
              <v:path arrowok="t"/>
            </v:shape>
            <v:shape id="_x0000_s4368" style="position:absolute;left:4300;top:7580;width:3770;height:743" coordorigin="4300,7580" coordsize="3770,743" path="m6981,8042r2,-1l6992,8032r1,-1l7000,8026r3,-1l7014,8021r13,-3l7029,8017r15,-13l7026,8005r,l7026,8018r-11,2l7012,8021r-2,-13l6996,8014r-6,19l6984,8040r-3,2xe" fillcolor="#663100" stroked="f">
              <v:path arrowok="t"/>
            </v:shape>
            <v:shape id="_x0000_s4367" style="position:absolute;left:4300;top:7580;width:3770;height:743" coordorigin="4300,7580" coordsize="3770,743" path="m7001,8026r13,-5l7003,8025r-3,1l6993,8031r-1,1l7001,8026xe" fillcolor="#663100" stroked="f">
              <v:path arrowok="t"/>
            </v:shape>
            <v:shape id="_x0000_s4366" style="position:absolute;left:4300;top:7580;width:3770;height:743" coordorigin="4300,7580" coordsize="3770,743" path="m7006,8165r-6,90l7002,8233r1,3l7003,8238r,2l7004,8242r,l7005,8243r1,l7006,8244r1,1l7010,8258r1,-12l7014,8246r3,l7018,8259r7,-1l7019,8246r-1,l7013,8246r-3,-1l7009,8245r-3,-1l7006,8244r-1,-1l7005,8242r-1,l7004,8241r,-1l7003,8237r,-5l7002,8230r4,-65xe" fillcolor="#663100" stroked="f">
              <v:path arrowok="t"/>
            </v:shape>
            <v:shape id="_x0000_s4365" style="position:absolute;left:4300;top:7580;width:3770;height:743" coordorigin="4300,7580" coordsize="3770,743" path="m7051,8077r3,-6l7056,8069r-1,1l7051,8077r-11,19l7027,8121r-11,23l7006,8204r,2l7006,8165r-3,67l7004,8219r-1,2l7004,8219r2,-14l7011,8188r7,-17l7027,8149r11,-23l7051,8102r10,-25l7058,8068r-1,-3l7051,8077xe" fillcolor="#663100" stroked="f">
              <v:path arrowok="t"/>
            </v:shape>
            <v:shape id="_x0000_s4364" style="position:absolute;left:4300;top:7580;width:3770;height:743" coordorigin="4300,7580" coordsize="3770,743" path="m7004,8219r-1,2l7004,8219r2,-14l7004,8219xe" fillcolor="#663100" stroked="f">
              <v:path arrowok="t"/>
            </v:shape>
            <v:shape id="_x0000_s4363" style="position:absolute;left:4300;top:7580;width:3770;height:743" coordorigin="4300,7580" coordsize="3770,743" path="m7006,8165r,l7006,8206r,-2l7016,8144r-10,21xe" fillcolor="#663100" stroked="f">
              <v:path arrowok="t"/>
            </v:shape>
            <v:shape id="_x0000_s4362" style="position:absolute;left:4300;top:7580;width:3770;height:743" coordorigin="4300,7580" coordsize="3770,743" path="m6994,8202r,l6996,8252r4,3l7006,8165r-7,20l6999,8184r-5,18xe" fillcolor="#663100" stroked="f">
              <v:path arrowok="t"/>
            </v:shape>
            <v:shape id="_x0000_s4361" style="position:absolute;left:4300;top:7580;width:3770;height:743" coordorigin="4300,7580" coordsize="3770,743" path="m6970,8075r4,12l6996,8082r25,-3l7021,8079r8,11l7029,8089r7,-11l7023,8078r5,-13l7021,8066r-27,3l6970,8075xe" fillcolor="#663100" stroked="f">
              <v:path arrowok="t"/>
            </v:shape>
            <v:shape id="_x0000_s4360" style="position:absolute;left:4300;top:7580;width:3770;height:743" coordorigin="4300,7580" coordsize="3770,743" path="m7029,8090r-8,-11l7021,8079r-3,4l7018,8083r-2,32l7029,8090xe" fillcolor="#663100" stroked="f">
              <v:path arrowok="t"/>
            </v:shape>
            <v:shape id="_x0000_s4359" style="position:absolute;left:4300;top:7580;width:3770;height:743" coordorigin="4300,7580" coordsize="3770,743" path="m7015,8115r3,-32l7004,8108r,30l7015,8115xe" fillcolor="#663100" stroked="f">
              <v:path arrowok="t"/>
            </v:shape>
            <v:shape id="_x0000_s4358" style="position:absolute;left:4300;top:7580;width:3770;height:743" coordorigin="4300,7580" coordsize="3770,743" path="m7004,8138r,-29l6992,8133r,l6994,8160r,l7004,8138xe" fillcolor="#663100" stroked="f">
              <v:path arrowok="t"/>
            </v:shape>
            <v:shape id="_x0000_s4357" style="position:absolute;left:4300;top:7580;width:3770;height:743" coordorigin="4300,7580" coordsize="3770,743" path="m6994,8160r-2,-27l6982,8155r,1l6978,8216r3,-17l6981,8199r6,-18l6987,8180r7,-20xe" fillcolor="#663100" stroked="f">
              <v:path arrowok="t"/>
            </v:shape>
            <v:shape id="_x0000_s4356" style="position:absolute;left:4300;top:7580;width:3770;height:743" coordorigin="4300,7580" coordsize="3770,743" path="m6977,8232r,-1l6978,8217r,-1l6982,8156r-7,20l6977,8232xe" fillcolor="#663100" stroked="f">
              <v:path arrowok="t"/>
            </v:shape>
            <v:shape id="_x0000_s4355" style="position:absolute;left:4300;top:7580;width:3770;height:743" coordorigin="4300,7580" coordsize="3770,743" path="m7044,8065r1,-2l7049,8052r-12,l7034,8056r-6,9l7036,8078r14,-1l7050,8065r-6,xe" fillcolor="#663100" stroked="f">
              <v:path arrowok="t"/>
            </v:shape>
            <v:shape id="_x0000_s4354" style="position:absolute;left:4300;top:7580;width:3770;height:743" coordorigin="4300,7580" coordsize="3770,743" path="m7050,8077r1,l7057,8065r-7,l7050,8077r-14,1l7050,8077xe" fillcolor="#663100" stroked="f">
              <v:path arrowok="t"/>
            </v:shape>
            <v:shape id="_x0000_s4353" style="position:absolute;left:4300;top:7580;width:3770;height:743" coordorigin="4300,7580" coordsize="3770,743" path="m7054,8055r-1,-3l7050,8042r-11,8l7049,8039r-29,1l7018,8040r-26,17l6992,8057r27,-4l7020,8053r17,-1l7049,8052r5,3xe" fillcolor="#663100" stroked="f">
              <v:path arrowok="t"/>
            </v:shape>
            <v:shape id="_x0000_s4352" style="position:absolute;left:4300;top:7580;width:3770;height:743" coordorigin="4300,7580" coordsize="3770,743" path="m7038,8126r,1l7052,8102r-1,l7038,8126xe" fillcolor="#663100" stroked="f">
              <v:path arrowok="t"/>
            </v:shape>
            <v:shape id="_x0000_s4351" style="position:absolute;left:4300;top:7580;width:3770;height:743" coordorigin="4300,7580" coordsize="3770,743" path="m7049,8052r-4,11l7047,8061r7,-6l7050,8052xe" fillcolor="#663100" stroked="f">
              <v:path arrowok="t"/>
            </v:shape>
            <v:shape id="_x0000_s4350" style="position:absolute;left:4300;top:7580;width:3770;height:743" coordorigin="4300,7580" coordsize="3770,743" path="m7058,8053r-4,2l7057,8065r4,l7058,8053xe" fillcolor="#663100" stroked="f">
              <v:path arrowok="t"/>
            </v:shape>
            <v:shape id="_x0000_s4349" style="position:absolute;left:4300;top:7580;width:3770;height:743" coordorigin="4300,7580" coordsize="3770,743" path="m7061,8077r-10,25l7065,8079r8,-5l7061,8039r-8,13l7061,8052r4,11l7067,8076r-5,6l7061,8077xe" fillcolor="#663100" stroked="f">
              <v:path arrowok="t"/>
            </v:shape>
            <v:shape id="_x0000_s4348" style="position:absolute;left:4300;top:7580;width:3770;height:743" coordorigin="4300,7580" coordsize="3770,743" path="m7011,8188r,1l7018,8169r,2l7011,8188xe" fillcolor="#663100" stroked="f">
              <v:path arrowok="t"/>
            </v:shape>
            <v:shape id="_x0000_s4347" style="position:absolute;left:4300;top:7580;width:3770;height:743" coordorigin="4300,7580" coordsize="3770,743" path="m7004,8241r,1l7004,8240r,1l7004,8242r,l7004,8241xe" fillcolor="#663100" stroked="f">
              <v:path arrowok="t"/>
            </v:shape>
            <v:shape id="_x0000_s4346" style="position:absolute;left:4300;top:7580;width:3770;height:743" coordorigin="4300,7580" coordsize="3770,743" path="m7003,8240r-1,-7l7000,8255r5,2l7004,8242r-1,-2xe" fillcolor="#663100" stroked="f">
              <v:path arrowok="t"/>
            </v:shape>
            <v:shape id="_x0000_s4345" style="position:absolute;left:4300;top:7580;width:3770;height:743" coordorigin="4300,7580" coordsize="3770,743" path="m7004,8242r1,l7004,8242r,xe" fillcolor="#663100" stroked="f">
              <v:path arrowok="t"/>
            </v:shape>
            <v:shape id="_x0000_s4344" style="position:absolute;left:4300;top:7580;width:3770;height:743" coordorigin="4300,7580" coordsize="3770,743" path="m7005,8257r5,1l7006,8244r,-1l7005,8243r-1,-1l7004,8242r1,1l7005,8243r,1l7005,8257xe" fillcolor="#663100" stroked="f">
              <v:path arrowok="t"/>
            </v:shape>
            <v:shape id="_x0000_s4343" style="position:absolute;left:4300;top:7580;width:3770;height:743" coordorigin="4300,7580" coordsize="3770,743" path="m7004,8243r1,l7004,8242r,l7005,8257r,-14l7004,8243xe" fillcolor="#663100" stroked="f">
              <v:path arrowok="t"/>
            </v:shape>
            <v:shape id="_x0000_s4342" style="position:absolute;left:4300;top:7580;width:3770;height:743" coordorigin="4300,7580" coordsize="3770,743" path="m7009,8245r1,l7009,8245r-2,-1l7006,8244r3,1l7007,8244r,l7009,8245xe" fillcolor="#663100" stroked="f">
              <v:path arrowok="t"/>
            </v:shape>
            <v:shape id="_x0000_s4341" style="position:absolute;left:4300;top:7580;width:3770;height:743" coordorigin="4300,7580" coordsize="3770,743" path="m7007,8244r,l7009,8245r-2,-1xe" fillcolor="#663100" stroked="f">
              <v:path arrowok="t"/>
            </v:shape>
            <v:shape id="_x0000_s4340" style="position:absolute;left:4300;top:7580;width:3770;height:743" coordorigin="4300,7580" coordsize="3770,743" path="m7007,8244r-2,-1l7006,8244r,l7007,8244xe" fillcolor="#663100" stroked="f">
              <v:path arrowok="t"/>
            </v:shape>
            <v:shape id="_x0000_s4339" style="position:absolute;left:4300;top:7580;width:3770;height:743" coordorigin="4300,7580" coordsize="3770,743" path="m7044,8004r-15,13l7045,8017r47,1l7109,8009r-3,-19l7098,8002r-6,3l7045,8017r-1,l7044,8004xe" fillcolor="#663100" stroked="f">
              <v:path arrowok="t"/>
            </v:shape>
            <v:shape id="_x0000_s4338" style="position:absolute;left:4300;top:7580;width:3770;height:743" coordorigin="4300,7580" coordsize="3770,743" path="m7026,8005r-17,3l7010,8008r2,13l7015,8020r11,-2l7026,8005xe" fillcolor="#663100" stroked="f">
              <v:path arrowok="t"/>
            </v:shape>
            <v:shape id="_x0000_s4337" style="position:absolute;left:4300;top:7580;width:3770;height:743" coordorigin="4300,7580" coordsize="3770,743" path="m7079,8217r,-1l7072,8230r,l7070,8231r-9,4l7047,8240r-8,2l7038,8243r-8,1l7025,8246r-2,l7023,8246r-5,l7019,8246r6,12l7030,8245r1,-1l7038,8243r4,12l7052,8252r13,-5l7073,8239r8,-12l7079,8217xe" fillcolor="#663100" stroked="f">
              <v:path arrowok="t"/>
            </v:shape>
            <v:shape id="_x0000_s4336" style="position:absolute;left:4300;top:7580;width:3770;height:743" coordorigin="4300,7580" coordsize="3770,743" path="m7025,8246r5,-2l7023,8246r,l7025,8246xe" fillcolor="#663100" stroked="f">
              <v:path arrowok="t"/>
            </v:shape>
            <v:shape id="_x0000_s4335" style="position:absolute;left:4300;top:7580;width:3770;height:743" coordorigin="4300,7580" coordsize="3770,743" path="m7033,8257r9,-2l7038,8243r-7,1l7030,8245r-5,13l7033,8257r,xe" fillcolor="#663100" stroked="f">
              <v:path arrowok="t"/>
            </v:shape>
            <v:shape id="_x0000_s4334" style="position:absolute;left:4300;top:7580;width:3770;height:743" coordorigin="4300,7580" coordsize="3770,743" path="m7048,8239r-10,4l7039,8242r8,-2l7048,8239xe" fillcolor="#663100" stroked="f">
              <v:path arrowok="t"/>
            </v:shape>
            <v:shape id="_x0000_s4333" style="position:absolute;left:4300;top:7580;width:3770;height:743" coordorigin="4300,7580" coordsize="3770,743" path="m7050,8042r3,10l7061,8039r-12,l7039,8050r11,-8xe" fillcolor="#663100" stroked="f">
              <v:path arrowok="t"/>
            </v:shape>
            <v:shape id="_x0000_s4332" style="position:absolute;left:4300;top:7580;width:3770;height:743" coordorigin="4300,7580" coordsize="3770,743" path="m7065,8063r-7,5l7061,8077r1,5l7067,8076r-2,-13xe" fillcolor="#663100" stroked="f">
              <v:path arrowok="t"/>
            </v:shape>
            <v:shape id="_x0000_s4331" style="position:absolute;left:4300;top:7580;width:3770;height:743" coordorigin="4300,7580" coordsize="3770,743" path="m7072,8164r-3,15l7069,8228r1,2l7070,8231r2,-1l7072,8162r,2xe" fillcolor="#663100" stroked="f">
              <v:path arrowok="t"/>
            </v:shape>
            <v:shape id="_x0000_s4330" style="position:absolute;left:4300;top:7580;width:3770;height:743" coordorigin="4300,7580" coordsize="3770,743" path="m7068,8180r-2,14l7067,8221r2,7l7069,8179r-1,1xe" fillcolor="#663100" stroked="f">
              <v:path arrowok="t"/>
            </v:shape>
            <v:shape id="_x0000_s4329" style="position:absolute;left:4300;top:7580;width:3770;height:743" coordorigin="4300,7580" coordsize="3770,743" path="m7066,8195r-1,13l7066,8218r1,3l7066,8194r,1xe" fillcolor="#663100" stroked="f">
              <v:path arrowok="t"/>
            </v:shape>
            <v:shape id="_x0000_s4328" style="position:absolute;left:4300;top:7580;width:3770;height:743" coordorigin="4300,7580" coordsize="3770,743" path="m7075,8243r3,7l7082,8240r-1,-13l7074,8240r-1,-1l7065,8247r10,-4l7077,8242r,l7075,8243xe" fillcolor="#663100" stroked="f">
              <v:path arrowok="t"/>
            </v:shape>
            <v:shape id="_x0000_s4327" style="position:absolute;left:4300;top:7580;width:3770;height:743" coordorigin="4300,7580" coordsize="3770,743" path="m7079,8196r,l7077,8146r,1l7072,8162r6,48l7078,8209r1,-13xe" fillcolor="#663100" stroked="f">
              <v:path arrowok="t"/>
            </v:shape>
            <v:shape id="_x0000_s4326" style="position:absolute;left:4300;top:7580;width:3770;height:743" coordorigin="4300,7580" coordsize="3770,743" path="m7072,8162r,68l7079,8216r-1,-6l7072,8162xe" fillcolor="#663100" stroked="f">
              <v:path arrowok="t"/>
            </v:shape>
            <v:shape id="_x0000_s4325" style="position:absolute;left:4300;top:7580;width:3770;height:743" coordorigin="4300,7580" coordsize="3770,743" path="m7082,8226r,-1l7081,8227r1,13l7085,8233r3,-10l7082,8226xe" fillcolor="#663100" stroked="f">
              <v:path arrowok="t"/>
            </v:shape>
            <v:shape id="_x0000_s4324" style="position:absolute;left:4300;top:7580;width:3770;height:743" coordorigin="4300,7580" coordsize="3770,743" path="m7081,8225r-2,-8l7081,8227r1,-2l7081,8225xe" fillcolor="#663100" stroked="f">
              <v:path arrowok="t"/>
            </v:shape>
            <v:shape id="_x0000_s4323" style="position:absolute;left:4300;top:7580;width:3770;height:743" coordorigin="4300,7580" coordsize="3770,743" path="m7097,8170r,l7094,8184r-2,13l7092,8197r-1,12l7092,8214r2,7l7097,8229r,-59xe" fillcolor="#663100" stroked="f">
              <v:path arrowok="t"/>
            </v:shape>
            <v:shape id="_x0000_s4322" style="position:absolute;left:4300;top:7580;width:3770;height:743" coordorigin="4300,7580" coordsize="3770,743" path="m7006,7996r1,l7024,7992r1,l7044,7991r,l7089,7992r-44,-14l7043,7978r-19,1l7021,7980r-15,16xe" fillcolor="#663100" stroked="f">
              <v:path arrowok="t"/>
            </v:shape>
            <v:shape id="_x0000_s4321" style="position:absolute;left:4300;top:7580;width:3770;height:743" coordorigin="4300,7580" coordsize="3770,743" path="m6989,8003r1,l7006,7996r15,-16l7004,7983r-3,1l6989,8003xe" fillcolor="#663100" stroked="f">
              <v:path arrowok="t"/>
            </v:shape>
            <v:shape id="_x0000_s4320" style="position:absolute;left:4300;top:7580;width:3770;height:743" coordorigin="4300,7580" coordsize="3770,743" path="m6975,8013r1,-1l6989,8003r12,-19l6985,7991r-3,1l6975,8013xe" fillcolor="#663100" stroked="f">
              <v:path arrowok="t"/>
            </v:shape>
            <v:shape id="_x0000_s4319" style="position:absolute;left:4300;top:7580;width:3770;height:743" coordorigin="4300,7580" coordsize="3770,743" path="m6963,8025r,-1l6975,8013r7,-21l6969,8001r-3,3l6963,8025xe" fillcolor="#663100" stroked="f">
              <v:path arrowok="t"/>
            </v:shape>
            <v:shape id="_x0000_s4318" style="position:absolute;left:4300;top:7580;width:3770;height:743" coordorigin="4300,7580" coordsize="3770,743" path="m6954,8015r-2,3l6952,8039r1,l6963,8025r3,-21l6954,8015xe" fillcolor="#663100" stroked="f">
              <v:path arrowok="t"/>
            </v:shape>
            <v:shape id="_x0000_s4317" style="position:absolute;left:4300;top:7580;width:3770;height:743" coordorigin="4300,7580" coordsize="3770,743" path="m6952,8018r-10,13l6944,8057r,l6945,8056r7,-17l6952,8018xe" fillcolor="#663100" stroked="f">
              <v:path arrowok="t"/>
            </v:shape>
            <v:shape id="_x0000_s4316" style="position:absolute;left:4300;top:7580;width:3770;height:743" coordorigin="4300,7580" coordsize="3770,743" path="m6941,8034r-8,16l6938,8059r6,-2l6942,8031r-1,3xe" fillcolor="#663100" stroked="f">
              <v:path arrowok="t"/>
            </v:shape>
            <v:shape id="_x0000_s4315" style="position:absolute;left:4300;top:7580;width:3770;height:743" coordorigin="4300,7580" coordsize="3770,743" path="m7097,8170r5,68l7103,8259r1,-49l7104,8212r,-3l7104,8210r,-3l7102,8154r-5,16xe" fillcolor="#663100" stroked="f">
              <v:path arrowok="t"/>
            </v:shape>
            <v:shape id="_x0000_s4314" style="position:absolute;left:4300;top:7580;width:3770;height:743" coordorigin="4300,7580" coordsize="3770,743" path="m7110,8173r4,-15l7115,8120r-7,18l7108,8137r-4,62l7104,8209r1,-11l7105,8198r1,-12l7109,8174r1,-2l7110,8173xe" fillcolor="#663100" stroked="f">
              <v:path arrowok="t"/>
            </v:shape>
            <v:shape id="_x0000_s4313" style="position:absolute;left:4300;top:7580;width:3770;height:743" coordorigin="4300,7580" coordsize="3770,743" path="m7104,8207r,3l7104,8209r,-10l7108,8137r-6,17l7104,8207xe" fillcolor="#663100" stroked="f">
              <v:path arrowok="t"/>
            </v:shape>
            <v:shape id="_x0000_s4312" style="position:absolute;left:4300;top:7580;width:3770;height:743" coordorigin="4300,7580" coordsize="3770,743" path="m7110,8173r,-1l7109,8174r-3,12l7106,8187r4,-14xe" fillcolor="#663100" stroked="f">
              <v:path arrowok="t"/>
            </v:shape>
            <v:shape id="_x0000_s4311" style="position:absolute;left:4300;top:7580;width:3770;height:743" coordorigin="4300,7580" coordsize="3770,743" path="m7115,8120r-1,38l7119,8143r1,-1l7127,8125r8,-19l7144,8088r4,-6l7145,8086r-8,-4l7134,8080r-10,21l7124,8101r-9,19xe" fillcolor="#663100" stroked="f">
              <v:path arrowok="t"/>
            </v:shape>
            <v:shape id="_x0000_s4310" style="position:absolute;left:4300;top:7580;width:3770;height:743" coordorigin="4300,7580" coordsize="3770,743" path="m7120,8142r7,-17l7120,8142r-1,1l7114,8158r,1l7120,8142xe" fillcolor="#663100" stroked="f">
              <v:path arrowok="t"/>
            </v:shape>
            <v:shape id="_x0000_s4309" style="position:absolute;left:4300;top:7580;width:3770;height:743" coordorigin="4300,7580" coordsize="3770,743" path="m7103,8259r3,-41l7105,8216r1,2l7108,8223r-5,36l7113,8233r-4,-9l7108,8223r-2,-7l7105,8213r-2,46xe" fillcolor="#663100" stroked="f">
              <v:path arrowok="t"/>
            </v:shape>
            <v:shape id="_x0000_s4308" style="position:absolute;left:4300;top:7580;width:3770;height:743" coordorigin="4300,7580" coordsize="3770,743" path="m7105,8213r1,3l7104,8212r,-2l7103,8259r2,-46xe" fillcolor="#663100" stroked="f">
              <v:path arrowok="t"/>
            </v:shape>
            <v:shape id="_x0000_s4307" style="position:absolute;left:4300;top:7580;width:3770;height:743" coordorigin="4300,7580" coordsize="3770,743" path="m7098,8247r-7,3l7096,8262r7,-3l7102,8238r-4,9xe" fillcolor="#663100" stroked="f">
              <v:path arrowok="t"/>
            </v:shape>
            <v:shape id="_x0000_s4306" style="position:absolute;left:4300;top:7580;width:3770;height:743" coordorigin="4300,7580" coordsize="3770,743" path="m7091,8250r-9,4l7086,8266r1,l7096,8262r-5,-12xe" fillcolor="#663100" stroked="f">
              <v:path arrowok="t"/>
            </v:shape>
            <v:shape id="_x0000_s4305" style="position:absolute;left:4300;top:7580;width:3770;height:743" coordorigin="4300,7580" coordsize="3770,743" path="m7082,8254r-12,5l7074,8271r1,l7086,8266r-4,-12xe" fillcolor="#663100" stroked="f">
              <v:path arrowok="t"/>
            </v:shape>
            <v:shape id="_x0000_s4304" style="position:absolute;left:4300;top:7580;width:3770;height:743" coordorigin="4300,7580" coordsize="3770,743" path="m7070,8259r-14,5l7060,8276r1,l7074,8271r-4,-12xe" fillcolor="#663100" stroked="f">
              <v:path arrowok="t"/>
            </v:shape>
            <v:shape id="_x0000_s4303" style="position:absolute;left:4300;top:7580;width:3770;height:743" coordorigin="4300,7580" coordsize="3770,743" path="m7056,8264r-10,3l7048,8280r2,-1l7060,8276r-4,-12xe" fillcolor="#663100" stroked="f">
              <v:path arrowok="t"/>
            </v:shape>
            <v:shape id="_x0000_s4302" style="position:absolute;left:4300;top:7580;width:3770;height:743" coordorigin="4300,7580" coordsize="3770,743" path="m7045,8267r-9,3l7038,8282r1,l7048,8280r-2,-13l7045,8267xe" fillcolor="#663100" stroked="f">
              <v:path arrowok="t"/>
            </v:shape>
            <v:shape id="_x0000_s4301" style="position:absolute;left:4300;top:7580;width:3770;height:743" coordorigin="4300,7580" coordsize="3770,743" path="m7018,8272r1,13l7027,8284r2,l7038,8282r-2,-12l7036,8270r-9,1l7026,8271r-8,1xe" fillcolor="#663100" stroked="f">
              <v:path arrowok="t"/>
            </v:shape>
            <v:shape id="_x0000_s4300" style="position:absolute;left:4300;top:7580;width:3770;height:743" coordorigin="4300,7580" coordsize="3770,743" path="m7001,8269r4,15l7009,8284r8,1l7019,8285r-1,-13l7018,8272r-9,-1l7008,8271r-7,-2xe" fillcolor="#663100" stroked="f">
              <v:path arrowok="t"/>
            </v:shape>
            <v:shape id="_x0000_s4299" style="position:absolute;left:4300;top:7580;width:3770;height:743" coordorigin="4300,7580" coordsize="3770,743" path="m7000,8269r-6,-2l6995,8281r3,1l7005,8284r-4,-15l7000,8269xe" fillcolor="#663100" stroked="f">
              <v:path arrowok="t"/>
            </v:shape>
            <v:shape id="_x0000_s4298" style="position:absolute;left:4300;top:7580;width:3770;height:743" coordorigin="4300,7580" coordsize="3770,743" path="m6993,8266r-5,-4l6989,8278r6,3l6994,8267r-1,-1xe" fillcolor="#663100" stroked="f">
              <v:path arrowok="t"/>
            </v:shape>
            <v:shape id="_x0000_s4297" style="position:absolute;left:4300;top:7580;width:3770;height:743" coordorigin="4300,7580" coordsize="3770,743" path="m6987,8261r-4,-5l6985,8276r4,2l6988,8262r-1,-1xe" fillcolor="#663100" stroked="f">
              <v:path arrowok="t"/>
            </v:shape>
            <v:shape id="_x0000_s4296" style="position:absolute;left:4300;top:7580;width:3770;height:743" coordorigin="4300,7580" coordsize="3770,743" path="m6982,8255r-2,-6l6980,8272r5,4l6983,8256r-1,-1xe" fillcolor="#663100" stroked="f">
              <v:path arrowok="t"/>
            </v:shape>
            <v:shape id="_x0000_s4295" style="position:absolute;left:4300;top:7580;width:3770;height:743" coordorigin="4300,7580" coordsize="3770,743" path="m6980,8272r,-23l6979,8248r-1,-7l6977,8240r,29l6980,8272xe" fillcolor="#663100" stroked="f">
              <v:path arrowok="t"/>
            </v:shape>
            <v:shape id="_x0000_s4294" style="position:absolute;left:4300;top:7580;width:3770;height:743" coordorigin="4300,7580" coordsize="3770,743" path="m6977,8269r,-29l6977,8232r-2,-56l6974,8177r-1,88l6977,8269xe" fillcolor="#663100" stroked="f">
              <v:path arrowok="t"/>
            </v:shape>
            <v:shape id="_x0000_s4293" style="position:absolute;left:4300;top:7580;width:3770;height:743" coordorigin="4300,7580" coordsize="3770,743" path="m6971,8261r2,4l6974,8177r-5,18l6969,8197r-1,58l6971,8261xe" fillcolor="#663100" stroked="f">
              <v:path arrowok="t"/>
            </v:shape>
            <v:shape id="_x0000_s4292" style="position:absolute;left:4300;top:7580;width:3770;height:743" coordorigin="4300,7580" coordsize="3770,743" path="m6966,8251r2,4l6969,8197r-4,17l6965,8216r,28l6966,8251xe" fillcolor="#663100" stroked="f">
              <v:path arrowok="t"/>
            </v:shape>
            <v:shape id="_x0000_s4291" style="position:absolute;left:4300;top:7580;width:3770;height:743" coordorigin="4300,7580" coordsize="3770,743" path="m6965,8241r,3l6965,8216r-1,14l6964,8233r1,8xe" fillcolor="#663100" stroked="f">
              <v:path arrowok="t"/>
            </v:shape>
            <v:shape id="_x0000_s4290" style="position:absolute;left:4300;top:7580;width:3770;height:743" coordorigin="4300,7580" coordsize="3770,743" path="m7086,8238r1,l7085,8234r,l7085,8233r-3,7l7086,8238xe" fillcolor="#663100" stroked="f">
              <v:path arrowok="t"/>
            </v:shape>
            <v:shape id="_x0000_s4289" style="position:absolute;left:4300;top:7580;width:3770;height:743" coordorigin="4300,7580" coordsize="3770,743" path="m7232,7820r-26,33l7182,7884r-22,30l7140,7941r-18,26l7122,7967r10,7l7150,7949r20,-28l7192,7892r24,-31l7232,7820xe" fillcolor="#663100" stroked="f">
              <v:path arrowok="t"/>
            </v:shape>
            <v:shape id="_x0000_s4288" style="position:absolute;left:4300;top:7580;width:3770;height:743" coordorigin="4300,7580" coordsize="3770,743" path="m7269,8071r-32,l7154,8073r-17,9l7145,8086r3,-4l7236,8084r1,l7269,8071xe" fillcolor="#663100" stroked="f">
              <v:path arrowok="t"/>
            </v:shape>
            <v:shape id="_x0000_s4287" style="position:absolute;left:4300;top:7580;width:3770;height:743" coordorigin="4300,7580" coordsize="3770,743" path="m7330,8067r-30,3l7300,8082r1,l7331,8080r-1,-13xe" fillcolor="#663100" stroked="f">
              <v:path arrowok="t"/>
            </v:shape>
            <v:shape id="_x0000_s4286" style="position:absolute;left:4300;top:7580;width:3770;height:743" coordorigin="4300,7580" coordsize="3770,743" path="m7269,8071r,13l7269,8084r31,-2l7300,8070r,l7269,8071xe" fillcolor="#663100" stroked="f">
              <v:path arrowok="t"/>
            </v:shape>
            <v:shape id="_x0000_s4285" style="position:absolute;left:4300;top:7580;width:3770;height:743" coordorigin="4300,7580" coordsize="3770,743" path="m7141,8069r-7,12l7134,8080r3,2l7154,8073r82,-2l7141,8069xe" fillcolor="#663100" stroked="f">
              <v:path arrowok="t"/>
            </v:shape>
            <v:shape id="_x0000_s4284" style="position:absolute;left:4300;top:7580;width:3770;height:743" coordorigin="4300,7580" coordsize="3770,743" path="m7135,8106r,1l7145,8086r-1,2l7135,8106xe" fillcolor="#663100" stroked="f">
              <v:path arrowok="t"/>
            </v:shape>
            <v:shape id="_x0000_s4283" style="position:absolute;left:4300;top:7580;width:3770;height:743" coordorigin="4300,7580" coordsize="3770,743" path="m7300,7755r10,-12l7300,7755xe" fillcolor="#663100" stroked="f">
              <v:path arrowok="t"/>
            </v:shape>
            <v:shape id="_x0000_s4282" style="position:absolute;left:4300;top:7580;width:3770;height:743" coordorigin="4300,7580" coordsize="3770,743" path="m7237,8058r32,l7237,8045r-1,l7237,8058xe" fillcolor="#663100" stroked="f">
              <v:path arrowok="t"/>
            </v:shape>
            <v:shape id="_x0000_s4281" style="position:absolute;left:4300;top:7580;width:3770;height:743" coordorigin="4300,7580" coordsize="3770,743" path="m7138,8044r-17,9l7122,8075r1,-1l7132,8060r5,-3l7138,8044xe" fillcolor="#663100" stroked="f">
              <v:path arrowok="t"/>
            </v:shape>
            <v:shape id="_x0000_s4280" style="position:absolute;left:4300;top:7580;width:3770;height:743" coordorigin="4300,7580" coordsize="3770,743" path="m7089,8150r7,-17l7096,8133r7,-18l7112,8095r10,-20l7121,8053r-9,14l7111,8069r-10,20l7100,8090r-8,19l7091,8110r-2,40xe" fillcolor="#663100" stroked="f">
              <v:path arrowok="t"/>
            </v:shape>
            <v:shape id="_x0000_s4279" style="position:absolute;left:4300;top:7580;width:3770;height:743" coordorigin="4300,7580" coordsize="3770,743" path="m7089,8150r2,-40l7084,8128r-1,1l7079,8196r2,-14l7081,8181r4,-14l7085,8166r4,-16xe" fillcolor="#663100" stroked="f">
              <v:path arrowok="t"/>
            </v:shape>
            <v:shape id="_x0000_s4278" style="position:absolute;left:4300;top:7580;width:3770;height:743" coordorigin="4300,7580" coordsize="3770,743" path="m7106,7990r3,19l7117,7997r16,-23l7122,7967r-16,23xe" fillcolor="#663100" stroked="f">
              <v:path arrowok="t"/>
            </v:shape>
            <v:shape id="_x0000_s4277" style="position:absolute;left:4300;top:7580;width:3770;height:743" coordorigin="4300,7580" coordsize="3770,743" path="m7044,8004r,13l7045,8017r47,-12l7044,8004xe" fillcolor="#663100" stroked="f">
              <v:path arrowok="t"/>
            </v:shape>
            <v:shape id="_x0000_s4276" style="position:absolute;left:4300;top:7580;width:3770;height:743" coordorigin="4300,7580" coordsize="3770,743" path="m7018,8259r-1,-13l7014,8246r-3,l7010,8258r8,1xe" fillcolor="#663100" stroked="f">
              <v:path arrowok="t"/>
            </v:shape>
            <v:shape id="_x0000_s4275" style="position:absolute;left:4300;top:7580;width:3770;height:743" coordorigin="4300,7580" coordsize="3770,743" path="m7005,8243r,14l7005,8244r,-1l7005,8243xe" fillcolor="#663100" stroked="f">
              <v:path arrowok="t"/>
            </v:shape>
            <v:shape id="_x0000_s4274" style="position:absolute;left:4300;top:7580;width:3770;height:743" coordorigin="4300,7580" coordsize="3770,743" path="m6997,8253r-1,-1l6994,8202r-3,16l6990,8232r,7l6990,8238r1,6l6994,8249r3,4xe" fillcolor="#663100" stroked="f">
              <v:path arrowok="t"/>
            </v:shape>
            <v:shape id="_x0000_s4273" style="position:absolute;left:4300;top:7580;width:3770;height:743" coordorigin="4300,7580" coordsize="3770,743" path="m6984,8040r6,-7l6996,8014r-13,8l6981,8042r3,-2xe" fillcolor="#663100" stroked="f">
              <v:path arrowok="t"/>
            </v:shape>
            <v:shape id="_x0000_s4272" style="position:absolute;left:4300;top:7580;width:3770;height:743" coordorigin="4300,7580" coordsize="3770,743" path="m6947,8083r4,12l6963,8083r11,4l6970,8075r-5,2l6959,8079r-12,4xe" fillcolor="#663100" stroked="f">
              <v:path arrowok="t"/>
            </v:shape>
            <v:shape id="_x0000_s4271" style="position:absolute;left:4300;top:7580;width:3770;height:743" coordorigin="4300,7580" coordsize="3770,743" path="m6938,8075r-6,-22l6926,8072r25,23l6947,8083r-9,-8xe" fillcolor="#663100" stroked="f">
              <v:path arrowok="t"/>
            </v:shape>
            <v:shape id="_x0000_s4270" style="position:absolute;left:4300;top:7580;width:3770;height:743" coordorigin="4300,7580" coordsize="3770,743" path="m6974,8087r-2,1l6998,8082r-2,l6974,8087xe" fillcolor="#663100" stroked="f">
              <v:path arrowok="t"/>
            </v:shape>
            <v:shape id="_x0000_s4269" style="position:absolute;left:4300;top:7580;width:3770;height:743" coordorigin="4300,7580" coordsize="3770,743" path="m5009,8073r6,6l5022,8063r-5,-12l5000,8057r-6,2l4989,8050r-1,3l4994,8075r4,-12l5004,8069r8,-8l5013,8061r-2,6l5009,8073xe" fillcolor="#663100" stroked="f">
              <v:path arrowok="t"/>
            </v:shape>
            <v:shape id="_x0000_s4268" style="position:absolute;left:4300;top:7580;width:3770;height:743" coordorigin="4300,7580" coordsize="3770,743" path="m5004,8069r-6,2l5007,8079r2,-6l5004,8069xe" fillcolor="#663100" stroked="f">
              <v:path arrowok="t"/>
            </v:shape>
            <v:shape id="_x0000_s4267" style="position:absolute;left:4300;top:7580;width:3770;height:743" coordorigin="4300,7580" coordsize="3770,743" path="m5012,8061r-8,8l5011,8067r2,-6l5012,8061xe" fillcolor="#663100" stroked="f">
              <v:path arrowok="t"/>
            </v:shape>
            <v:shape id="_x0000_s4266" style="position:absolute;left:4300;top:7580;width:3770;height:743" coordorigin="4300,7580" coordsize="3770,743" path="m5047,8044r-2,l5035,8047r-3,4l5022,8063r3,1l5024,8067r-2,-4l5015,8079r6,-2l5024,8066r2,-4l5030,8053r1,-1l5048,8057r-1,-13xe" fillcolor="#663100" stroked="f">
              <v:path arrowok="t"/>
            </v:shape>
            <v:shape id="_x0000_s4265" style="position:absolute;left:4300;top:7580;width:3770;height:743" coordorigin="4300,7580" coordsize="3770,743" path="m5022,8063r10,-12l5022,8063r2,4l5025,8064r-3,-1xe" fillcolor="#663100" stroked="f">
              <v:path arrowok="t"/>
            </v:shape>
            <v:shape id="_x0000_s4264" style="position:absolute;left:4300;top:7580;width:3770;height:743" coordorigin="4300,7580" coordsize="3770,743" path="m5031,8052r-1,1l5026,8062r22,-5l5031,8052xe" fillcolor="#663100" stroked="f">
              <v:path arrowok="t"/>
            </v:shape>
            <v:shape id="_x0000_s4263" style="position:absolute;left:4300;top:7580;width:3770;height:743" coordorigin="4300,7580" coordsize="3770,743" path="m5035,8047r4,-6l5037,8042r2,-20l5029,8033r-9,12l5019,8050r3,13l5032,8051r3,-4xe" fillcolor="#663100" stroked="f">
              <v:path arrowok="t"/>
            </v:shape>
            <v:shape id="_x0000_s4262" style="position:absolute;left:4300;top:7580;width:3770;height:743" coordorigin="4300,7580" coordsize="3770,743" path="m5017,8051r5,12l5019,8050r1,-5l5017,8051xe" fillcolor="#663100" stroked="f">
              <v:path arrowok="t"/>
            </v:shape>
            <v:shape id="_x0000_s4261" style="position:absolute;left:4300;top:7580;width:3770;height:743" coordorigin="4300,7580" coordsize="3770,743" path="m5037,8042r2,-1l5048,8032r1,-1l5056,8026r3,-1l5070,8021r13,-3l5085,8017r15,-13l5082,8005r,l5082,8018r-11,2l5068,8021r-2,-13l5052,8014r-6,19l5040,8040r-3,2xe" fillcolor="#663100" stroked="f">
              <v:path arrowok="t"/>
            </v:shape>
            <v:shape id="_x0000_s4260" style="position:absolute;left:4300;top:7580;width:3770;height:743" coordorigin="4300,7580" coordsize="3770,743" path="m5057,8026r13,-5l5059,8025r-3,1l5049,8031r-1,1l5057,8026xe" fillcolor="#663100" stroked="f">
              <v:path arrowok="t"/>
            </v:shape>
            <v:shape id="_x0000_s4259" style="position:absolute;left:4300;top:7580;width:3770;height:743" coordorigin="4300,7580" coordsize="3770,743" path="m5062,8165r-6,90l5058,8233r1,3l5059,8238r,2l5060,8242r,l5061,8243r1,l5062,8244r1,1l5066,8258r1,-12l5070,8246r3,l5074,8259r7,-1l5075,8246r-1,l5069,8246r-3,-1l5065,8245r-3,-1l5062,8244r-1,-1l5061,8242r-1,l5060,8241r,-1l5059,8237r,-5l5058,8230r4,-65xe" fillcolor="#663100" stroked="f">
              <v:path arrowok="t"/>
            </v:shape>
            <v:shape id="_x0000_s4258" style="position:absolute;left:4300;top:7580;width:3770;height:743" coordorigin="4300,7580" coordsize="3770,743" path="m5107,8077r3,-6l5112,8069r-1,1l5107,8077r-11,19l5083,8121r-11,23l5067,8189r-5,15l5062,8206r,-41l5059,8232r1,-13l5059,8221r1,-2l5062,8205r5,-16l5067,8188r7,-17l5083,8149r11,-23l5107,8102r10,-25l5114,8068r-1,-3l5107,8077xe" fillcolor="#663100" stroked="f">
              <v:path arrowok="t"/>
            </v:shape>
            <v:shape id="_x0000_s4257" style="position:absolute;left:4300;top:7580;width:3770;height:743" coordorigin="4300,7580" coordsize="3770,743" path="m5060,8219r-1,2l5060,8219r2,-14l5060,8219xe" fillcolor="#663100" stroked="f">
              <v:path arrowok="t"/>
            </v:shape>
            <v:shape id="_x0000_s4256" style="position:absolute;left:4300;top:7580;width:3770;height:743" coordorigin="4300,7580" coordsize="3770,743" path="m5067,8189r5,-45l5062,8165r,l5062,8206r,-2l5067,8189xe" fillcolor="#663100" stroked="f">
              <v:path arrowok="t"/>
            </v:shape>
            <v:shape id="_x0000_s4255" style="position:absolute;left:4300;top:7580;width:3770;height:743" coordorigin="4300,7580" coordsize="3770,743" path="m5050,8202r,l5052,8252r4,3l5062,8165r-7,20l5055,8184r-5,18xe" fillcolor="#663100" stroked="f">
              <v:path arrowok="t"/>
            </v:shape>
            <v:shape id="_x0000_s4254" style="position:absolute;left:4300;top:7580;width:3770;height:743" coordorigin="4300,7580" coordsize="3770,743" path="m5026,8075r4,12l5052,8082r25,-3l5077,8079r8,11l5085,8089r7,-11l5079,8078r5,-13l5077,8066r-27,3l5026,8075xe" fillcolor="#663100" stroked="f">
              <v:path arrowok="t"/>
            </v:shape>
            <v:shape id="_x0000_s4253" style="position:absolute;left:4300;top:7580;width:3770;height:743" coordorigin="4300,7580" coordsize="3770,743" path="m5085,8090r-8,-11l5077,8079r-3,4l5074,8083r-2,32l5085,8090xe" fillcolor="#663100" stroked="f">
              <v:path arrowok="t"/>
            </v:shape>
            <v:shape id="_x0000_s4252" style="position:absolute;left:4300;top:7580;width:3770;height:743" coordorigin="4300,7580" coordsize="3770,743" path="m5071,8115r1,l5074,8083r-14,25l5060,8138r11,-23xe" fillcolor="#663100" stroked="f">
              <v:path arrowok="t"/>
            </v:shape>
            <v:shape id="_x0000_s4251" style="position:absolute;left:4300;top:7580;width:3770;height:743" coordorigin="4300,7580" coordsize="3770,743" path="m5060,8138r,-29l5048,8133r,l5050,8160r,l5060,8138xe" fillcolor="#663100" stroked="f">
              <v:path arrowok="t"/>
            </v:shape>
            <v:shape id="_x0000_s4250" style="position:absolute;left:4300;top:7580;width:3770;height:743" coordorigin="4300,7580" coordsize="3770,743" path="m5050,8160r-2,-27l5038,8155r,1l5034,8216r3,-17l5037,8199r6,-18l5043,8180r7,-20xe" fillcolor="#663100" stroked="f">
              <v:path arrowok="t"/>
            </v:shape>
            <v:shape id="_x0000_s4249" style="position:absolute;left:4300;top:7580;width:3770;height:743" coordorigin="4300,7580" coordsize="3770,743" path="m5033,8232r,-1l5034,8217r,-1l5038,8156r-7,20l5033,8232xe" fillcolor="#663100" stroked="f">
              <v:path arrowok="t"/>
            </v:shape>
            <v:shape id="_x0000_s4248" style="position:absolute;left:4300;top:7580;width:3770;height:743" coordorigin="4300,7580" coordsize="3770,743" path="m5100,8065r1,-2l5105,8052r-12,l5090,8056r-6,9l5092,8078r14,-1l5106,8065r-6,xe" fillcolor="#663100" stroked="f">
              <v:path arrowok="t"/>
            </v:shape>
            <v:shape id="_x0000_s4247" style="position:absolute;left:4300;top:7580;width:3770;height:743" coordorigin="4300,7580" coordsize="3770,743" path="m5106,8077r1,l5113,8065r-7,l5106,8077r-14,1l5106,8077xe" fillcolor="#663100" stroked="f">
              <v:path arrowok="t"/>
            </v:shape>
            <v:shape id="_x0000_s4246" style="position:absolute;left:4300;top:7580;width:3770;height:743" coordorigin="4300,7580" coordsize="3770,743" path="m5110,8055r-1,-3l5106,8042r-11,8l5105,8039r-29,1l5074,8040r-26,17l5048,8057r27,-4l5076,8053r17,-1l5105,8052r5,3xe" fillcolor="#663100" stroked="f">
              <v:path arrowok="t"/>
            </v:shape>
            <v:shape id="_x0000_s4245" style="position:absolute;left:4300;top:7580;width:3770;height:743" coordorigin="4300,7580" coordsize="3770,743" path="m5094,8126r,1l5108,8102r-1,l5094,8126xe" fillcolor="#663100" stroked="f">
              <v:path arrowok="t"/>
            </v:shape>
            <v:shape id="_x0000_s4244" style="position:absolute;left:4300;top:7580;width:3770;height:743" coordorigin="4300,7580" coordsize="3770,743" path="m5105,8052r-4,11l5103,8061r7,-6l5106,8052xe" fillcolor="#663100" stroked="f">
              <v:path arrowok="t"/>
            </v:shape>
            <v:shape id="_x0000_s4243" style="position:absolute;left:4300;top:7580;width:3770;height:743" coordorigin="4300,7580" coordsize="3770,743" path="m5114,8053r-4,2l5113,8065r4,l5114,8053xe" fillcolor="#663100" stroked="f">
              <v:path arrowok="t"/>
            </v:shape>
            <v:shape id="_x0000_s4242" style="position:absolute;left:4300;top:7580;width:3770;height:743" coordorigin="4300,7580" coordsize="3770,743" path="m5117,8077r-10,25l5121,8079r8,-5l5117,8039r-8,13l5117,8052r4,11l5123,8076r-5,6l5117,8077xe" fillcolor="#663100" stroked="f">
              <v:path arrowok="t"/>
            </v:shape>
            <v:shape id="_x0000_s4241" style="position:absolute;left:4300;top:7580;width:3770;height:743" coordorigin="4300,7580" coordsize="3770,743" path="m5067,8188r,1l5074,8169r,2l5067,8188xe" fillcolor="#663100" stroked="f">
              <v:path arrowok="t"/>
            </v:shape>
            <v:shape id="_x0000_s4240" style="position:absolute;left:4300;top:7580;width:3770;height:743" coordorigin="4300,7580" coordsize="3770,743" path="m5060,8241r,1l5060,8240r,1l5060,8242r,l5060,8241xe" fillcolor="#663100" stroked="f">
              <v:path arrowok="t"/>
            </v:shape>
            <v:shape id="_x0000_s4239" style="position:absolute;left:4300;top:7580;width:3770;height:743" coordorigin="4300,7580" coordsize="3770,743" path="m5059,8240r,-4l5058,8233r-2,22l5061,8257r-1,-15l5059,8240xe" fillcolor="#663100" stroked="f">
              <v:path arrowok="t"/>
            </v:shape>
            <v:shape id="_x0000_s4238" style="position:absolute;left:4300;top:7580;width:3770;height:743" coordorigin="4300,7580" coordsize="3770,743" path="m5060,8242r1,l5060,8242r,xe" fillcolor="#663100" stroked="f">
              <v:path arrowok="t"/>
            </v:shape>
            <v:shape id="_x0000_s4237" style="position:absolute;left:4300;top:7580;width:3770;height:743" coordorigin="4300,7580" coordsize="3770,743" path="m5061,8257r5,1l5062,8244r,-1l5061,8243r-1,-1l5060,8242r1,1l5061,8243r,1l5061,8257xe" fillcolor="#663100" stroked="f">
              <v:path arrowok="t"/>
            </v:shape>
            <v:shape id="_x0000_s4236" style="position:absolute;left:4300;top:7580;width:3770;height:743" coordorigin="4300,7580" coordsize="3770,743" path="m5060,8243r1,l5060,8242r,l5061,8257r,-14l5060,8243xe" fillcolor="#663100" stroked="f">
              <v:path arrowok="t"/>
            </v:shape>
            <v:shape id="_x0000_s4235" style="position:absolute;left:4300;top:7580;width:3770;height:743" coordorigin="4300,7580" coordsize="3770,743" path="m5065,8245r1,l5065,8245r-2,-1l5062,8244r3,1l5063,8244r,l5065,8245xe" fillcolor="#663100" stroked="f">
              <v:path arrowok="t"/>
            </v:shape>
            <v:shape id="_x0000_s4234" style="position:absolute;left:4300;top:7580;width:3770;height:743" coordorigin="4300,7580" coordsize="3770,743" path="m5063,8244r,l5065,8245r-2,-1xe" fillcolor="#663100" stroked="f">
              <v:path arrowok="t"/>
            </v:shape>
            <v:shape id="_x0000_s4233" style="position:absolute;left:4300;top:7580;width:3770;height:743" coordorigin="4300,7580" coordsize="3770,743" path="m5063,8244r-2,-1l5062,8244r,l5063,8244xe" fillcolor="#663100" stroked="f">
              <v:path arrowok="t"/>
            </v:shape>
            <v:shape id="_x0000_s4232" style="position:absolute;left:4300;top:7580;width:3770;height:743" coordorigin="4300,7580" coordsize="3770,743" path="m5061,8243r,14l5061,8244r,-1l5061,8243xe" fillcolor="#663100" stroked="f">
              <v:path arrowok="t"/>
            </v:shape>
            <v:shape id="_x0000_s4231" style="position:absolute;left:4300;top:7580;width:3770;height:743" coordorigin="4300,7580" coordsize="3770,743" path="m5100,8004r-15,13l5101,8017r47,1l5165,8009r-3,-19l5154,8002r-6,3l5101,8017r-1,l5100,8004xe" fillcolor="#663100" stroked="f">
              <v:path arrowok="t"/>
            </v:shape>
            <v:shape id="_x0000_s4230" style="position:absolute;left:4300;top:7580;width:3770;height:743" coordorigin="4300,7580" coordsize="3770,743" path="m5082,8005r-17,3l5066,8008r2,13l5071,8020r11,-2l5082,8005xe" fillcolor="#663100" stroked="f">
              <v:path arrowok="t"/>
            </v:shape>
            <v:shape id="_x0000_s4229" style="position:absolute;left:4300;top:7580;width:3770;height:743" coordorigin="4300,7580" coordsize="3770,743" path="m5135,8217r,-1l5128,8230r,l5126,8231r-9,4l5103,8240r-8,2l5094,8243r-8,1l5081,8246r-2,l5079,8246r-5,l5075,8246r6,12l5086,8245r1,-1l5094,8243r4,12l5108,8252r13,-5l5129,8239r8,-12l5137,8227r-2,-10xe" fillcolor="#663100" stroked="f">
              <v:path arrowok="t"/>
            </v:shape>
            <v:shape id="_x0000_s4228" style="position:absolute;left:4300;top:7580;width:3770;height:743" coordorigin="4300,7580" coordsize="3770,743" path="m5081,8246r5,-2l5079,8246r,l5081,8246xe" fillcolor="#663100" stroked="f">
              <v:path arrowok="t"/>
            </v:shape>
            <v:shape id="_x0000_s4227" style="position:absolute;left:4300;top:7580;width:3770;height:743" coordorigin="4300,7580" coordsize="3770,743" path="m5089,8257r9,-2l5094,8243r-7,1l5086,8245r-5,13l5089,8257r,xe" fillcolor="#663100" stroked="f">
              <v:path arrowok="t"/>
            </v:shape>
            <v:shape id="_x0000_s4226" style="position:absolute;left:4300;top:7580;width:3770;height:743" coordorigin="4300,7580" coordsize="3770,743" path="m5104,8239r-10,4l5095,8242r8,-2l5104,8239xe" fillcolor="#663100" stroked="f">
              <v:path arrowok="t"/>
            </v:shape>
            <v:shape id="_x0000_s4225" style="position:absolute;left:4300;top:7580;width:3770;height:743" coordorigin="4300,7580" coordsize="3770,743" path="m5106,8042r3,10l5117,8039r-12,l5095,8050r11,-8xe" fillcolor="#663100" stroked="f">
              <v:path arrowok="t"/>
            </v:shape>
            <v:shape id="_x0000_s4224" style="position:absolute;left:4300;top:7580;width:3770;height:743" coordorigin="4300,7580" coordsize="3770,743" path="m5121,8063r-7,5l5117,8077r1,5l5123,8076r-2,-13xe" fillcolor="#663100" stroked="f">
              <v:path arrowok="t"/>
            </v:shape>
            <v:shape id="_x0000_s4223" style="position:absolute;left:4300;top:7580;width:3770;height:743" coordorigin="4300,7580" coordsize="3770,743" path="m5128,8164r-3,15l5125,8228r1,2l5126,8231r2,-1l5128,8162r,2xe" fillcolor="#663100" stroked="f">
              <v:path arrowok="t"/>
            </v:shape>
            <v:shape id="_x0000_s4222" style="position:absolute;left:4300;top:7580;width:3770;height:743" coordorigin="4300,7580" coordsize="3770,743" path="m5124,8180r-2,14l5123,8221r2,7l5125,8179r-1,1xe" fillcolor="#663100" stroked="f">
              <v:path arrowok="t"/>
            </v:shape>
            <v:shape id="_x0000_s4221" style="position:absolute;left:4300;top:7580;width:3770;height:743" coordorigin="4300,7580" coordsize="3770,743" path="m5122,8195r-1,13l5122,8218r1,3l5122,8194r,1xe" fillcolor="#663100" stroked="f">
              <v:path arrowok="t"/>
            </v:shape>
            <v:shape id="_x0000_s4220" style="position:absolute;left:4300;top:7580;width:3770;height:743" coordorigin="4300,7580" coordsize="3770,743" path="m5131,8243r3,7l5138,8240r-1,-13l5130,8240r-1,-1l5121,8247r10,-4l5133,8242r-2,1xe" fillcolor="#663100" stroked="f">
              <v:path arrowok="t"/>
            </v:shape>
            <v:shape id="_x0000_s4219" style="position:absolute;left:4300;top:7580;width:3770;height:743" coordorigin="4300,7580" coordsize="3770,743" path="m5135,8196r,l5133,8146r,1l5128,8162r6,48l5134,8209r1,-13xe" fillcolor="#663100" stroked="f">
              <v:path arrowok="t"/>
            </v:shape>
            <v:shape id="_x0000_s4218" style="position:absolute;left:4300;top:7580;width:3770;height:743" coordorigin="4300,7580" coordsize="3770,743" path="m5128,8162r,68l5135,8216r-1,-6l5128,8162xe" fillcolor="#663100" stroked="f">
              <v:path arrowok="t"/>
            </v:shape>
            <v:shape id="_x0000_s4217" style="position:absolute;left:4300;top:7580;width:3770;height:743" coordorigin="4300,7580" coordsize="3770,743" path="m5138,8226r,-1l5137,8227r,l5138,8240r3,-7l5144,8223r-6,3xe" fillcolor="#663100" stroked="f">
              <v:path arrowok="t"/>
            </v:shape>
            <v:shape id="_x0000_s4216" style="position:absolute;left:4300;top:7580;width:3770;height:743" coordorigin="4300,7580" coordsize="3770,743" path="m5137,8225r-2,-8l5137,8227r1,-2l5137,8225xe" fillcolor="#663100" stroked="f">
              <v:path arrowok="t"/>
            </v:shape>
            <v:shape id="_x0000_s4215" style="position:absolute;left:4300;top:7580;width:3770;height:743" coordorigin="4300,7580" coordsize="3770,743" path="m5153,8170r,l5150,8184r-2,13l5148,8197r-1,12l5148,8214r2,7l5153,8229r,-59xe" fillcolor="#663100" stroked="f">
              <v:path arrowok="t"/>
            </v:shape>
            <v:shape id="_x0000_s4214" style="position:absolute;left:4300;top:7580;width:3770;height:743" coordorigin="4300,7580" coordsize="3770,743" path="m5062,7996r1,l5080,7992r1,l5100,7991r,l5145,7992r-44,-14l5099,7978r-19,1l5077,7980r-15,16xe" fillcolor="#663100" stroked="f">
              <v:path arrowok="t"/>
            </v:shape>
            <v:shape id="_x0000_s4213" style="position:absolute;left:4300;top:7580;width:3770;height:743" coordorigin="4300,7580" coordsize="3770,743" path="m5045,8003r1,l5062,7996r15,-16l5060,7983r-3,1l5045,8003xe" fillcolor="#663100" stroked="f">
              <v:path arrowok="t"/>
            </v:shape>
            <v:shape id="_x0000_s4212" style="position:absolute;left:4300;top:7580;width:3770;height:743" coordorigin="4300,7580" coordsize="3770,743" path="m5031,8013r1,-1l5045,8003r12,-19l5041,7991r-3,1l5031,8013xe" fillcolor="#663100" stroked="f">
              <v:path arrowok="t"/>
            </v:shape>
            <v:shape id="_x0000_s4211" style="position:absolute;left:4300;top:7580;width:3770;height:743" coordorigin="4300,7580" coordsize="3770,743" path="m5019,8025r,-1l5031,8013r7,-21l5025,8001r-3,3l5019,8025xe" fillcolor="#663100" stroked="f">
              <v:path arrowok="t"/>
            </v:shape>
            <v:shape id="_x0000_s4210" style="position:absolute;left:4300;top:7580;width:3770;height:743" coordorigin="4300,7580" coordsize="3770,743" path="m5010,8015r-2,3l5008,8039r1,l5019,8025r3,-21l5010,8015xe" fillcolor="#663100" stroked="f">
              <v:path arrowok="t"/>
            </v:shape>
            <v:shape id="_x0000_s4209" style="position:absolute;left:4300;top:7580;width:3770;height:743" coordorigin="4300,7580" coordsize="3770,743" path="m5008,8018r-10,13l5000,8057r,l5001,8056r7,-17l5008,8018xe" fillcolor="#663100" stroked="f">
              <v:path arrowok="t"/>
            </v:shape>
            <v:shape id="_x0000_s4208" style="position:absolute;left:4300;top:7580;width:3770;height:743" coordorigin="4300,7580" coordsize="3770,743" path="m4997,8034r-8,16l4994,8059r6,-2l4998,8031r-1,3xe" fillcolor="#663100" stroked="f">
              <v:path arrowok="t"/>
            </v:shape>
            <v:shape id="_x0000_s4207" style="position:absolute;left:4300;top:7580;width:3770;height:743" coordorigin="4300,7580" coordsize="3770,743" path="m5153,8170r5,68l5159,8259r1,-49l5160,8212r,-3l5160,8210r,-3l5158,8154r-5,16xe" fillcolor="#663100" stroked="f">
              <v:path arrowok="t"/>
            </v:shape>
            <v:shape id="_x0000_s4206" style="position:absolute;left:4300;top:7580;width:3770;height:743" coordorigin="4300,7580" coordsize="3770,743" path="m5166,8173r4,-15l5171,8120r-7,18l5164,8137r-4,62l5160,8209r1,-11l5161,8198r1,-12l5165,8174r1,-2l5166,8173xe" fillcolor="#663100" stroked="f">
              <v:path arrowok="t"/>
            </v:shape>
            <v:shape id="_x0000_s4205" style="position:absolute;left:4300;top:7580;width:3770;height:743" coordorigin="4300,7580" coordsize="3770,743" path="m5160,8207r,3l5160,8209r,-10l5164,8137r-6,17l5160,8207xe" fillcolor="#663100" stroked="f">
              <v:path arrowok="t"/>
            </v:shape>
            <v:shape id="_x0000_s4204" style="position:absolute;left:4300;top:7580;width:3770;height:743" coordorigin="4300,7580" coordsize="3770,743" path="m5166,8173r,-1l5165,8174r-3,12l5162,8187r4,-14xe" fillcolor="#663100" stroked="f">
              <v:path arrowok="t"/>
            </v:shape>
            <v:shape id="_x0000_s4203" style="position:absolute;left:4300;top:7580;width:3770;height:743" coordorigin="4300,7580" coordsize="3770,743" path="m5171,8120r-1,38l5175,8143r1,-1l5183,8125r8,-19l5200,8088r4,-6l5201,8086r-8,-4l5190,8080r-10,21l5180,8101r-9,19xe" fillcolor="#663100" stroked="f">
              <v:path arrowok="t"/>
            </v:shape>
            <v:shape id="_x0000_s4202" style="position:absolute;left:4300;top:7580;width:3770;height:743" coordorigin="4300,7580" coordsize="3770,743" path="m5176,8142r7,-17l5176,8142r-1,1l5170,8158r,1l5176,8142xe" fillcolor="#663100" stroked="f">
              <v:path arrowok="t"/>
            </v:shape>
            <v:shape id="_x0000_s4201" style="position:absolute;left:4300;top:7580;width:3770;height:743" coordorigin="4300,7580" coordsize="3770,743" path="m5159,8259r3,-41l5161,8216r1,2l5164,8223r-5,36l5169,8233r-4,-9l5164,8223r-2,-7l5161,8213r-2,46xe" fillcolor="#663100" stroked="f">
              <v:path arrowok="t"/>
            </v:shape>
            <v:shape id="_x0000_s4200" style="position:absolute;left:4300;top:7580;width:3770;height:743" coordorigin="4300,7580" coordsize="3770,743" path="m5161,8213r1,3l5160,8212r,-2l5159,8259r2,-46xe" fillcolor="#663100" stroked="f">
              <v:path arrowok="t"/>
            </v:shape>
            <v:shape id="_x0000_s4199" style="position:absolute;left:4300;top:7580;width:3770;height:743" coordorigin="4300,7580" coordsize="3770,743" path="m5154,8247r-7,3l5152,8262r7,-3l5158,8238r-4,9xe" fillcolor="#663100" stroked="f">
              <v:path arrowok="t"/>
            </v:shape>
            <v:shape id="_x0000_s4198" style="position:absolute;left:4300;top:7580;width:3770;height:743" coordorigin="4300,7580" coordsize="3770,743" path="m5147,8250r-9,4l5142,8266r1,l5152,8262r-5,-12xe" fillcolor="#663100" stroked="f">
              <v:path arrowok="t"/>
            </v:shape>
            <v:shape id="_x0000_s4197" style="position:absolute;left:4300;top:7580;width:3770;height:743" coordorigin="4300,7580" coordsize="3770,743" path="m5138,8254r-12,5l5130,8271r1,l5142,8266r-4,-12xe" fillcolor="#663100" stroked="f">
              <v:path arrowok="t"/>
            </v:shape>
            <v:shape id="_x0000_s4196" style="position:absolute;left:4300;top:7580;width:3770;height:743" coordorigin="4300,7580" coordsize="3770,743" path="m5126,8259r-14,5l5116,8276r1,l5130,8271r-4,-12xe" fillcolor="#663100" stroked="f">
              <v:path arrowok="t"/>
            </v:shape>
            <v:shape id="_x0000_s4195" style="position:absolute;left:4300;top:7580;width:3770;height:743" coordorigin="4300,7580" coordsize="3770,743" path="m5112,8264r-10,3l5104,8280r2,-1l5116,8276r-4,-12l5112,8264xe" fillcolor="#663100" stroked="f">
              <v:path arrowok="t"/>
            </v:shape>
            <v:shape id="_x0000_s4194" style="position:absolute;left:4300;top:7580;width:3770;height:743" coordorigin="4300,7580" coordsize="3770,743" path="m5101,8267r-9,3l5094,8282r1,l5104,8280r-2,-13l5101,8267xe" fillcolor="#663100" stroked="f">
              <v:path arrowok="t"/>
            </v:shape>
            <v:shape id="_x0000_s4193" style="position:absolute;left:4300;top:7580;width:3770;height:743" coordorigin="4300,7580" coordsize="3770,743" path="m5074,8272r1,13l5083,8284r2,l5094,8282r-2,-12l5083,8271r-1,l5074,8272xe" fillcolor="#663100" stroked="f">
              <v:path arrowok="t"/>
            </v:shape>
            <v:shape id="_x0000_s4192" style="position:absolute;left:4300;top:7580;width:3770;height:743" coordorigin="4300,7580" coordsize="3770,743" path="m5057,8269r4,15l5065,8284r8,1l5075,8285r-1,-13l5074,8272r-9,-1l5064,8271r-7,-2xe" fillcolor="#663100" stroked="f">
              <v:path arrowok="t"/>
            </v:shape>
            <v:shape id="_x0000_s4191" style="position:absolute;left:4300;top:7580;width:3770;height:743" coordorigin="4300,7580" coordsize="3770,743" path="m5056,8269r-6,-2l5051,8281r3,1l5061,8284r-4,-15l5056,8269xe" fillcolor="#663100" stroked="f">
              <v:path arrowok="t"/>
            </v:shape>
            <v:shape id="_x0000_s4190" style="position:absolute;left:4300;top:7580;width:3770;height:743" coordorigin="4300,7580" coordsize="3770,743" path="m5049,8266r-5,-4l5045,8278r6,3l5050,8267r-1,-1xe" fillcolor="#663100" stroked="f">
              <v:path arrowok="t"/>
            </v:shape>
            <v:shape id="_x0000_s4189" style="position:absolute;left:4300;top:7580;width:3770;height:743" coordorigin="4300,7580" coordsize="3770,743" path="m5043,8261r-4,-5l5041,8276r4,2l5044,8262r-1,-1xe" fillcolor="#663100" stroked="f">
              <v:path arrowok="t"/>
            </v:shape>
            <v:shape id="_x0000_s4188" style="position:absolute;left:4300;top:7580;width:3770;height:743" coordorigin="4300,7580" coordsize="3770,743" path="m5038,8255r-2,-6l5036,8272r5,4l5039,8256r-1,-1xe" fillcolor="#663100" stroked="f">
              <v:path arrowok="t"/>
            </v:shape>
            <v:shape id="_x0000_s4187" style="position:absolute;left:4300;top:7580;width:3770;height:743" coordorigin="4300,7580" coordsize="3770,743" path="m5036,8272r,-23l5035,8248r-1,-7l5033,8240r,29l5036,8272xe" fillcolor="#663100" stroked="f">
              <v:path arrowok="t"/>
            </v:shape>
            <v:shape id="_x0000_s4186" style="position:absolute;left:4300;top:7580;width:3770;height:743" coordorigin="4300,7580" coordsize="3770,743" path="m5033,8269r,-29l5033,8232r-2,-56l5030,8177r-1,88l5033,8269xe" fillcolor="#663100" stroked="f">
              <v:path arrowok="t"/>
            </v:shape>
            <v:shape id="_x0000_s4185" style="position:absolute;left:4300;top:7580;width:3770;height:743" coordorigin="4300,7580" coordsize="3770,743" path="m5027,8261r2,4l5030,8177r-5,18l5025,8197r-1,58l5027,8261xe" fillcolor="#663100" stroked="f">
              <v:path arrowok="t"/>
            </v:shape>
            <v:shape id="_x0000_s4184" style="position:absolute;left:4300;top:7580;width:3770;height:743" coordorigin="4300,7580" coordsize="3770,743" path="m5022,8251r2,4l5025,8197r-4,17l5021,8216r,28l5022,8251xe" fillcolor="#663100" stroked="f">
              <v:path arrowok="t"/>
            </v:shape>
            <v:shape id="_x0000_s4183" style="position:absolute;left:4300;top:7580;width:3770;height:743" coordorigin="4300,7580" coordsize="3770,743" path="m5021,8241r,3l5021,8216r-1,14l5020,8233r1,8xe" fillcolor="#663100" stroked="f">
              <v:path arrowok="t"/>
            </v:shape>
            <v:shape id="_x0000_s4182" style="position:absolute;left:4300;top:7580;width:3770;height:743" coordorigin="4300,7580" coordsize="3770,743" path="m5142,8238r1,l5141,8234r,l5141,8233r-3,7l5142,8238xe" fillcolor="#663100" stroked="f">
              <v:path arrowok="t"/>
            </v:shape>
            <v:shape id="_x0000_s4181" style="position:absolute;left:4300;top:7580;width:3770;height:743" coordorigin="4300,7580" coordsize="3770,743" path="m5288,7820r-26,33l5238,7884r-22,30l5196,7941r-18,26l5188,7974r18,-25l5226,7921r22,-29l5272,7861r16,-41xe" fillcolor="#663100" stroked="f">
              <v:path arrowok="t"/>
            </v:shape>
            <v:shape id="_x0000_s4180" style="position:absolute;left:4300;top:7580;width:3770;height:743" coordorigin="4300,7580" coordsize="3770,743" path="m5325,8071r-32,l5210,8073r-17,9l5201,8086r3,-4l5292,8084r1,l5325,8071xe" fillcolor="#663100" stroked="f">
              <v:path arrowok="t"/>
            </v:shape>
            <v:shape id="_x0000_s4179" style="position:absolute;left:4300;top:7580;width:3770;height:743" coordorigin="4300,7580" coordsize="3770,743" path="m5386,8067r-30,3l5356,8082r1,l5387,8080r-1,-13l5386,8067xe" fillcolor="#663100" stroked="f">
              <v:path arrowok="t"/>
            </v:shape>
            <v:shape id="_x0000_s4178" style="position:absolute;left:4300;top:7580;width:3770;height:743" coordorigin="4300,7580" coordsize="3770,743" path="m5325,8071r,13l5325,8084r31,-2l5356,8070r,l5325,8071xe" fillcolor="#663100" stroked="f">
              <v:path arrowok="t"/>
            </v:shape>
            <v:shape id="_x0000_s4177" style="position:absolute;left:4300;top:7580;width:3770;height:743" coordorigin="4300,7580" coordsize="3770,743" path="m5197,8069r-7,12l5190,8080r3,2l5210,8073r82,-2l5197,8069xe" fillcolor="#663100" stroked="f">
              <v:path arrowok="t"/>
            </v:shape>
            <v:shape id="_x0000_s4176" style="position:absolute;left:4300;top:7580;width:3770;height:743" coordorigin="4300,7580" coordsize="3770,743" path="m5191,8106r,1l5201,8086r-1,2l5191,8106xe" fillcolor="#663100" stroked="f">
              <v:path arrowok="t"/>
            </v:shape>
            <v:shape id="_x0000_s4175" style="position:absolute;left:4300;top:7580;width:3770;height:743" coordorigin="4300,7580" coordsize="3770,743" path="m5355,8057r-31,-12l5293,8045r-99,-1l5193,8057r100,1l5292,8045r1,l5324,8058r31,-1xe" fillcolor="#663100" stroked="f">
              <v:path arrowok="t"/>
            </v:shape>
            <v:shape id="_x0000_s4174" style="position:absolute;left:4300;top:7580;width:3770;height:743" coordorigin="4300,7580" coordsize="3770,743" path="m5366,7743r-10,-8l5346,7747r-30,38l5288,7820r-16,41l5298,7828r28,-35l5356,7755r10,-12xe" fillcolor="#663100" stroked="f">
              <v:path arrowok="t"/>
            </v:shape>
            <v:shape id="_x0000_s4173" style="position:absolute;left:4300;top:7580;width:3770;height:743" coordorigin="4300,7580" coordsize="3770,743" path="m5356,7755r10,-12l5366,7743r-10,12xe" fillcolor="#663100" stroked="f">
              <v:path arrowok="t"/>
            </v:shape>
            <v:shape id="_x0000_s4172" style="position:absolute;left:4300;top:7580;width:3770;height:743" coordorigin="4300,7580" coordsize="3770,743" path="m5375,7732r,l5384,7722r,l5375,7732xe" fillcolor="#663100" stroked="f">
              <v:path arrowok="t"/>
            </v:shape>
            <v:shape id="_x0000_s4171" style="position:absolute;left:4300;top:7580;width:3770;height:743" coordorigin="4300,7580" coordsize="3770,743" path="m5293,8058r32,l5293,8045r-1,l5293,8058xe" fillcolor="#663100" stroked="f">
              <v:path arrowok="t"/>
            </v:shape>
            <v:shape id="_x0000_s4170" style="position:absolute;left:4300;top:7580;width:3770;height:743" coordorigin="4300,7580" coordsize="3770,743" path="m5194,8044r-17,9l5178,8075r1,-1l5188,8060r5,-3l5194,8044xe" fillcolor="#663100" stroked="f">
              <v:path arrowok="t"/>
            </v:shape>
            <v:shape id="_x0000_s4169" style="position:absolute;left:4300;top:7580;width:3770;height:743" coordorigin="4300,7580" coordsize="3770,743" path="m5145,8150r7,-17l5152,8133r7,-18l5168,8095r10,-20l5177,8053r-9,14l5167,8069r-10,20l5156,8090r-8,19l5147,8110r-2,40xe" fillcolor="#663100" stroked="f">
              <v:path arrowok="t"/>
            </v:shape>
            <v:shape id="_x0000_s4168" style="position:absolute;left:4300;top:7580;width:3770;height:743" coordorigin="4300,7580" coordsize="3770,743" path="m5145,8150r2,-40l5140,8128r-1,1l5135,8196r2,-14l5137,8181r4,-14l5141,8166r4,-16xe" fillcolor="#663100" stroked="f">
              <v:path arrowok="t"/>
            </v:shape>
            <v:shape id="_x0000_s4167" style="position:absolute;left:4300;top:7580;width:3770;height:743" coordorigin="4300,7580" coordsize="3770,743" path="m5162,7990r3,19l5173,7997r16,-23l5178,7967r-16,23xe" fillcolor="#663100" stroked="f">
              <v:path arrowok="t"/>
            </v:shape>
            <v:shape id="_x0000_s4166" style="position:absolute;left:4300;top:7580;width:3770;height:743" coordorigin="4300,7580" coordsize="3770,743" path="m5100,8004r,13l5101,8017r47,-12l5100,8004xe" fillcolor="#663100" stroked="f">
              <v:path arrowok="t"/>
            </v:shape>
            <v:shape id="_x0000_s4165" style="position:absolute;left:4300;top:7580;width:3770;height:743" coordorigin="4300,7580" coordsize="3770,743" path="m5074,8259r-1,-13l5070,8246r-3,l5066,8258r8,1xe" fillcolor="#663100" stroked="f">
              <v:path arrowok="t"/>
            </v:shape>
            <v:shape id="_x0000_s4164" style="position:absolute;left:4300;top:7580;width:3770;height:743" coordorigin="4300,7580" coordsize="3770,743" path="m5053,8253r-1,-1l5050,8202r-3,16l5046,8232r,7l5046,8238r1,6l5050,8249r3,4xe" fillcolor="#663100" stroked="f">
              <v:path arrowok="t"/>
            </v:shape>
            <v:shape id="_x0000_s4163" style="position:absolute;left:4300;top:7580;width:3770;height:743" coordorigin="4300,7580" coordsize="3770,743" path="m5040,8040r6,-7l5052,8014r-13,8l5037,8042r3,-2xe" fillcolor="#663100" stroked="f">
              <v:path arrowok="t"/>
            </v:shape>
            <v:shape id="_x0000_s4162" style="position:absolute;left:4300;top:7580;width:3770;height:743" coordorigin="4300,7580" coordsize="3770,743" path="m5003,8083r4,12l5019,8083r11,4l5026,8075r-5,2l5015,8079r-12,4xe" fillcolor="#663100" stroked="f">
              <v:path arrowok="t"/>
            </v:shape>
            <v:shape id="_x0000_s4161" style="position:absolute;left:4300;top:7580;width:3770;height:743" coordorigin="4300,7580" coordsize="3770,743" path="m4994,8075r-6,-22l4982,8072r25,23l5003,8083r-9,-8xe" fillcolor="#663100" stroked="f">
              <v:path arrowok="t"/>
            </v:shape>
            <v:shape id="_x0000_s4160" style="position:absolute;left:4300;top:7580;width:3770;height:743" coordorigin="4300,7580" coordsize="3770,743" path="m5030,8087r-2,1l5054,8082r-2,l5030,8087xe" fillcolor="#663100" stroked="f">
              <v:path arrowok="t"/>
            </v:shape>
            <v:shape id="_x0000_s4159" style="position:absolute;left:4300;top:7580;width:3770;height:743" coordorigin="4300,7580" coordsize="3770,743" path="m6329,7643r-10,7l6325,7653r5,-3l6329,7643xe" fillcolor="#663100" stroked="f">
              <v:path arrowok="t"/>
            </v:shape>
            <v:shape id="_x0000_s4158" style="position:absolute;left:4300;top:7580;width:3770;height:743" coordorigin="4300,7580" coordsize="3770,743" path="m6308,7674r2,11l6314,7661r4,-2l6319,7664r15,7l6333,7668r6,-8l6337,7644r-7,6l6330,7655r1,1l6333,7668r-8,-15l6318,7658r-2,-13l6308,7674xe" fillcolor="#663100" stroked="f">
              <v:path arrowok="t"/>
            </v:shape>
            <v:shape id="_x0000_s4157" style="position:absolute;left:4300;top:7580;width:3770;height:743" coordorigin="4300,7580" coordsize="3770,743" path="m6331,7656r2,12l6331,7656r-1,-1l6325,7653r8,15l6331,7656xe" fillcolor="#663100" stroked="f">
              <v:path arrowok="t"/>
            </v:shape>
            <v:shape id="_x0000_s4156" style="position:absolute;left:4300;top:7580;width:3770;height:743" coordorigin="4300,7580" coordsize="3770,743" path="m6334,7671r1,8l6336,7672r12,4l6345,7665r1,1l6348,7675r,1l6336,7672r12,4l6360,7667r-15,-5l6340,7660r-1,l6334,7671xe" fillcolor="#663100" stroked="f">
              <v:path arrowok="t"/>
            </v:shape>
            <v:shape id="_x0000_s4155" style="position:absolute;left:4300;top:7580;width:3770;height:743" coordorigin="4300,7580" coordsize="3770,743" path="m6337,7644r2,16l6340,7660r5,2l6343,7654r-1,-7l6337,7644xe" fillcolor="#663100" stroked="f">
              <v:path arrowok="t"/>
            </v:shape>
            <v:shape id="_x0000_s4154" style="position:absolute;left:4300;top:7580;width:3770;height:743" coordorigin="4300,7580" coordsize="3770,743" path="m6457,7748r-5,-7l6446,7742r-10,15l6434,7757r-4,-13l6406,7746r-1,l6407,7759r17,-1l6426,7783r13,-27l6455,7753r2,-5xe" fillcolor="#663100" stroked="f">
              <v:path arrowok="t"/>
            </v:shape>
            <v:shape id="_x0000_s4153" style="position:absolute;left:4300;top:7580;width:3770;height:743" coordorigin="4300,7580" coordsize="3770,743" path="m6407,7759r-2,-13l6387,7744r-1,l6370,7741r-1,-1l6383,7757r3,l6404,7758r3,1xe" fillcolor="#663100" stroked="f">
              <v:path arrowok="t"/>
            </v:shape>
            <v:shape id="_x0000_s4152" style="position:absolute;left:4300;top:7580;width:3770;height:743" coordorigin="4300,7580" coordsize="3770,743" path="m6369,7740r-13,-6l6364,7752r3,1l6383,7757r-14,-17xe" fillcolor="#663100" stroked="f">
              <v:path arrowok="t"/>
            </v:shape>
            <v:shape id="_x0000_s4151" style="position:absolute;left:4300;top:7580;width:3770;height:743" coordorigin="4300,7580" coordsize="3770,743" path="m6355,7733r-11,-9l6346,7743r4,2l6364,7752r-8,-18l6355,7733xe" fillcolor="#663100" stroked="f">
              <v:path arrowok="t"/>
            </v:shape>
            <v:shape id="_x0000_s4150" style="position:absolute;left:4300;top:7580;width:3770;height:743" coordorigin="4300,7580" coordsize="3770,743" path="m6346,7743r-2,-19l6343,7723r-4,-5l6338,7717r-2,17l6346,7743xe" fillcolor="#663100" stroked="f">
              <v:path arrowok="t"/>
            </v:shape>
            <v:shape id="_x0000_s4149" style="position:absolute;left:4300;top:7580;width:3770;height:743" coordorigin="4300,7580" coordsize="3770,743" path="m6338,7717r-4,-6l6334,7710r-4,-8l6330,7702r3,29l6336,7734r2,-17xe" fillcolor="#663100" stroked="f">
              <v:path arrowok="t"/>
            </v:shape>
            <v:shape id="_x0000_s4148" style="position:absolute;left:4300;top:7580;width:3770;height:743" coordorigin="4300,7580" coordsize="3770,743" path="m6330,7702r-4,-9l6327,7724r2,2l6333,7731r-3,-29xe" fillcolor="#663100" stroked="f">
              <v:path arrowok="t"/>
            </v:shape>
            <v:shape id="_x0000_s4147" style="position:absolute;left:4300;top:7580;width:3770;height:743" coordorigin="4300,7580" coordsize="3770,743" path="m6320,7671r-1,-7l6322,7716r1,2l6327,7724r-1,-31l6326,7692r-3,-10l6323,7682r-3,-11l6320,7671xe" fillcolor="#663100" stroked="f">
              <v:path arrowok="t"/>
            </v:shape>
            <v:shape id="_x0000_s4146" style="position:absolute;left:4300;top:7580;width:3770;height:743" coordorigin="4300,7580" coordsize="3770,743" path="m6319,7664r-1,-5l6314,7661r,37l6318,7706r,2l6322,7716r-3,-52xe" fillcolor="#663100" stroked="f">
              <v:path arrowok="t"/>
            </v:shape>
            <v:shape id="_x0000_s4145" style="position:absolute;left:4300;top:7580;width:3770;height:743" coordorigin="4300,7580" coordsize="3770,743" path="m6314,7661r-4,24l6311,7686r3,10l6314,7698r,-37xe" fillcolor="#663100" stroked="f">
              <v:path arrowok="t"/>
            </v:shape>
            <v:shape id="_x0000_s4144" style="position:absolute;left:4300;top:7580;width:3770;height:743" coordorigin="4300,7580" coordsize="3770,743" path="m6385,7646r2,l6404,7647r-17,-1l6385,7646r-18,-4l6351,7637r-3,-1l6342,7647r2,1l6364,7655r2,-13l6369,7643r15,3l6405,7660r,-13l6385,7646xe" fillcolor="#663100" stroked="f">
              <v:path arrowok="t"/>
            </v:shape>
            <v:shape id="_x0000_s4143" style="position:absolute;left:4300;top:7580;width:3770;height:743" coordorigin="4300,7580" coordsize="3770,743" path="m6337,7644r5,3l6348,7636r-17,-9l6316,7645r9,-7l6337,7644r4,-3l6337,7644xe" fillcolor="#663100" stroked="f">
              <v:path arrowok="t"/>
            </v:shape>
            <v:shape id="_x0000_s4142" style="position:absolute;left:4300;top:7580;width:3770;height:743" coordorigin="4300,7580" coordsize="3770,743" path="m6350,7636r-19,-9l6348,7636r3,1l6367,7642r-17,-6xe" fillcolor="#663100" stroked="f">
              <v:path arrowok="t"/>
            </v:shape>
            <v:shape id="_x0000_s4141" style="position:absolute;left:4300;top:7580;width:3770;height:743" coordorigin="4300,7580" coordsize="3770,743" path="m6316,7645r15,-18l6303,7647r2,13l6305,7661r3,12l6308,7674r8,-29xe" fillcolor="#663100" stroked="f">
              <v:path arrowok="t"/>
            </v:shape>
            <v:shape id="_x0000_s4140" style="position:absolute;left:4300;top:7580;width:3770;height:743" coordorigin="4300,7580" coordsize="3770,743" path="m6384,7659r21,1l6384,7646r-15,-3l6366,7642r-2,13l6384,7659r,xe" fillcolor="#663100" stroked="f">
              <v:path arrowok="t"/>
            </v:shape>
            <v:shape id="_x0000_s4139" style="position:absolute;left:4300;top:7580;width:3770;height:743" coordorigin="4300,7580" coordsize="3770,743" path="m6346,7666r-1,-1l6348,7676r,-1l6346,7666xe" fillcolor="#663100" stroked="f">
              <v:path arrowok="t"/>
            </v:shape>
            <v:shape id="_x0000_s4138" style="position:absolute;left:4300;top:7580;width:3770;height:743" coordorigin="4300,7580" coordsize="3770,743" path="m6369,7712r-7,-6l6360,7704r,-1l6360,7703r-4,-6l6354,7692r-1,-1l6351,7685r-3,-9l6350,7683r3,32l6362,7723r-6,-26l6357,7699r1,3l6362,7723r1,-16l6369,7712xe" fillcolor="#663100" stroked="f">
              <v:path arrowok="t"/>
            </v:shape>
            <v:shape id="_x0000_s4137" style="position:absolute;left:4300;top:7580;width:3770;height:743" coordorigin="4300,7580" coordsize="3770,743" path="m6353,7715r-3,-32l6348,7676r-6,21l6341,7697r4,7l6345,7704r4,6l6353,7715xe" fillcolor="#663100" stroked="f">
              <v:path arrowok="t"/>
            </v:shape>
            <v:shape id="_x0000_s4136" style="position:absolute;left:4300;top:7580;width:3770;height:743" coordorigin="4300,7580" coordsize="3770,743" path="m6338,7689r,-1l6342,7697r6,-21l6336,7672r-1,7l6335,7679r3,10xe" fillcolor="#663100" stroked="f">
              <v:path arrowok="t"/>
            </v:shape>
            <v:shape id="_x0000_s4135" style="position:absolute;left:4300;top:7580;width:3770;height:743" coordorigin="4300,7580" coordsize="3770,743" path="m6353,7692r-3,-7l6351,7685r2,6l6354,7692r2,5l6353,7692xe" fillcolor="#663100" stroked="f">
              <v:path arrowok="t"/>
            </v:shape>
            <v:shape id="_x0000_s4134" style="position:absolute;left:4300;top:7580;width:3770;height:743" coordorigin="4300,7580" coordsize="3770,743" path="m6359,8101r,-1l6361,8117r-1,-68l6360,8049r-2,35l6359,8101xe" fillcolor="#663100" stroked="f">
              <v:path arrowok="t"/>
            </v:shape>
            <v:shape id="_x0000_s4133" style="position:absolute;left:4300;top:7580;width:3770;height:743" coordorigin="4300,7580" coordsize="3770,743" path="m6362,7706r-2,-3l6360,7703r,1l6362,7706xe" fillcolor="#663100" stroked="f">
              <v:path arrowok="t"/>
            </v:shape>
            <v:shape id="_x0000_s4132" style="position:absolute;left:4300;top:7580;width:3770;height:743" coordorigin="4300,7580" coordsize="3770,743" path="m6362,7723r12,5l6367,7711r4,2l6376,7716r12,16l6406,7733r-1,-13l6407,7720r22,-1l6431,7731r6,-1l6432,7718r-1,l6406,7720r-14,-1l6389,7719r-9,-2l6379,7716r-10,-4l6363,7707r-1,16xe" fillcolor="#663100" stroked="f">
              <v:path arrowok="t"/>
            </v:shape>
            <v:shape id="_x0000_s4131" style="position:absolute;left:4300;top:7580;width:3770;height:743" coordorigin="4300,7580" coordsize="3770,743" path="m6376,8128r-3,-14l6372,8099r-1,-14l6371,8084r2,-33l6373,8050r5,-36l6373,8049r,-77l6371,8083r-3,63l6374,8159r,-44l6376,8128xe" fillcolor="#663100" stroked="f">
              <v:path arrowok="t"/>
            </v:shape>
            <v:shape id="_x0000_s4130" style="position:absolute;left:4300;top:7580;width:3770;height:743" coordorigin="4300,7580" coordsize="3770,743" path="m6399,7885r-15,44l6378,8013r-1,1l6373,7972r,l6373,8049r5,-35l6386,7974r13,-89xe" fillcolor="#663100" stroked="f">
              <v:path arrowok="t"/>
            </v:shape>
            <v:shape id="_x0000_s4129" style="position:absolute;left:4300;top:7580;width:3770;height:743" coordorigin="4300,7580" coordsize="3770,743" path="m6371,8083r2,-111l6365,8012r,-1l6360,8049r1,68l6361,8116r3,15l6368,8146r3,-63xe" fillcolor="#663100" stroked="f">
              <v:path arrowok="t"/>
            </v:shape>
            <v:shape id="_x0000_s4128" style="position:absolute;left:4300;top:7580;width:3770;height:743" coordorigin="4300,7580" coordsize="3770,743" path="m6374,7728r14,4l6376,7716r-5,-3l6367,7711r7,17xe" fillcolor="#663100" stroked="f">
              <v:path arrowok="t"/>
            </v:shape>
            <v:shape id="_x0000_s4127" style="position:absolute;left:4300;top:7580;width:3770;height:743" coordorigin="4300,7580" coordsize="3770,743" path="m6384,7929r-11,43l6377,8014r1,-1l6384,7929xe" fillcolor="#663100" stroked="f">
              <v:path arrowok="t"/>
            </v:shape>
            <v:shape id="_x0000_s4126" style="position:absolute;left:4300;top:7580;width:3770;height:743" coordorigin="4300,7580" coordsize="3770,743" path="m6391,7719r-12,-3l6380,7717r9,2l6392,7719r14,1l6391,7719xe" fillcolor="#663100" stroked="f">
              <v:path arrowok="t"/>
            </v:shape>
            <v:shape id="_x0000_s4125" style="position:absolute;left:4300;top:7580;width:3770;height:743" coordorigin="4300,7580" coordsize="3770,743" path="m6511,8227r-13,l6497,8227r-14,l6472,8225r,l6459,8222r-10,-4l6447,8217r-9,-5l6427,8206r-9,-8l6416,8196r-8,-8l6419,8216r7,-11l6428,8206r8,5l6443,8229r13,5l6458,8221r2,1l6470,8225r13,14l6498,8240r1,-13l6511,8227xe" fillcolor="#663100" stroked="f">
              <v:path arrowok="t"/>
            </v:shape>
            <v:shape id="_x0000_s4124" style="position:absolute;left:4300;top:7580;width:3770;height:743" coordorigin="4300,7580" coordsize="3770,743" path="m6430,8223r13,6l6436,8211r-8,-5l6426,8205r-7,11l6431,8223r-1,xe" fillcolor="#663100" stroked="f">
              <v:path arrowok="t"/>
            </v:shape>
            <v:shape id="_x0000_s4123" style="position:absolute;left:4300;top:7580;width:3770;height:743" coordorigin="4300,7580" coordsize="3770,743" path="m6448,8217r-11,-5l6438,8212r9,5l6449,8218r10,4l6448,8217xe" fillcolor="#663100" stroked="f">
              <v:path arrowok="t"/>
            </v:shape>
            <v:shape id="_x0000_s4122" style="position:absolute;left:4300;top:7580;width:3770;height:743" coordorigin="4300,7580" coordsize="3770,743" path="m6469,8237r-1,l6483,8239r-13,-14l6460,8222r-2,-1l6456,8234r-1,l6469,8237xe" fillcolor="#663100" stroked="f">
              <v:path arrowok="t"/>
            </v:shape>
            <v:shape id="_x0000_s4121" style="position:absolute;left:4300;top:7580;width:3770;height:743" coordorigin="4300,7580" coordsize="3770,743" path="m6485,8227r-13,-2l6472,8225r11,2l6485,8227xe" fillcolor="#663100" stroked="f">
              <v:path arrowok="t"/>
            </v:shape>
            <v:shape id="_x0000_s4120" style="position:absolute;left:4300;top:7580;width:3770;height:743" coordorigin="4300,7580" coordsize="3770,743" path="m6498,8240r14,l6510,8227r2,l6522,8225r4,13l6539,8234r8,-16l6549,8218r11,-5l6566,8225r13,-7l6593,8210r5,-20l6599,8189r-12,9l6573,8207r-12,6l6548,8218r-12,4l6524,8225r-13,2l6499,8227r-1,13xe" fillcolor="#663100" stroked="f">
              <v:path arrowok="t"/>
            </v:shape>
            <v:shape id="_x0000_s4119" style="position:absolute;left:4300;top:7580;width:3770;height:743" coordorigin="4300,7580" coordsize="3770,743" path="m6535,8222r-11,3l6535,8222r1,l6548,8218r-13,4xe" fillcolor="#663100" stroked="f">
              <v:path arrowok="t"/>
            </v:shape>
            <v:shape id="_x0000_s4118" style="position:absolute;left:4300;top:7580;width:3770;height:743" coordorigin="4300,7580" coordsize="3770,743" path="m6553,8230r-1,l6566,8224r,1l6560,8213r-11,5l6547,8218r-8,16l6539,8235r14,-5xe" fillcolor="#663100" stroked="f">
              <v:path arrowok="t"/>
            </v:shape>
            <v:shape id="_x0000_s4117" style="position:absolute;left:4300;top:7580;width:3770;height:743" coordorigin="4300,7580" coordsize="3770,743" path="m6574,8206r-14,7l6561,8213r12,-6l6574,8206xe" fillcolor="#663100" stroked="f">
              <v:path arrowok="t"/>
            </v:shape>
            <v:shape id="_x0000_s4116" style="position:absolute;left:4300;top:7580;width:3770;height:743" coordorigin="4300,7580" coordsize="3770,743" path="m6586,8199r-13,8l6585,8199r2,-1l6599,8189r-13,10xe" fillcolor="#663100" stroked="f">
              <v:path arrowok="t"/>
            </v:shape>
            <v:shape id="_x0000_s4115" style="position:absolute;left:4300;top:7580;width:3770;height:743" coordorigin="4300,7580" coordsize="3770,743" path="m6598,8190r8,10l6620,8189r13,-12l6637,8155r-13,13l6624,8168r-12,11l6598,8190xe" fillcolor="#663100" stroked="f">
              <v:path arrowok="t"/>
            </v:shape>
            <v:shape id="_x0000_s4114" style="position:absolute;left:4300;top:7580;width:3770;height:743" coordorigin="4300,7580" coordsize="3770,743" path="m6624,8168r-13,12l6612,8179r12,-11l6624,8168xe" fillcolor="#663100" stroked="f">
              <v:path arrowok="t"/>
            </v:shape>
            <v:shape id="_x0000_s4113" style="position:absolute;left:4300;top:7580;width:3770;height:743" coordorigin="4300,7580" coordsize="3770,743" path="m6708,8160r,l6707,8144r-1,-13l6706,8127r,-11l6707,8107r1,-25l6697,8078r-9,12l6687,8091r-12,18l6662,8126r-12,15l6637,8155r-4,22l6646,8164r13,-15l6672,8133r13,-17l6695,8103r1,-12l6698,8098r,-1l6696,8123r10,8l6706,8127r,4l6710,8219r-2,-59xe" fillcolor="#663100" stroked="f">
              <v:path arrowok="t"/>
            </v:shape>
            <v:shape id="_x0000_s4112" style="position:absolute;left:4300;top:7580;width:3770;height:743" coordorigin="4300,7580" coordsize="3770,743" path="m6662,8125r-13,16l6650,8141r12,-15l6662,8125xe" fillcolor="#663100" stroked="f">
              <v:path arrowok="t"/>
            </v:shape>
            <v:shape id="_x0000_s4111" style="position:absolute;left:4300;top:7580;width:3770;height:743" coordorigin="4300,7580" coordsize="3770,743" path="m6672,8133r13,-17l6672,8133xe" fillcolor="#663100" stroked="f">
              <v:path arrowok="t"/>
            </v:shape>
            <v:shape id="_x0000_s4110" style="position:absolute;left:4300;top:7580;width:3770;height:743" coordorigin="4300,7580" coordsize="3770,743" path="m6675,8109r12,-18l6688,8090r9,-12l6708,8082r-8,-11l6687,8090r-12,19xe" fillcolor="#663100" stroked="f">
              <v:path arrowok="t"/>
            </v:shape>
            <v:shape id="_x0000_s4109" style="position:absolute;left:4300;top:7580;width:3770;height:743" coordorigin="4300,7580" coordsize="3770,743" path="m6706,8131r-10,-8l6698,8097r,1l6696,8091r-1,12l6696,8092r-1,11l6696,8124r10,7xe" fillcolor="#663100" stroked="f">
              <v:path arrowok="t"/>
            </v:shape>
            <v:shape id="_x0000_s4108" style="position:absolute;left:4300;top:7580;width:3770;height:743" coordorigin="4300,7580" coordsize="3770,743" path="m6717,7940r-4,20l6713,7963r-10,19l6692,8004r-12,21l6668,8043r-12,18l6644,8076r-12,16l6621,8104r-12,11l6596,8125r-12,8l6575,8139r-1,l6562,8144r-9,3l6551,8148r1,-1l6542,8149r,l6555,8160r7,-16l6563,8144r10,-4l6580,8150r12,-7l6604,8135r12,-10l6629,8113r13,-14l6654,8085r2,-24l6656,8060r12,-16l6679,8051r12,-20l6703,8010r11,-22l6714,7958r3,-18xe" fillcolor="#663100" stroked="f">
              <v:path arrowok="t"/>
            </v:shape>
            <v:shape id="_x0000_s4107" style="position:absolute;left:4300;top:7580;width:3770;height:743" coordorigin="4300,7580" coordsize="3770,743" path="m6703,7982r-12,22l6692,8004r11,-22l6703,7982xe" fillcolor="#663100" stroked="f">
              <v:path arrowok="t"/>
            </v:shape>
            <v:shape id="_x0000_s4106" style="position:absolute;left:4300;top:7580;width:3770;height:743" coordorigin="4300,7580" coordsize="3770,743" path="m6706,8116r,11l6706,8131r13,-19l6706,8116xe" fillcolor="#663100" stroked="f">
              <v:path arrowok="t"/>
            </v:shape>
            <v:shape id="_x0000_s4105" style="position:absolute;left:4300;top:7580;width:3770;height:743" coordorigin="4300,7580" coordsize="3770,743" path="m6696,8124r-1,-21l6694,8104r,11l6694,8116r-1,10l6693,8127r1,17l6694,8147r12,-16l6696,8124xe" fillcolor="#663100" stroked="f">
              <v:path arrowok="t"/>
            </v:shape>
            <v:shape id="_x0000_s4104" style="position:absolute;left:4300;top:7580;width:3770;height:743" coordorigin="4300,7580" coordsize="3770,743" path="m6694,8144r-1,-17l6693,8149r1,-2l6694,8144r-1,-17l6694,8144xe" fillcolor="#663100" stroked="f">
              <v:path arrowok="t"/>
            </v:shape>
            <v:shape id="_x0000_s4103" style="position:absolute;left:4300;top:7580;width:3770;height:743" coordorigin="4300,7580" coordsize="3770,743" path="m6722,8214r-5,-12l6717,8202r-4,-13l6713,8189r-3,-14l6710,8219r7,12l6718,8233r4,-19xe" fillcolor="#663100" stroked="f">
              <v:path arrowok="t"/>
            </v:shape>
            <v:shape id="_x0000_s4102" style="position:absolute;left:4300;top:7580;width:3770;height:743" coordorigin="4300,7580" coordsize="3770,743" path="m6706,8131r-12,16l6695,8161r,1l6697,8177r1,1l6701,8191r,2l6705,8206r1,1l6710,8219r-4,-88xe" fillcolor="#663100" stroked="f">
              <v:path arrowok="t"/>
            </v:shape>
            <v:shape id="_x0000_s4101" style="position:absolute;left:4300;top:7580;width:3770;height:743" coordorigin="4300,7580" coordsize="3770,743" path="m6721,7918r-4,22l6714,7958r,30l6726,7964r-5,-46xe" fillcolor="#663100" stroked="f">
              <v:path arrowok="t"/>
            </v:shape>
            <v:shape id="_x0000_s4100" style="position:absolute;left:4300;top:7580;width:3770;height:743" coordorigin="4300,7580" coordsize="3770,743" path="m6821,8047r,l6819,8075r-2,27l6817,8127r,16l6817,8143r2,14l6819,8156r2,-109xe" fillcolor="#663100" stroked="f">
              <v:path arrowok="t"/>
            </v:shape>
            <v:shape id="_x0000_s4099" style="position:absolute;left:4300;top:7580;width:3770;height:743" coordorigin="4300,7580" coordsize="3770,743" path="m6834,8048r,l6836,7955r-6,32l6829,8126r-3,51l6831,8184r-2,-57l6829,8127r1,-25l6831,8076r3,-28xe" fillcolor="#663100" stroked="f">
              <v:path arrowok="t"/>
            </v:shape>
            <v:shape id="_x0000_s4098" style="position:absolute;left:4300;top:7580;width:3770;height:743" coordorigin="4300,7580" coordsize="3770,743" path="m6841,8177r3,1l6844,8178r,l6845,8179r-1,-1l6844,8178r-3,-1l6841,8176r-1,-1l6838,8173r-1,-2l6834,8164r-2,-9l6831,8153r-1,-10l6829,8127r1,14l6831,8184r5,4l6834,8163r1,3l6836,8169r2,4l6841,8176r,1l6843,8178r8,14l6848,8179r-2,-1l6842,8177r-1,xe" fillcolor="#663100" stroked="f">
              <v:path arrowok="t"/>
            </v:shape>
            <v:shape id="_x0000_s4097" style="position:absolute;left:4300;top:7580;width:3770;height:743" coordorigin="4300,7580" coordsize="3770,743" path="m6832,8154r-2,-12l6830,8143r1,10l6832,8155r2,9l6832,8154xe" fillcolor="#663100" stroked="f">
              <v:path arrowok="t"/>
            </v:shape>
            <v:shape id="_x0000_s4096" style="position:absolute;left:4300;top:7580;width:3770;height:743" coordorigin="4300,7580" coordsize="3770,743" path="m6841,8176r-3,-3l6836,8169r-1,-3l6834,8163r2,25l6843,8191r-3,-15l6841,8176xe" fillcolor="#663100" stroked="f">
              <v:path arrowok="t"/>
            </v:shape>
            <v:shape id="_x0000_s4095" style="position:absolute;left:4300;top:7580;width:3770;height:743" coordorigin="4300,7580" coordsize="3770,743" path="m6829,8127r,l6831,8184r-1,-43l6829,8127xe" fillcolor="#663100" stroked="f">
              <v:path arrowok="t"/>
            </v:shape>
            <v:shape id="_x0000_s4094" style="position:absolute;left:4300;top:7580;width:3770;height:743" coordorigin="4300,7580" coordsize="3770,743" path="m6839,8245r-15,1l6842,8257r12,-15l6857,8241r12,-6l6877,8246r16,-10l6892,8221r1,-1l6898,8216r3,14l6907,8224r-1,-18l6907,8204r1,-2l6912,8218r1,-21l6911,8195r,-3l6912,8187r,l6912,8187r-1,5l6911,8195r2,2l6911,8193r1,-2l6913,8197r-1,-11l6911,8183r-1,14l6910,8198r-1,1l6909,8200r-1,2l6906,8205r-3,4l6902,8211r-3,3l6892,8220r-5,5l6885,8226r-13,8l6871,8234r-16,7l6841,8245r-3,l6839,8245xe" fillcolor="#663100" stroked="f">
              <v:path arrowok="t"/>
            </v:shape>
            <v:shape id="_x0000_s4093" style="position:absolute;left:4300;top:7580;width:3770;height:743" coordorigin="4300,7580" coordsize="3770,743" path="m6839,8245r-16,1l6822,8246r-10,l6802,8244r-2,l6791,8242r-8,-3l6781,8238r-5,-2l6774,8235r-7,-5l6762,8226r-2,-2l6756,8219r-5,-7l6750,8211r-4,-8l6741,8192r-2,26l6739,8218r6,9l6745,8202r1,2l6749,8210r3,24l6759,8240r9,6l6767,8230r1,1l6773,8234r5,17l6787,8254r3,-12l6792,8242r8,2l6810,8258r13,1l6824,8246r15,-1xe" fillcolor="#663100" stroked="f">
              <v:path arrowok="t"/>
            </v:shape>
            <v:shape id="_x0000_s4092" style="position:absolute;left:4300;top:7580;width:3770;height:743" coordorigin="4300,7580" coordsize="3770,743" path="m6841,8245r14,-4l6839,8245r-1,l6841,8245xe" fillcolor="#663100" stroked="f">
              <v:path arrowok="t"/>
            </v:shape>
            <v:shape id="_x0000_s4091" style="position:absolute;left:4300;top:7580;width:3770;height:743" coordorigin="4300,7580" coordsize="3770,743" path="m6822,8168r4,9l6825,8018r-4,29l6819,8156r3,13l6822,8168xe" fillcolor="#663100" stroked="f">
              <v:path arrowok="t"/>
            </v:shape>
            <v:shape id="_x0000_s4090" style="position:absolute;left:4300;top:7580;width:3770;height:743" coordorigin="4300,7580" coordsize="3770,743" path="m6842,7922r,l6836,7955r-2,93l6838,8019r4,-97xe" fillcolor="#663100" stroked="f">
              <v:path arrowok="t"/>
            </v:shape>
            <v:shape id="_x0000_s4089" style="position:absolute;left:4300;top:7580;width:3770;height:743" coordorigin="4300,7580" coordsize="3770,743" path="m6867,7823r-8,31l6850,7888r-8,101l6842,7989r6,-32l6855,7924r8,-34l6867,7823xe" fillcolor="#663100" stroked="f">
              <v:path arrowok="t"/>
            </v:shape>
            <v:shape id="_x0000_s4088" style="position:absolute;left:4300;top:7580;width:3770;height:743" coordorigin="4300,7580" coordsize="3770,743" path="m6842,7989r8,-101l6842,7922r-4,97l6838,8020r4,-31xe" fillcolor="#663100" stroked="f">
              <v:path arrowok="t"/>
            </v:shape>
            <v:shape id="_x0000_s4087" style="position:absolute;left:4300;top:7580;width:3770;height:743" coordorigin="4300,7580" coordsize="3770,743" path="m6871,7857r,l6879,7826r-3,-32l6867,7823r-4,67l6863,7891r8,-34xe" fillcolor="#663100" stroked="f">
              <v:path arrowok="t"/>
            </v:shape>
            <v:shape id="_x0000_s4086" style="position:absolute;left:4300;top:7580;width:3770;height:743" coordorigin="4300,7580" coordsize="3770,743" path="m6901,7725r-8,21l6884,7769r-9,25l6876,7794r3,32l6888,7798r,l6896,7773r5,-48xe" fillcolor="#663100" stroked="f">
              <v:path arrowok="t"/>
            </v:shape>
            <v:shape id="_x0000_s4085" style="position:absolute;left:4300;top:7580;width:3770;height:743" coordorigin="4300,7580" coordsize="3770,743" path="m6888,7798r8,-25l6888,7798r,l6879,7826r,1l6888,7798xe" fillcolor="#663100" stroked="f">
              <v:path arrowok="t"/>
            </v:shape>
            <v:shape id="_x0000_s4084" style="position:absolute;left:4300;top:7580;width:3770;height:743" coordorigin="4300,7580" coordsize="3770,743" path="m6842,8177r-2,-2l6841,8176r,1l6842,8177xe" fillcolor="#663100" stroked="f">
              <v:path arrowok="t"/>
            </v:shape>
            <v:shape id="_x0000_s4083" style="position:absolute;left:4300;top:7580;width:3770;height:743" coordorigin="4300,7580" coordsize="3770,743" path="m6860,8253r17,-7l6869,8235r-12,6l6854,8242r-12,15l6860,8253xe" fillcolor="#663100" stroked="f">
              <v:path arrowok="t"/>
            </v:shape>
            <v:shape id="_x0000_s4082" style="position:absolute;left:4300;top:7580;width:3770;height:743" coordorigin="4300,7580" coordsize="3770,743" path="m6886,8225r-15,9l6872,8234r13,-8l6887,8225r5,-5l6886,8225xe" fillcolor="#663100" stroked="f">
              <v:path arrowok="t"/>
            </v:shape>
            <v:shape id="_x0000_s4081" style="position:absolute;left:4300;top:7580;width:3770;height:743" coordorigin="4300,7580" coordsize="3770,743" path="m6893,8236r8,-6l6898,8216r-5,4l6892,8221r1,15xe" fillcolor="#663100" stroked="f">
              <v:path arrowok="t"/>
            </v:shape>
            <v:shape id="_x0000_s4080" style="position:absolute;left:4300;top:7580;width:3770;height:743" coordorigin="4300,7580" coordsize="3770,743" path="m6903,8210r-5,5l6899,8214r3,-3l6903,8209r3,-4l6903,8210xe" fillcolor="#663100" stroked="f">
              <v:path arrowok="t"/>
            </v:shape>
            <v:shape id="_x0000_s4079" style="position:absolute;left:4300;top:7580;width:3770;height:743" coordorigin="4300,7580" coordsize="3770,743" path="m6907,8224r6,-6l6912,8218r-4,-16l6907,8204r-1,2l6907,8224xe" fillcolor="#663100" stroked="f">
              <v:path arrowok="t"/>
            </v:shape>
            <v:shape id="_x0000_s4078" style="position:absolute;left:4300;top:7580;width:3770;height:743" coordorigin="4300,7580" coordsize="3770,743" path="m6846,8178r3,1l6853,8179r4,12l6864,8190r3,-14l6868,8175r7,-3l6881,8184r9,-4l6901,8174r7,-4l6912,8168r12,-8l6917,8149r-9,21l6905,8157r-11,6l6885,8168r-9,4l6867,8176r-6,1l6860,8178r-4,1l6855,8179r-4,l6846,8178xe" fillcolor="#663100" stroked="f">
              <v:path arrowok="t"/>
            </v:shape>
            <v:shape id="_x0000_s4077" style="position:absolute;left:4300;top:7580;width:3770;height:743" coordorigin="4300,7580" coordsize="3770,743" path="m6937,8181r-14,-5l6924,8180r,5l6925,8190r1,-1l6937,8182r1,l6946,8161r-10,17l6936,8178r1,3xe" fillcolor="#663100" stroked="f">
              <v:path arrowok="t"/>
            </v:shape>
            <v:shape id="_x0000_s4076" style="position:absolute;left:4300;top:7580;width:3770;height:743" coordorigin="4300,7580" coordsize="3770,743" path="m6911,8182r,1l6919,8179r5,11l6924,8180r-1,-4l6924,8180r-1,-4l6923,8176r-12,6xe" fillcolor="#663100" stroked="f">
              <v:path arrowok="t"/>
            </v:shape>
            <v:shape id="_x0000_s4075" style="position:absolute;left:4300;top:7580;width:3770;height:743" coordorigin="4300,7580" coordsize="3770,743" path="m6938,8182r-1,l6937,8183r,5l6938,8227r8,-66l6938,8182xe" fillcolor="#663100" stroked="f">
              <v:path arrowok="t"/>
            </v:shape>
            <v:shape id="_x0000_s4074" style="position:absolute;left:4300;top:7580;width:3770;height:743" coordorigin="4300,7580" coordsize="3770,743" path="m6950,8181r-1,-5l6949,8198r1,-2l6950,8189r,-4l6950,8181xe" fillcolor="#663100" stroked="f">
              <v:path arrowok="t"/>
            </v:shape>
            <v:shape id="_x0000_s4073" style="position:absolute;left:4300;top:7580;width:3770;height:743" coordorigin="4300,7580" coordsize="3770,743" path="m6943,8218r1,-2l6947,8209r1,-3l6949,8198r,-22l6948,8169r,l6946,8161r-3,57xe" fillcolor="#663100" stroked="f">
              <v:path arrowok="t"/>
            </v:shape>
            <v:shape id="_x0000_s4072" style="position:absolute;left:4300;top:7580;width:3770;height:743" coordorigin="4300,7580" coordsize="3770,743" path="m6946,8161r-8,66l6939,8225r4,-7l6946,8161xe" fillcolor="#663100" stroked="f">
              <v:path arrowok="t"/>
            </v:shape>
            <v:shape id="_x0000_s4071" style="position:absolute;left:4300;top:7580;width:3770;height:743" coordorigin="4300,7580" coordsize="3770,743" path="m6946,8161r-29,-12l6924,8160r9,4l6935,8172r1,6l6946,8161xe" fillcolor="#663100" stroked="f">
              <v:path arrowok="t"/>
            </v:shape>
            <v:shape id="_x0000_s4070" style="position:absolute;left:4300;top:7580;width:3770;height:743" coordorigin="4300,7580" coordsize="3770,743" path="m6938,8227r-1,-39l6937,8195r,1l6935,8203r,1l6933,8234r5,-7xe" fillcolor="#663100" stroked="f">
              <v:path arrowok="t"/>
            </v:shape>
            <v:shape id="_x0000_s4069" style="position:absolute;left:4300;top:7580;width:3770;height:743" coordorigin="4300,7580" coordsize="3770,743" path="m6932,8211r,1l6932,8235r1,-1l6935,8204r-3,7xe" fillcolor="#663100" stroked="f">
              <v:path arrowok="t"/>
            </v:shape>
            <v:shape id="_x0000_s4068" style="position:absolute;left:4300;top:7580;width:3770;height:743" coordorigin="4300,7580" coordsize="3770,743" path="m6925,8243r1,-1l6932,8235r,-23l6928,8219r,l6925,8243xe" fillcolor="#663100" stroked="f">
              <v:path arrowok="t"/>
            </v:shape>
            <v:shape id="_x0000_s4067" style="position:absolute;left:4300;top:7580;width:3770;height:743" coordorigin="4300,7580" coordsize="3770,743" path="m6928,8219r-5,7l6922,8227r-5,6l6916,8233r-7,7l6917,8250r1,-1l6925,8243r3,-24xe" fillcolor="#663100" stroked="f">
              <v:path arrowok="t"/>
            </v:shape>
            <v:shape id="_x0000_s4066" style="position:absolute;left:4300;top:7580;width:3770;height:743" coordorigin="4300,7580" coordsize="3770,743" path="m6909,8240r-8,6l6907,8258r2,-2l6917,8250r-8,-10xe" fillcolor="#663100" stroked="f">
              <v:path arrowok="t"/>
            </v:shape>
            <v:shape id="_x0000_s4065" style="position:absolute;left:4300;top:7580;width:3770;height:743" coordorigin="4300,7580" coordsize="3770,743" path="m6900,8247r-17,10l6887,8269r2,-1l6907,8258r-6,-12l6900,8247xe" fillcolor="#663100" stroked="f">
              <v:path arrowok="t"/>
            </v:shape>
            <v:shape id="_x0000_s4064" style="position:absolute;left:4300;top:7580;width:3770;height:743" coordorigin="4300,7580" coordsize="3770,743" path="m6882,8258r-18,7l6866,8278r3,-1l6887,8269r-4,-12l6882,8258xe" fillcolor="#663100" stroked="f">
              <v:path arrowok="t"/>
            </v:shape>
            <v:shape id="_x0000_s4063" style="position:absolute;left:4300;top:7580;width:3770;height:743" coordorigin="4300,7580" coordsize="3770,743" path="m6824,8272r1,13l6844,8283r3,l6866,8278r-2,-13l6863,8266r-19,4l6843,8270r-19,2xe" fillcolor="#663100" stroked="f">
              <v:path arrowok="t"/>
            </v:shape>
            <v:shape id="_x0000_s4062" style="position:absolute;left:4300;top:7580;width:3770;height:743" coordorigin="4300,7580" coordsize="3770,743" path="m6823,8272r-13,-1l6822,8285r3,l6824,8272r-1,xe" fillcolor="#663100" stroked="f">
              <v:path arrowok="t"/>
            </v:shape>
            <v:shape id="_x0000_s4061" style="position:absolute;left:4300;top:7580;width:3770;height:743" coordorigin="4300,7580" coordsize="3770,743" path="m6809,8271r-12,-1l6808,8284r1,l6822,8285r-12,-14l6809,8271xe" fillcolor="#663100" stroked="f">
              <v:path arrowok="t"/>
            </v:shape>
            <v:shape id="_x0000_s4060" style="position:absolute;left:4300;top:7580;width:3770;height:743" coordorigin="4300,7580" coordsize="3770,743" path="m6796,8269r-12,-2l6793,8282r2,l6808,8284r-11,-14l6796,8269xe" fillcolor="#663100" stroked="f">
              <v:path arrowok="t"/>
            </v:shape>
            <v:shape id="_x0000_s4059" style="position:absolute;left:4300;top:7580;width:3770;height:743" coordorigin="4300,7580" coordsize="3770,743" path="m6784,8267r-11,-4l6779,8279r2,l6793,8282r-9,-15l6784,8267xe" fillcolor="#663100" stroked="f">
              <v:path arrowok="t"/>
            </v:shape>
            <v:shape id="_x0000_s4058" style="position:absolute;left:4300;top:7580;width:3770;height:743" coordorigin="4300,7580" coordsize="3770,743" path="m6772,8262r-10,-4l6767,8274r1,1l6779,8279r-6,-16l6772,8262xe" fillcolor="#663100" stroked="f">
              <v:path arrowok="t"/>
            </v:shape>
            <v:shape id="_x0000_s4057" style="position:absolute;left:4300;top:7580;width:3770;height:743" coordorigin="4300,7580" coordsize="3770,743" path="m6761,8257r-9,-6l6754,8268r3,1l6767,8274r-5,-16l6761,8257xe" fillcolor="#663100" stroked="f">
              <v:path arrowok="t"/>
            </v:shape>
            <v:shape id="_x0000_s4056" style="position:absolute;left:4300;top:7580;width:3770;height:743" coordorigin="4300,7580" coordsize="3770,743" path="m6743,8243r,17l6745,8262r9,6l6752,8251r,l6743,8244r,-1xe" fillcolor="#663100" stroked="f">
              <v:path arrowok="t"/>
            </v:shape>
            <v:shape id="_x0000_s4055" style="position:absolute;left:4300;top:7580;width:3770;height:743" coordorigin="4300,7580" coordsize="3770,743" path="m6733,8252r2,1l6743,8260r,-17l6735,8235r,-1l6733,8252xe" fillcolor="#663100" stroked="f">
              <v:path arrowok="t"/>
            </v:shape>
            <v:shape id="_x0000_s4054" style="position:absolute;left:4300;top:7580;width:3770;height:743" coordorigin="4300,7580" coordsize="3770,743" path="m6725,8242r1,2l6733,8252r2,-18l6728,8225r,l6725,8242xe" fillcolor="#663100" stroked="f">
              <v:path arrowok="t"/>
            </v:shape>
            <v:shape id="_x0000_s4053" style="position:absolute;left:4300;top:7580;width:3770;height:743" coordorigin="4300,7580" coordsize="3770,743" path="m6725,8242r3,-17l6722,8214r,l6718,8233r7,9xe" fillcolor="#663100" stroked="f">
              <v:path arrowok="t"/>
            </v:shape>
            <v:shape id="_x0000_s4052" style="position:absolute;left:4300;top:7580;width:3770;height:743" coordorigin="4300,7580" coordsize="3770,743" path="m6918,8179r-7,4l6912,8186r1,11l6913,8196r11,-6l6919,8179xe" fillcolor="#663100" stroked="f">
              <v:path arrowok="t"/>
            </v:shape>
            <v:shape id="_x0000_s4051" style="position:absolute;left:4300;top:7580;width:3770;height:743" coordorigin="4300,7580" coordsize="3770,743" path="m6910,8177r,l6911,8183r,-1l6923,8176r-15,-6l6910,8177xe" fillcolor="#663100" stroked="f">
              <v:path arrowok="t"/>
            </v:shape>
            <v:shape id="_x0000_s4050" style="position:absolute;left:4300;top:7580;width:3770;height:743" coordorigin="4300,7580" coordsize="3770,743" path="m6931,8171r-10,-4l6923,8174r,2l6923,8176r8,-5xe" fillcolor="#663100" stroked="f">
              <v:path arrowok="t"/>
            </v:shape>
            <v:shape id="_x0000_s4049" style="position:absolute;left:4300;top:7580;width:3770;height:743" coordorigin="4300,7580" coordsize="3770,743" path="m6924,8193r,1l6924,8190r-7,22l6917,8213r3,-7l6923,8200r1,-7xe" fillcolor="#663100" stroked="f">
              <v:path arrowok="t"/>
            </v:shape>
            <v:shape id="_x0000_s4048" style="position:absolute;left:4300;top:7580;width:3770;height:743" coordorigin="4300,7580" coordsize="3770,743" path="m6917,8212r7,-22l6913,8196r,1l6912,8218r5,-6xe" fillcolor="#663100" stroked="f">
              <v:path arrowok="t"/>
            </v:shape>
            <v:shape id="_x0000_s4047" style="position:absolute;left:4300;top:7580;width:3770;height:743" coordorigin="4300,7580" coordsize="3770,743" path="m6924,8190r1,l6924,8185r,-5l6924,8190xe" fillcolor="#663100" stroked="f">
              <v:path arrowok="t"/>
            </v:shape>
            <v:shape id="_x0000_s4046" style="position:absolute;left:4300;top:7580;width:3770;height:743" coordorigin="4300,7580" coordsize="3770,743" path="m6909,8199r1,-1l6910,8197r1,-14l6907,8185r,l6902,8203r7,-4xe" fillcolor="#663100" stroked="f">
              <v:path arrowok="t"/>
            </v:shape>
            <v:shape id="_x0000_s4045" style="position:absolute;left:4300;top:7580;width:3770;height:743" coordorigin="4300,7580" coordsize="3770,743" path="m6901,8203r1,l6907,8185r-11,6l6896,8191r-5,17l6901,8203xe" fillcolor="#663100" stroked="f">
              <v:path arrowok="t"/>
            </v:shape>
            <v:shape id="_x0000_s4044" style="position:absolute;left:4300;top:7580;width:3770;height:743" coordorigin="4300,7580" coordsize="3770,743" path="m6890,8208r1,l6896,8191r-10,5l6886,8196r-5,16l6890,8208xe" fillcolor="#663100" stroked="f">
              <v:path arrowok="t"/>
            </v:shape>
            <v:shape id="_x0000_s4043" style="position:absolute;left:4300;top:7580;width:3770;height:743" coordorigin="4300,7580" coordsize="3770,743" path="m6879,8212r2,l6886,8196r-10,4l6876,8200r-5,15l6879,8212xe" fillcolor="#663100" stroked="f">
              <v:path arrowok="t"/>
            </v:shape>
            <v:shape id="_x0000_s4042" style="position:absolute;left:4300;top:7580;width:3770;height:743" coordorigin="4300,7580" coordsize="3770,743" path="m6869,8215r2,l6876,8200r-9,2l6867,8202r-6,15l6869,8215xe" fillcolor="#663100" stroked="f">
              <v:path arrowok="t"/>
            </v:shape>
            <v:shape id="_x0000_s4041" style="position:absolute;left:4300;top:7580;width:3770;height:743" coordorigin="4300,7580" coordsize="3770,743" path="m6851,8205r,13l6859,8217r2,l6867,8202r-8,2l6858,8204r-7,1xe" fillcolor="#663100" stroked="f">
              <v:path arrowok="t"/>
            </v:shape>
            <v:shape id="_x0000_s4040" style="position:absolute;left:4300;top:7580;width:3770;height:743" coordorigin="4300,7580" coordsize="3770,743" path="m6830,8200r3,15l6839,8216r9,1l6851,8218r,-13l6849,8205r-9,-1l6838,8203r-8,-3xe" fillcolor="#663100" stroked="f">
              <v:path arrowok="t"/>
            </v:shape>
            <v:shape id="_x0000_s4039" style="position:absolute;left:4300;top:7580;width:3770;height:743" coordorigin="4300,7580" coordsize="3770,743" path="m6829,8199r-7,-6l6825,8211r8,4l6830,8200r-1,-1xe" fillcolor="#663100" stroked="f">
              <v:path arrowok="t"/>
            </v:shape>
            <v:shape id="_x0000_s4038" style="position:absolute;left:4300;top:7580;width:3770;height:743" coordorigin="4300,7580" coordsize="3770,743" path="m6821,8192r-6,-8l6821,8209r4,2l6822,8193r-1,-1xe" fillcolor="#663100" stroked="f">
              <v:path arrowok="t"/>
            </v:shape>
            <v:shape id="_x0000_s4037" style="position:absolute;left:4300;top:7580;width:3770;height:743" coordorigin="4300,7580" coordsize="3770,743" path="m6810,8172r,27l6814,8203r7,6l6815,8184r-1,-1l6810,8173r,-1xe" fillcolor="#663100" stroked="f">
              <v:path arrowok="t"/>
            </v:shape>
            <v:shape id="_x0000_s4036" style="position:absolute;left:4300;top:7580;width:3770;height:743" coordorigin="4300,7580" coordsize="3770,743" path="m6810,8172r-4,-12l6804,8144r,l6804,8127r,65l6810,8199r,-27xe" fillcolor="#663100" stroked="f">
              <v:path arrowok="t"/>
            </v:shape>
            <v:shape id="_x0000_s4035" style="position:absolute;left:4300;top:7580;width:3770;height:743" coordorigin="4300,7580" coordsize="3770,743" path="m6901,8230r,l6908,8224r-1,l6901,8230xe" fillcolor="#663100" stroked="f">
              <v:path arrowok="t"/>
            </v:shape>
            <v:shape id="_x0000_s4034" style="position:absolute;left:4300;top:7580;width:3770;height:743" coordorigin="4300,7580" coordsize="3770,743" path="m6843,8191r8,1l6843,8178r-2,-1l6841,8176r-1,l6843,8191xe" fillcolor="#663100" stroked="f">
              <v:path arrowok="t"/>
            </v:shape>
            <v:shape id="_x0000_s4033" style="position:absolute;left:4300;top:7580;width:3770;height:743" coordorigin="4300,7580" coordsize="3770,743" path="m6846,8178r2,1l6851,8192r6,-1l6853,8179r-4,l6846,8178xe" fillcolor="#663100" stroked="f">
              <v:path arrowok="t"/>
            </v:shape>
            <v:shape id="_x0000_s4032" style="position:absolute;left:4300;top:7580;width:3770;height:743" coordorigin="4300,7580" coordsize="3770,743" path="m6861,8177r-6,2l6856,8179r4,-1l6861,8177r6,-1l6861,8177xe" fillcolor="#663100" stroked="f">
              <v:path arrowok="t"/>
            </v:shape>
            <v:shape id="_x0000_s4031" style="position:absolute;left:4300;top:7580;width:3770;height:743" coordorigin="4300,7580" coordsize="3770,743" path="m6872,8187r,1l6881,8184r-6,-12l6868,8175r-1,1l6864,8190r,l6872,8187xe" fillcolor="#663100" stroked="f">
              <v:path arrowok="t"/>
            </v:shape>
            <v:shape id="_x0000_s4030" style="position:absolute;left:4300;top:7580;width:3770;height:743" coordorigin="4300,7580" coordsize="3770,743" path="m6895,8163r-11,5l6885,8168r9,-5l6895,8163xe" fillcolor="#663100" stroked="f">
              <v:path arrowok="t"/>
            </v:shape>
            <v:shape id="_x0000_s4029" style="position:absolute;left:4300;top:7580;width:3770;height:743" coordorigin="4300,7580" coordsize="3770,743" path="m6844,8178r1,1l6844,8178r,l6844,8178r,xe" fillcolor="#663100" stroked="f">
              <v:path arrowok="t"/>
            </v:shape>
            <v:shape id="_x0000_s4028" style="position:absolute;left:4300;top:7580;width:3770;height:743" coordorigin="4300,7580" coordsize="3770,743" path="m6830,8102r,l6832,8075r-1,1l6830,8102xe" fillcolor="#663100" stroked="f">
              <v:path arrowok="t"/>
            </v:shape>
            <v:shape id="_x0000_s4027" style="position:absolute;left:4300;top:7580;width:3770;height:743" coordorigin="4300,7580" coordsize="3770,743" path="m6830,7987r-5,31l6826,8177r3,-51l6830,7987xe" fillcolor="#663100" stroked="f">
              <v:path arrowok="t"/>
            </v:shape>
            <v:shape id="_x0000_s4026" style="position:absolute;left:4300;top:7580;width:3770;height:743" coordorigin="4300,7580" coordsize="3770,743" path="m6691,8031r12,-21l6691,8031xe" fillcolor="#663100" stroked="f">
              <v:path arrowok="t"/>
            </v:shape>
            <v:shape id="_x0000_s4025" style="position:absolute;left:4300;top:7580;width:3770;height:743" coordorigin="4300,7580" coordsize="3770,743" path="m6512,8227r-2,l6512,8240r14,-2l6522,8225r-10,2xe" fillcolor="#663100" stroked="f">
              <v:path arrowok="t"/>
            </v:shape>
            <v:shape id="_x0000_s4024" style="position:absolute;left:4300;top:7580;width:3770;height:743" coordorigin="4300,7580" coordsize="3770,743" path="m6534,7677r17,-1l6550,7663r-17,1l6518,7678r16,-1xe" fillcolor="#663100" stroked="f">
              <v:path arrowok="t"/>
            </v:shape>
            <v:shape id="_x0000_s4023" style="position:absolute;left:4300;top:7580;width:3770;height:743" coordorigin="4300,7580" coordsize="3770,743" path="m6517,7666r-15,1l6503,7680r15,-2l6533,7664r-16,2xe" fillcolor="#663100" stroked="f">
              <v:path arrowok="t"/>
            </v:shape>
            <v:shape id="_x0000_s4022" style="position:absolute;left:4300;top:7580;width:3770;height:743" coordorigin="4300,7580" coordsize="3770,743" path="m6489,7681r14,-1l6502,7667r-14,1l6477,7682r12,-1l6489,7681xe" fillcolor="#663100" stroked="f">
              <v:path arrowok="t"/>
            </v:shape>
            <v:shape id="_x0000_s4021" style="position:absolute;left:4300;top:7580;width:3770;height:743" coordorigin="4300,7580" coordsize="3770,743" path="m6577,7657r-6,-9l6568,7661r-7,1l6551,7676r3,-1l6569,7674r6,-13l6577,7657xe" fillcolor="#663100" stroked="f">
              <v:path arrowok="t"/>
            </v:shape>
            <v:shape id="_x0000_s4020" style="position:absolute;left:4300;top:7580;width:3770;height:743" coordorigin="4300,7580" coordsize="3770,743" path="m6477,7682r11,-14l6476,7669r-12,1l6464,7683r12,-1xe" fillcolor="#663100" stroked="f">
              <v:path arrowok="t"/>
            </v:shape>
            <v:shape id="_x0000_s4019" style="position:absolute;left:4300;top:7580;width:3770;height:743" coordorigin="4300,7580" coordsize="3770,743" path="m6435,7685r9,-1l6453,7683r11,l6463,7670r-10,1l6443,7671r-8,14xe" fillcolor="#663100" stroked="f">
              <v:path arrowok="t"/>
            </v:shape>
            <v:shape id="_x0000_s4018" style="position:absolute;left:4300;top:7580;width:3770;height:743" coordorigin="4300,7580" coordsize="3770,743" path="m6420,7685r7,l6435,7685r8,-14l6434,7672r-8,l6420,7685xe" fillcolor="#663100" stroked="f">
              <v:path arrowok="t"/>
            </v:shape>
            <v:shape id="_x0000_s4017" style="position:absolute;left:4300;top:7580;width:3770;height:743" coordorigin="4300,7580" coordsize="3770,743" path="m6419,7673r-6,l6414,7686r,l6420,7685r6,-13l6419,7673xe" fillcolor="#663100" stroked="f">
              <v:path arrowok="t"/>
            </v:shape>
            <v:shape id="_x0000_s4016" style="position:absolute;left:4300;top:7580;width:3770;height:743" coordorigin="4300,7580" coordsize="3770,743" path="m6409,7686r5,l6413,7673r-5,l6408,7686r1,xe" fillcolor="#663100" stroked="f">
              <v:path arrowok="t"/>
            </v:shape>
            <v:shape id="_x0000_s4015" style="position:absolute;left:4300;top:7580;width:3770;height:743" coordorigin="4300,7580" coordsize="3770,743" path="m6383,7672r20,14l6408,7686r,-13l6404,7673r-21,-1xe" fillcolor="#663100" stroked="f">
              <v:path arrowok="t"/>
            </v:shape>
            <v:shape id="_x0000_s4014" style="position:absolute;left:4300;top:7580;width:3770;height:743" coordorigin="4300,7580" coordsize="3770,743" path="m6382,7672r-21,-5l6379,7684r3,1l6403,7686r-20,-14l6382,7672xe" fillcolor="#663100" stroked="f">
              <v:path arrowok="t"/>
            </v:shape>
            <v:shape id="_x0000_s4013" style="position:absolute;left:4300;top:7580;width:3770;height:743" coordorigin="4300,7580" coordsize="3770,743" path="m6360,7667r-12,9l6356,7679r2,1l6379,7684r-18,-17l6360,7667xe" fillcolor="#663100" stroked="f">
              <v:path arrowok="t"/>
            </v:shape>
            <v:shape id="_x0000_s4012" style="position:absolute;left:4300;top:7580;width:3770;height:743" coordorigin="4300,7580" coordsize="3770,743" path="m6376,8128r,l6381,8172r4,-19l6386,8155r5,10l6398,8196r10,10l6407,8187r1,19l6419,8216r-11,-28l6400,8178r-1,-2l6392,8167r-6,-12l6380,8141r-3,-12l6376,8128xe" fillcolor="#663100" stroked="f">
              <v:path arrowok="t"/>
            </v:shape>
            <v:shape id="_x0000_s4011" style="position:absolute;left:4300;top:7580;width:3770;height:743" coordorigin="4300,7580" coordsize="3770,743" path="m6399,8177r-7,-11l6392,8167r7,9l6400,8178r8,10l6399,8177xe" fillcolor="#663100" stroked="f">
              <v:path arrowok="t"/>
            </v:shape>
            <v:shape id="_x0000_s4010" style="position:absolute;left:4300;top:7580;width:3770;height:743" coordorigin="4300,7580" coordsize="3770,743" path="m6407,7720r-2,l6406,7733r25,-2l6429,7719r-22,1xe" fillcolor="#663100" stroked="f">
              <v:path arrowok="t"/>
            </v:shape>
            <v:shape id="_x0000_s4009" style="position:absolute;left:4300;top:7580;width:3770;height:743" coordorigin="4300,7580" coordsize="3770,743" path="m6438,7788r,l6417,7838r-18,47l6399,7885r12,4l6429,7842r9,-54xe" fillcolor="#663100" stroked="f">
              <v:path arrowok="t"/>
            </v:shape>
            <v:shape id="_x0000_s4008" style="position:absolute;left:4300;top:7580;width:3770;height:743" coordorigin="4300,7580" coordsize="3770,743" path="m6396,7934r15,-45l6411,7889r-12,-4l6386,7974r11,-41l6396,7934xe" fillcolor="#663100" stroked="f">
              <v:path arrowok="t"/>
            </v:shape>
            <v:shape id="_x0000_s4007" style="position:absolute;left:4300;top:7580;width:3770;height:743" coordorigin="4300,7580" coordsize="3770,743" path="m6426,7783r-2,-25l6415,7777r,1l6405,7833r21,-50xe" fillcolor="#663100" stroked="f">
              <v:path arrowok="t"/>
            </v:shape>
            <v:shape id="_x0000_s4006" style="position:absolute;left:4300;top:7580;width:3770;height:743" coordorigin="4300,7580" coordsize="3770,743" path="m6387,7881r,-1l6405,7833r10,-55l6393,7828r,l6387,7881xe" fillcolor="#663100" stroked="f">
              <v:path arrowok="t"/>
            </v:shape>
            <v:shape id="_x0000_s4005" style="position:absolute;left:4300;top:7580;width:3770;height:743" coordorigin="4300,7580" coordsize="3770,743" path="m6393,7828r-18,48l6375,7877r-14,92l6372,7926r,l6387,7881r6,-53xe" fillcolor="#663100" stroked="f">
              <v:path arrowok="t"/>
            </v:shape>
            <v:shape id="_x0000_s4004" style="position:absolute;left:4300;top:7580;width:3770;height:743" coordorigin="4300,7580" coordsize="3770,743" path="m6360,7969r1,l6375,7877r-15,45l6360,7923r-8,86l6360,7969xe" fillcolor="#663100" stroked="f">
              <v:path arrowok="t"/>
            </v:shape>
            <v:shape id="_x0000_s4003" style="position:absolute;left:4300;top:7580;width:3770;height:743" coordorigin="4300,7580" coordsize="3770,743" path="m6345,8083r2,-35l6352,8010r,-1l6360,7923r-12,42l6348,7967r-3,116xe" fillcolor="#663100" stroked="f">
              <v:path arrowok="t"/>
            </v:shape>
            <v:shape id="_x0000_s4002" style="position:absolute;left:4300;top:7580;width:3770;height:743" coordorigin="4300,7580" coordsize="3770,743" path="m6346,8101r-1,-17l6345,8083r3,-116l6340,8007r4,147l6344,8155r2,-54xe" fillcolor="#663100" stroked="f">
              <v:path arrowok="t"/>
            </v:shape>
            <v:shape id="_x0000_s4001" style="position:absolute;left:4300;top:7580;width:3770;height:743" coordorigin="4300,7580" coordsize="3770,743" path="m6339,8008r-5,38l6335,8120r1,2l6339,8137r,2l6344,8154r-4,-147l6339,8008xe" fillcolor="#663100" stroked="f">
              <v:path arrowok="t"/>
            </v:shape>
            <v:shape id="_x0000_s4000" style="position:absolute;left:4300;top:7580;width:3770;height:743" coordorigin="4300,7580" coordsize="3770,743" path="m6334,8048r-1,35l6333,8102r,1l6335,8120r-1,-74l6334,8048xe" fillcolor="#663100" stroked="f">
              <v:path arrowok="t"/>
            </v:shape>
            <v:shape id="_x0000_s3999" style="position:absolute;left:4300;top:7580;width:3770;height:743" coordorigin="4300,7580" coordsize="3770,743" path="m6434,7757r2,l6446,7742r-3,-13l6453,7714r-22,4l6432,7718r7,7l6437,7730r-3,14l6434,7757xe" fillcolor="#663100" stroked="f">
              <v:path arrowok="t"/>
            </v:shape>
            <v:shape id="_x0000_s3998" style="position:absolute;left:4300;top:7580;width:3770;height:743" coordorigin="4300,7580" coordsize="3770,743" path="m6433,7744r1,13l6434,7744r3,-14l6430,7744r4,13l6433,7744xe" fillcolor="#663100" stroked="f">
              <v:path arrowok="t"/>
            </v:shape>
            <v:shape id="_x0000_s3997" style="position:absolute;left:4300;top:7580;width:3770;height:743" coordorigin="4300,7580" coordsize="3770,743" path="m6450,7793r,1l6474,7741r-13,11l6455,7753r-17,35l6429,7842r,1l6450,7793xe" fillcolor="#663100" stroked="f">
              <v:path arrowok="t"/>
            </v:shape>
            <v:shape id="_x0000_s3996" style="position:absolute;left:4300;top:7580;width:3770;height:743" coordorigin="4300,7580" coordsize="3770,743" path="m6451,7730r-3,6l6452,7741r6,-2l6451,7730xe" fillcolor="#663100" stroked="f">
              <v:path arrowok="t"/>
            </v:shape>
            <v:shape id="_x0000_s3995" style="position:absolute;left:4300;top:7580;width:3770;height:743" coordorigin="4300,7580" coordsize="3770,743" path="m6457,7748r4,4l6474,7741r-21,-27l6443,7729r13,-2l6463,7736r-6,12xe" fillcolor="#663100" stroked="f">
              <v:path arrowok="t"/>
            </v:shape>
            <v:shape id="_x0000_s3994" style="position:absolute;left:4300;top:7580;width:3770;height:743" coordorigin="4300,7580" coordsize="3770,743" path="m6381,8143r-5,-15l6377,8129r3,12l6381,8143xe" fillcolor="#663100" stroked="f">
              <v:path arrowok="t"/>
            </v:shape>
            <v:shape id="_x0000_s3993" style="position:absolute;left:4300;top:7580;width:3770;height:743" coordorigin="4300,7580" coordsize="3770,743" path="m6389,8184r9,12l6398,8196r-7,-31l6386,8155r-1,-2l6381,8172r8,12xe" fillcolor="#663100" stroked="f">
              <v:path arrowok="t"/>
            </v:shape>
            <v:shape id="_x0000_s3992" style="position:absolute;left:4300;top:7580;width:3770;height:743" coordorigin="4300,7580" coordsize="3770,743" path="m6432,7646r-7,l6418,7647r-10,l6405,7647r,13l6408,7660r,-13l6413,7660r5,l6425,7659r7,-13xe" fillcolor="#663100" stroked="f">
              <v:path arrowok="t"/>
            </v:shape>
            <v:shape id="_x0000_s3991" style="position:absolute;left:4300;top:7580;width:3770;height:743" coordorigin="4300,7580" coordsize="3770,743" path="m6459,8086r4,19l6463,8104r-3,-76l6460,8028r-2,19l6457,8064r2,22xe" fillcolor="#663100" stroked="f">
              <v:path arrowok="t"/>
            </v:shape>
            <v:shape id="_x0000_s3990" style="position:absolute;left:4300;top:7580;width:3770;height:743" coordorigin="4300,7580" coordsize="3770,743" path="m6463,8104r7,18l6466,7988r,l6462,8009r-2,19l6463,8104xe" fillcolor="#663100" stroked="f">
              <v:path arrowok="t"/>
            </v:shape>
            <v:shape id="_x0000_s3989" style="position:absolute;left:4300;top:7580;width:3770;height:743" coordorigin="4300,7580" coordsize="3770,743" path="m6560,7722r-14,32l6533,7784r-12,29l6510,7841r-10,28l6491,7894r-8,26l6476,7943r-4,87l6475,8010r,1l6478,7991r5,-22l6489,7947r6,-23l6503,7899r9,-26l6522,7846r11,-28l6545,7789r13,-30l6560,7722xe" fillcolor="#663100" stroked="f">
              <v:path arrowok="t"/>
            </v:shape>
            <v:shape id="_x0000_s3988" style="position:absolute;left:4300;top:7580;width:3770;height:743" coordorigin="4300,7580" coordsize="3770,743" path="m6483,7969r,1l6489,7946r,1l6483,7969xe" fillcolor="#663100" stroked="f">
              <v:path arrowok="t"/>
            </v:shape>
            <v:shape id="_x0000_s3987" style="position:absolute;left:4300;top:7580;width:3770;height:743" coordorigin="4300,7580" coordsize="3770,743" path="m6554,7675r-1,3l6564,7684r5,-10l6554,7675xe" fillcolor="#663100" stroked="f">
              <v:path arrowok="t"/>
            </v:shape>
            <v:shape id="_x0000_s3986" style="position:absolute;left:4300;top:7580;width:3770;height:743" coordorigin="4300,7580" coordsize="3770,743" path="m6552,7679r-15,32l6549,7717r15,-33l6553,7678xe" fillcolor="#663100" stroked="f">
              <v:path arrowok="t"/>
            </v:shape>
            <v:shape id="_x0000_s3985" style="position:absolute;left:4300;top:7580;width:3770;height:743" coordorigin="4300,7580" coordsize="3770,743" path="m6498,7837r11,-29l6521,7779r13,-31l6549,7717r-12,-6l6523,7743r,l6509,7774r,l6498,7837xe" fillcolor="#663100" stroked="f">
              <v:path arrowok="t"/>
            </v:shape>
            <v:shape id="_x0000_s3984" style="position:absolute;left:4300;top:7580;width:3770;height:743" coordorigin="4300,7580" coordsize="3770,743" path="m6479,7891r9,-27l6488,7864r10,-27l6498,7837r11,-63l6497,7803r,1l6486,7832r-7,59xe" fillcolor="#663100" stroked="f">
              <v:path arrowok="t"/>
            </v:shape>
            <v:shape id="_x0000_s3983" style="position:absolute;left:4300;top:7580;width:3770;height:743" coordorigin="4300,7580" coordsize="3770,743" path="m6471,7916r,l6479,7891r7,-59l6476,7860r,l6471,7916xe" fillcolor="#663100" stroked="f">
              <v:path arrowok="t"/>
            </v:shape>
            <v:shape id="_x0000_s3982" style="position:absolute;left:4300;top:7580;width:3770;height:743" coordorigin="4300,7580" coordsize="3770,743" path="m6464,7940r7,-24l6476,7860r-9,26l6466,7887r-2,53xe" fillcolor="#663100" stroked="f">
              <v:path arrowok="t"/>
            </v:shape>
            <v:shape id="_x0000_s3981" style="position:absolute;left:4300;top:7580;width:3770;height:743" coordorigin="4300,7580" coordsize="3770,743" path="m6466,7887r-8,25l6458,7913r-5,72l6458,7963r6,-23l6466,7887xe" fillcolor="#663100" stroked="f">
              <v:path arrowok="t"/>
            </v:shape>
            <v:shape id="_x0000_s3980" style="position:absolute;left:4300;top:7580;width:3770;height:743" coordorigin="4300,7580" coordsize="3770,743" path="m6449,8007r4,-21l6458,7913r-6,24l6451,7937r-2,70xe" fillcolor="#663100" stroked="f">
              <v:path arrowok="t"/>
            </v:shape>
            <v:shape id="_x0000_s3979" style="position:absolute;left:4300;top:7580;width:3770;height:743" coordorigin="4300,7580" coordsize="3770,743" path="m6449,8007r2,-70l6446,7960r-1,1l6445,8064r,-18l6445,8046r2,-19l6449,8007xe" fillcolor="#663100" stroked="f">
              <v:path arrowok="t"/>
            </v:shape>
            <v:shape id="_x0000_s3978" style="position:absolute;left:4300;top:7580;width:3770;height:743" coordorigin="4300,7580" coordsize="3770,743" path="m6450,8108r-4,-20l6446,8087r-1,-23l6445,8064r,-103l6441,7983r5,149l6448,8135r2,-27xe" fillcolor="#663100" stroked="f">
              <v:path arrowok="t"/>
            </v:shape>
            <v:shape id="_x0000_s3977" style="position:absolute;left:4300;top:7580;width:3770;height:743" coordorigin="4300,7580" coordsize="3770,743" path="m6567,7649r4,-1l6586,7647r6,9l6586,7669r-7,-9l6575,7661r9,12l6588,7673r16,-11l6585,7634r-16,11l6567,7649xe" fillcolor="#663100" stroked="f">
              <v:path arrowok="t"/>
            </v:shape>
            <v:shape id="_x0000_s3976" style="position:absolute;left:4300;top:7580;width:3770;height:743" coordorigin="4300,7580" coordsize="3770,743" path="m6572,7728r15,-33l6576,7690r-16,32l6558,7759r14,-32xe" fillcolor="#663100" stroked="f">
              <v:path arrowok="t"/>
            </v:shape>
            <v:shape id="_x0000_s3975" style="position:absolute;left:4300;top:7580;width:3770;height:743" coordorigin="4300,7580" coordsize="3770,743" path="m6580,7650r-3,7l6579,7660r8,l6580,7650xe" fillcolor="#663100" stroked="f">
              <v:path arrowok="t"/>
            </v:shape>
            <v:shape id="_x0000_s3974" style="position:absolute;left:4300;top:7580;width:3770;height:743" coordorigin="4300,7580" coordsize="3770,743" path="m6575,7661r-6,13l6569,7674r15,-1l6575,7661xe" fillcolor="#663100" stroked="f">
              <v:path arrowok="t"/>
            </v:shape>
            <v:shape id="_x0000_s3973" style="position:absolute;left:4300;top:7580;width:3770;height:743" coordorigin="4300,7580" coordsize="3770,743" path="m6587,7695r17,-33l6588,7673r-4,l6576,7690r11,5xe" fillcolor="#663100" stroked="f">
              <v:path arrowok="t"/>
            </v:shape>
            <v:shape id="_x0000_s3972" style="position:absolute;left:4300;top:7580;width:3770;height:743" coordorigin="4300,7580" coordsize="3770,743" path="m6566,7636r-18,1l6549,7650r18,-1l6569,7645r16,-11l6566,7636xe" fillcolor="#663100" stroked="f">
              <v:path arrowok="t"/>
            </v:shape>
            <v:shape id="_x0000_s3971" style="position:absolute;left:4300;top:7580;width:3770;height:743" coordorigin="4300,7580" coordsize="3770,743" path="m6567,7649r-6,13l6568,7661r3,-13l6567,7649xe" fillcolor="#663100" stroked="f">
              <v:path arrowok="t"/>
            </v:shape>
            <v:shape id="_x0000_s3970" style="position:absolute;left:4300;top:7580;width:3770;height:743" coordorigin="4300,7580" coordsize="3770,743" path="m6532,7651r17,-1l6548,7637r-17,2l6516,7653r16,-2xe" fillcolor="#663100" stroked="f">
              <v:path arrowok="t"/>
            </v:shape>
            <v:shape id="_x0000_s3969" style="position:absolute;left:4300;top:7580;width:3770;height:743" coordorigin="4300,7580" coordsize="3770,743" path="m6487,7655r14,-1l6516,7653r15,-14l6515,7640r-15,1l6487,7655xe" fillcolor="#663100" stroked="f">
              <v:path arrowok="t"/>
            </v:shape>
            <v:shape id="_x0000_s3968" style="position:absolute;left:4300;top:7580;width:3770;height:743" coordorigin="4300,7580" coordsize="3770,743" path="m6512,7873r,l6522,7846r,l6512,7873xe" fillcolor="#663100" stroked="f">
              <v:path arrowok="t"/>
            </v:shape>
            <v:shape id="_x0000_s3967" style="position:absolute;left:4300;top:7580;width:3770;height:743" coordorigin="4300,7580" coordsize="3770,743" path="m6500,7641r-14,1l6474,7643r-12,1l6451,7645r-10,l6442,7658r10,l6463,7657r12,-1l6487,7655r13,-14xe" fillcolor="#663100" stroked="f">
              <v:path arrowok="t"/>
            </v:shape>
            <v:shape id="_x0000_s3966" style="position:absolute;left:4300;top:7580;width:3770;height:743" coordorigin="4300,7580" coordsize="3770,743" path="m6471,7966r-1,156l6470,8065r1,17l6472,8085r3,15l6479,8136r5,6l6488,8128r2,2l6493,8133r3,20l6502,8156r,-15l6504,8143r3,1l6508,8159r8,2l6509,8145r,l6503,8142r-4,-3l6497,8138r-3,-3l6490,8129r-8,-11l6480,8114r-4,-11l6475,8100r-3,-16l6470,8063r1,-97xe" fillcolor="#663100" stroked="f">
              <v:path arrowok="t"/>
            </v:shape>
            <v:shape id="_x0000_s3965" style="position:absolute;left:4300;top:7580;width:3770;height:743" coordorigin="4300,7580" coordsize="3770,743" path="m6471,8048r1,-19l6472,8030r4,-87l6471,7966r-1,97l6471,8047r,1xe" fillcolor="#663100" stroked="f">
              <v:path arrowok="t"/>
            </v:shape>
            <v:shape id="_x0000_s3964" style="position:absolute;left:4300;top:7580;width:3770;height:743" coordorigin="4300,7580" coordsize="3770,743" path="m6481,8116r-6,-16l6476,8103r4,11l6482,8118r8,11l6481,8116xe" fillcolor="#663100" stroked="f">
              <v:path arrowok="t"/>
            </v:shape>
            <v:shape id="_x0000_s3963" style="position:absolute;left:4300;top:7580;width:3770;height:743" coordorigin="4300,7580" coordsize="3770,743" path="m6490,8148r,l6496,8153r-3,-20l6490,8130r-2,-2l6484,8142r6,6xe" fillcolor="#663100" stroked="f">
              <v:path arrowok="t"/>
            </v:shape>
            <v:shape id="_x0000_s3962" style="position:absolute;left:4300;top:7580;width:3770;height:743" coordorigin="4300,7580" coordsize="3770,743" path="m6498,8138r-4,-4l6494,8135r3,3l6499,8139r4,3l6498,8138xe" fillcolor="#663100" stroked="f">
              <v:path arrowok="t"/>
            </v:shape>
            <v:shape id="_x0000_s3961" style="position:absolute;left:4300;top:7580;width:3770;height:743" coordorigin="4300,7580" coordsize="3770,743" path="m6508,8159r-1,-15l6504,8143r-2,-2l6502,8156r7,3l6508,8159xe" fillcolor="#663100" stroked="f">
              <v:path arrowok="t"/>
            </v:shape>
            <v:shape id="_x0000_s3960" style="position:absolute;left:4300;top:7580;width:3770;height:743" coordorigin="4300,7580" coordsize="3770,743" path="m6509,8145r,l6512,8147r4,14l6523,8162r8,1l6530,8150r2,l6540,8150r2,12l6555,8160r-13,-11l6542,8149r-11,1l6523,8150r-3,-1l6514,8148r-1,-1l6509,8145xe" fillcolor="#663100" stroked="f">
              <v:path arrowok="t"/>
            </v:shape>
            <v:shape id="_x0000_s3959" style="position:absolute;left:4300;top:7580;width:3770;height:743" coordorigin="4300,7580" coordsize="3770,743" path="m6525,8150r-7,-2l6520,8149r3,1l6531,8150r-6,xe" fillcolor="#663100" stroked="f">
              <v:path arrowok="t"/>
            </v:shape>
            <v:shape id="_x0000_s3958" style="position:absolute;left:4300;top:7580;width:3770;height:743" coordorigin="4300,7580" coordsize="3770,743" path="m6532,8150r-2,l6531,8163r11,-1l6540,8150r-8,xe" fillcolor="#663100" stroked="f">
              <v:path arrowok="t"/>
            </v:shape>
            <v:shape id="_x0000_s3957" style="position:absolute;left:4300;top:7580;width:3770;height:743" coordorigin="4300,7580" coordsize="3770,743" path="m6553,8147r9,-3l6552,8147r-1,1l6553,8147xe" fillcolor="#663100" stroked="f">
              <v:path arrowok="t"/>
            </v:shape>
            <v:shape id="_x0000_s3956" style="position:absolute;left:4300;top:7580;width:3770;height:743" coordorigin="4300,7580" coordsize="3770,743" path="m6567,8156r13,-6l6573,8140r-10,4l6562,8144r-7,16l6555,8160r12,-4xe" fillcolor="#663100" stroked="f">
              <v:path arrowok="t"/>
            </v:shape>
            <v:shape id="_x0000_s3955" style="position:absolute;left:4300;top:7580;width:3770;height:743" coordorigin="4300,7580" coordsize="3770,743" path="m6585,8132r-11,7l6575,8139r9,-6l6585,8132xe" fillcolor="#663100" stroked="f">
              <v:path arrowok="t"/>
            </v:shape>
            <v:shape id="_x0000_s3954" style="position:absolute;left:4300;top:7580;width:3770;height:743" coordorigin="4300,7580" coordsize="3770,743" path="m6633,8091r-13,13l6621,8104r11,-12l6633,8091xe" fillcolor="#663100" stroked="f">
              <v:path arrowok="t"/>
            </v:shape>
            <v:shape id="_x0000_s3953" style="position:absolute;left:4300;top:7580;width:3770;height:743" coordorigin="4300,7580" coordsize="3770,743" path="m6644,8076r-12,16l6644,8077r,-1l6656,8061r-12,15xe" fillcolor="#663100" stroked="f">
              <v:path arrowok="t"/>
            </v:shape>
            <v:shape id="_x0000_s3952" style="position:absolute;left:4300;top:7580;width:3770;height:743" coordorigin="4300,7580" coordsize="3770,743" path="m6667,8068r12,-18l6668,8044r-12,16l6656,8061r-2,24l6667,8068xe" fillcolor="#663100" stroked="f">
              <v:path arrowok="t"/>
            </v:shape>
            <v:shape id="_x0000_s3951" style="position:absolute;left:4300;top:7580;width:3770;height:743" coordorigin="4300,7580" coordsize="3770,743" path="m6680,8024r-12,20l6668,8043r12,-18l6680,8024xe" fillcolor="#663100" stroked="f">
              <v:path arrowok="t"/>
            </v:shape>
            <v:shape id="_x0000_s3950" style="position:absolute;left:4300;top:7580;width:3770;height:743" coordorigin="4300,7580" coordsize="3770,743" path="m6692,8149r1,l6693,8127r-11,14l6679,8166r13,-17xe" fillcolor="#663100" stroked="f">
              <v:path arrowok="t"/>
            </v:shape>
            <v:shape id="_x0000_s3949" style="position:absolute;left:4300;top:7580;width:3770;height:743" coordorigin="4300,7580" coordsize="3770,743" path="m6678,8166r1,l6682,8141r-13,16l6665,8181r13,-15xe" fillcolor="#663100" stroked="f">
              <v:path arrowok="t"/>
            </v:shape>
            <v:shape id="_x0000_s3948" style="position:absolute;left:4300;top:7580;width:3770;height:743" coordorigin="4300,7580" coordsize="3770,743" path="m6664,8182r1,-1l6669,8158r-14,15l6651,8195r13,-13xe" fillcolor="#663100" stroked="f">
              <v:path arrowok="t"/>
            </v:shape>
            <v:shape id="_x0000_s3947" style="position:absolute;left:4300;top:7580;width:3770;height:743" coordorigin="4300,7580" coordsize="3770,743" path="m6650,8196r1,-1l6655,8173r-13,13l6642,8187r-5,21l6650,8196xe" fillcolor="#663100" stroked="f">
              <v:path arrowok="t"/>
            </v:shape>
            <v:shape id="_x0000_s3946" style="position:absolute;left:4300;top:7580;width:3770;height:743" coordorigin="4300,7580" coordsize="3770,743" path="m6636,8209r1,-1l6642,8187r-14,12l6628,8199r-6,21l6636,8209xe" fillcolor="#663100" stroked="f">
              <v:path arrowok="t"/>
            </v:shape>
            <v:shape id="_x0000_s3945" style="position:absolute;left:4300;top:7580;width:3770;height:743" coordorigin="4300,7580" coordsize="3770,743" path="m6621,8221r1,-1l6628,8199r-14,11l6608,8231r13,-10xe" fillcolor="#663100" stroked="f">
              <v:path arrowok="t"/>
            </v:shape>
            <v:shape id="_x0000_s3944" style="position:absolute;left:4300;top:7580;width:3770;height:743" coordorigin="4300,7580" coordsize="3770,743" path="m6607,8231r1,l6614,8210r-14,10l6600,8220r-7,20l6607,8231xe" fillcolor="#663100" stroked="f">
              <v:path arrowok="t"/>
            </v:shape>
            <v:shape id="_x0000_s3943" style="position:absolute;left:4300;top:7580;width:3770;height:743" coordorigin="4300,7580" coordsize="3770,743" path="m6591,8241r2,-1l6600,8220r-14,9l6586,8229r-8,19l6591,8241xe" fillcolor="#663100" stroked="f">
              <v:path arrowok="t"/>
            </v:shape>
            <v:shape id="_x0000_s3942" style="position:absolute;left:4300;top:7580;width:3770;height:743" coordorigin="4300,7580" coordsize="3770,743" path="m6576,8248r2,l6586,8229r-14,7l6571,8236r-9,18l6576,8248xe" fillcolor="#663100" stroked="f">
              <v:path arrowok="t"/>
            </v:shape>
            <v:shape id="_x0000_s3941" style="position:absolute;left:4300;top:7580;width:3770;height:743" coordorigin="4300,7580" coordsize="3770,743" path="m6561,8255r1,-1l6571,8236r-14,6l6557,8242r-10,17l6561,8255xe" fillcolor="#663100" stroked="f">
              <v:path arrowok="t"/>
            </v:shape>
            <v:shape id="_x0000_s3940" style="position:absolute;left:4300;top:7580;width:3770;height:743" coordorigin="4300,7580" coordsize="3770,743" path="m6545,8259r2,l6557,8242r-14,5l6542,8247r-11,16l6545,8259xe" fillcolor="#663100" stroked="f">
              <v:path arrowok="t"/>
            </v:shape>
            <v:shape id="_x0000_s3939" style="position:absolute;left:4300;top:7580;width:3770;height:743" coordorigin="4300,7580" coordsize="3770,743" path="m6529,8263r2,l6542,8247r-14,3l6528,8250r-13,15l6529,8263xe" fillcolor="#663100" stroked="f">
              <v:path arrowok="t"/>
            </v:shape>
            <v:shape id="_x0000_s3938" style="position:absolute;left:4300;top:7580;width:3770;height:743" coordorigin="4300,7580" coordsize="3770,743" path="m6498,8253r1,13l6513,8265r2,l6528,8250r-15,2l6513,8252r-15,1xe" fillcolor="#663100" stroked="f">
              <v:path arrowok="t"/>
            </v:shape>
            <v:shape id="_x0000_s3937" style="position:absolute;left:4300;top:7580;width:3770;height:743" coordorigin="4300,7580" coordsize="3770,743" path="m6498,8253r-16,-1l6497,8266r2,l6498,8253r,xe" fillcolor="#663100" stroked="f">
              <v:path arrowok="t"/>
            </v:shape>
            <v:shape id="_x0000_s3936" style="position:absolute;left:4300;top:7580;width:3770;height:743" coordorigin="4300,7580" coordsize="3770,743" path="m6481,8252r-14,-2l6480,8265r1,l6497,8266r-15,-14l6481,8252xe" fillcolor="#663100" stroked="f">
              <v:path arrowok="t"/>
            </v:shape>
            <v:shape id="_x0000_s3935" style="position:absolute;left:4300;top:7580;width:3770;height:743" coordorigin="4300,7580" coordsize="3770,743" path="m6466,8250r-14,-4l6463,8262r2,1l6480,8265r-13,-15l6466,8250xe" fillcolor="#663100" stroked="f">
              <v:path arrowok="t"/>
            </v:shape>
            <v:shape id="_x0000_s3934" style="position:absolute;left:4300;top:7580;width:3770;height:743" coordorigin="4300,7580" coordsize="3770,743" path="m6451,8246r-13,-5l6447,8258r2,1l6463,8262r-11,-16l6451,8246xe" fillcolor="#663100" stroked="f">
              <v:path arrowok="t"/>
            </v:shape>
            <v:shape id="_x0000_s3933" style="position:absolute;left:4300;top:7580;width:3770;height:743" coordorigin="4300,7580" coordsize="3770,743" path="m6437,8241r-13,-7l6431,8252r2,1l6447,8258r-9,-17l6437,8241xe" fillcolor="#663100" stroked="f">
              <v:path arrowok="t"/>
            </v:shape>
            <v:shape id="_x0000_s3932" style="position:absolute;left:4300;top:7580;width:3770;height:743" coordorigin="4300,7580" coordsize="3770,743" path="m6424,8234r-12,-8l6417,8245r1,1l6431,8252r-7,-18l6424,8234xe" fillcolor="#663100" stroked="f">
              <v:path arrowok="t"/>
            </v:shape>
            <v:shape id="_x0000_s3931" style="position:absolute;left:4300;top:7580;width:3770;height:743" coordorigin="4300,7580" coordsize="3770,743" path="m6411,8226r-11,-10l6403,8235r2,2l6417,8245r-5,-19l6411,8226xe" fillcolor="#663100" stroked="f">
              <v:path arrowok="t"/>
            </v:shape>
            <v:shape id="_x0000_s3930" style="position:absolute;left:4300;top:7580;width:3770;height:743" coordorigin="4300,7580" coordsize="3770,743" path="m6399,8216r-10,-11l6390,8225r1,1l6403,8235r-3,-19l6399,8216xe" fillcolor="#663100" stroked="f">
              <v:path arrowok="t"/>
            </v:shape>
            <v:shape id="_x0000_s3929" style="position:absolute;left:4300;top:7580;width:3770;height:743" coordorigin="4300,7580" coordsize="3770,743" path="m6388,8204r-9,-11l6379,8214r11,11l6389,8205r-1,-1xe" fillcolor="#663100" stroked="f">
              <v:path arrowok="t"/>
            </v:shape>
            <v:shape id="_x0000_s3928" style="position:absolute;left:4300;top:7580;width:3770;height:743" coordorigin="4300,7580" coordsize="3770,743" path="m6378,8192r-8,-13l6378,8212r1,2l6379,8193r-1,-1xe" fillcolor="#663100" stroked="f">
              <v:path arrowok="t"/>
            </v:shape>
            <v:shape id="_x0000_s3927" style="position:absolute;left:4300;top:7580;width:3770;height:743" coordorigin="4300,7580" coordsize="3770,743" path="m6369,8179r-7,-14l6367,8199r2,2l6378,8212r-8,-33l6369,8179xe" fillcolor="#663100" stroked="f">
              <v:path arrowok="t"/>
            </v:shape>
            <v:shape id="_x0000_s3926" style="position:absolute;left:4300;top:7580;width:3770;height:743" coordorigin="4300,7580" coordsize="3770,743" path="m6362,8165r-6,-14l6358,8185r1,1l6367,8199r-5,-34l6362,8165xe" fillcolor="#663100" stroked="f">
              <v:path arrowok="t"/>
            </v:shape>
            <v:shape id="_x0000_s3925" style="position:absolute;left:4300;top:7580;width:3770;height:743" coordorigin="4300,7580" coordsize="3770,743" path="m6358,8185r-2,-34l6356,8150r-4,-15l6351,8134r,37l6358,8185xe" fillcolor="#663100" stroked="f">
              <v:path arrowok="t"/>
            </v:shape>
            <v:shape id="_x0000_s3924" style="position:absolute;left:4300;top:7580;width:3770;height:743" coordorigin="4300,7580" coordsize="3770,743" path="m6350,8170r1,1l6351,8134r-3,-15l6348,8118r-2,-16l6346,8101r-2,54l6350,8170xe" fillcolor="#663100" stroked="f">
              <v:path arrowok="t"/>
            </v:shape>
            <v:shape id="_x0000_s3923" style="position:absolute;left:4300;top:7580;width:3770;height:743" coordorigin="4300,7580" coordsize="3770,743" path="m6726,8186r,-1l6733,8091r-13,20l6720,8106r1,-12l6720,8106r,5l6733,8091r-11,-3l6720,8087r,25l6721,8159r2,14l6726,8186xe" fillcolor="#663100" stroked="f">
              <v:path arrowok="t"/>
            </v:shape>
            <v:shape id="_x0000_s3922" style="position:absolute;left:4300;top:7580;width:3770;height:743" coordorigin="4300,7580" coordsize="3770,743" path="m6719,8112r1,l6720,8087r-11,18l6707,8107r-1,9l6719,8112xe" fillcolor="#663100" stroked="f">
              <v:path arrowok="t"/>
            </v:shape>
            <v:shape id="_x0000_s3921" style="position:absolute;left:4300;top:7580;width:3770;height:743" coordorigin="4300,7580" coordsize="3770,743" path="m6710,8080r,3l6720,8087r2,-3l6710,8080xe" fillcolor="#663100" stroked="f">
              <v:path arrowok="t"/>
            </v:shape>
            <v:shape id="_x0000_s3920" style="position:absolute;left:4300;top:7580;width:3770;height:743" coordorigin="4300,7580" coordsize="3770,743" path="m6721,8094r-1,12l6721,8095xe" fillcolor="#663100" stroked="f">
              <v:path arrowok="t"/>
            </v:shape>
            <v:shape id="_x0000_s3919" style="position:absolute;left:4300;top:7580;width:3770;height:743" coordorigin="4300,7580" coordsize="3770,743" path="m6732,8143r,-16l6732,8126r,-9l6733,8107r1,-11l6734,8096r-1,-5l6729,8197r3,-70l6732,8143xe" fillcolor="#663100" stroked="f">
              <v:path arrowok="t"/>
            </v:shape>
            <v:shape id="_x0000_s3918" style="position:absolute;left:4300;top:7580;width:3770;height:743" coordorigin="4300,7580" coordsize="3770,743" path="m6719,8127r,16l6719,8143r2,16l6720,8112r-1,5l6719,8127xe" fillcolor="#663100" stroked="f">
              <v:path arrowok="t"/>
            </v:shape>
            <v:shape id="_x0000_s3917" style="position:absolute;left:4300;top:7580;width:3770;height:743" coordorigin="4300,7580" coordsize="3770,743" path="m6736,8083r-36,-12l6711,8077r12,5l6733,8091r1,5l6736,8083xe" fillcolor="#663100" stroked="f">
              <v:path arrowok="t"/>
            </v:shape>
            <v:shape id="_x0000_s3916" style="position:absolute;left:4300;top:7580;width:3770;height:743" coordorigin="4300,7580" coordsize="3770,743" path="m6741,8192r1,2l6738,8182r-3,-11l6735,8170r-2,-14l6734,8158r-2,-16l6734,8208r5,10l6738,8182r,1l6741,8192xe" fillcolor="#663100" stroked="f">
              <v:path arrowok="t"/>
            </v:shape>
            <v:shape id="_x0000_s3915" style="position:absolute;left:4300;top:7580;width:3770;height:743" coordorigin="4300,7580" coordsize="3770,743" path="m6735,8170r-2,-14l6735,8170r,1l6738,8182r-3,-12xe" fillcolor="#663100" stroked="f">
              <v:path arrowok="t"/>
            </v:shape>
            <v:shape id="_x0000_s3914" style="position:absolute;left:4300;top:7580;width:3770;height:743" coordorigin="4300,7580" coordsize="3770,743" path="m6732,8143r,-16l6729,8197r5,11l6732,8142r,1xe" fillcolor="#663100" stroked="f">
              <v:path arrowok="t"/>
            </v:shape>
            <v:shape id="_x0000_s3913" style="position:absolute;left:4300;top:7580;width:3770;height:743" coordorigin="4300,7580" coordsize="3770,743" path="m6738,8183r,-1l6739,8218r2,-26l6738,8183xe" fillcolor="#663100" stroked="f">
              <v:path arrowok="t"/>
            </v:shape>
            <v:shape id="_x0000_s3912" style="position:absolute;left:4300;top:7580;width:3770;height:743" coordorigin="4300,7580" coordsize="3770,743" path="m6745,8227r,-1l6752,8234r-6,-30l6745,8202r,25xe" fillcolor="#663100" stroked="f">
              <v:path arrowok="t"/>
            </v:shape>
            <v:shape id="_x0000_s3911" style="position:absolute;left:4300;top:7580;width:3770;height:743" coordorigin="4300,7580" coordsize="3770,743" path="m6778,7790r-4,13l6770,7817r-4,15l6762,7848r-3,17l6754,7883r-4,20l6746,7923r3,52l6751,7970r4,-23l6759,7926r4,-21l6767,7886r4,-18l6775,7851r3,-61xe" fillcolor="#663100" stroked="f">
              <v:path arrowok="t"/>
            </v:shape>
            <v:shape id="_x0000_s3910" style="position:absolute;left:4300;top:7580;width:3770;height:743" coordorigin="4300,7580" coordsize="3770,743" path="m6746,7923r-4,22l6738,7968r-1,1l6726,7993r11,6l6738,7999r11,-24l6746,7923xe" fillcolor="#663100" stroked="f">
              <v:path arrowok="t"/>
            </v:shape>
            <v:shape id="_x0000_s3909" style="position:absolute;left:4300;top:7580;width:3770;height:743" coordorigin="4300,7580" coordsize="3770,743" path="m6726,7993r-12,23l6725,8023r,-1l6737,7999r-11,-6xe" fillcolor="#663100" stroked="f">
              <v:path arrowok="t"/>
            </v:shape>
            <v:shape id="_x0000_s3908" style="position:absolute;left:4300;top:7580;width:3770;height:743" coordorigin="4300,7580" coordsize="3770,743" path="m6714,8016r-12,21l6713,8044r,l6725,8023r-11,-7xe" fillcolor="#663100" stroked="f">
              <v:path arrowok="t"/>
            </v:shape>
            <v:shape id="_x0000_s3907" style="position:absolute;left:4300;top:7580;width:3770;height:743" coordorigin="4300,7580" coordsize="3770,743" path="m6702,8038r-12,19l6700,8065r1,-1l6713,8044r-11,-7xe" fillcolor="#663100" stroked="f">
              <v:path arrowok="t"/>
            </v:shape>
            <v:shape id="_x0000_s3906" style="position:absolute;left:4300;top:7580;width:3770;height:743" coordorigin="4300,7580" coordsize="3770,743" path="m6689,8058r-12,18l6687,8084r1,-1l6700,8065r-10,-8xe" fillcolor="#663100" stroked="f">
              <v:path arrowok="t"/>
            </v:shape>
            <v:shape id="_x0000_s3905" style="position:absolute;left:4300;top:7580;width:3770;height:743" coordorigin="4300,7580" coordsize="3770,743" path="m6677,8076r-13,17l6674,8101r1,-1l6687,8084r-10,-8xe" fillcolor="#663100" stroked="f">
              <v:path arrowok="t"/>
            </v:shape>
            <v:shape id="_x0000_s3904" style="position:absolute;left:4300;top:7580;width:3770;height:743" coordorigin="4300,7580" coordsize="3770,743" path="m6664,8093r-12,15l6661,8117r,-1l6674,8101r-10,-8l6664,8093xe" fillcolor="#663100" stroked="f">
              <v:path arrowok="t"/>
            </v:shape>
            <v:shape id="_x0000_s3903" style="position:absolute;left:4300;top:7580;width:3770;height:743" coordorigin="4300,7580" coordsize="3770,743" path="m6651,8108r-13,14l6647,8132r1,-1l6661,8117r-9,-9l6651,8108xe" fillcolor="#663100" stroked="f">
              <v:path arrowok="t"/>
            </v:shape>
            <v:shape id="_x0000_s3902" style="position:absolute;left:4300;top:7580;width:3770;height:743" coordorigin="4300,7580" coordsize="3770,743" path="m6638,8122r-13,12l6633,8145r1,-1l6647,8132r-9,-10xe" fillcolor="#663100" stroked="f">
              <v:path arrowok="t"/>
            </v:shape>
            <v:shape id="_x0000_s3901" style="position:absolute;left:4300;top:7580;width:3770;height:743" coordorigin="4300,7580" coordsize="3770,743" path="m6625,8135r-13,10l6619,8156r1,-1l6633,8145r-8,-11xe" fillcolor="#663100" stroked="f">
              <v:path arrowok="t"/>
            </v:shape>
            <v:shape id="_x0000_s3900" style="position:absolute;left:4300;top:7580;width:3770;height:743" coordorigin="4300,7580" coordsize="3770,743" path="m6612,8146r-13,8l6605,8166r1,-1l6619,8156r-7,-11l6612,8146xe" fillcolor="#663100" stroked="f">
              <v:path arrowok="t"/>
            </v:shape>
            <v:shape id="_x0000_s3899" style="position:absolute;left:4300;top:7580;width:3770;height:743" coordorigin="4300,7580" coordsize="3770,743" path="m6598,8155r-13,7l6590,8174r2,-1l6605,8166r-6,-12l6598,8155xe" fillcolor="#663100" stroked="f">
              <v:path arrowok="t"/>
            </v:shape>
            <v:shape id="_x0000_s3898" style="position:absolute;left:4300;top:7580;width:3770;height:743" coordorigin="4300,7580" coordsize="3770,743" path="m6585,8162r-13,6l6575,8180r2,l6590,8174r-5,-12l6585,8162xe" fillcolor="#663100" stroked="f">
              <v:path arrowok="t"/>
            </v:shape>
            <v:shape id="_x0000_s3897" style="position:absolute;left:4300;top:7580;width:3770;height:743" coordorigin="4300,7580" coordsize="3770,743" path="m6571,8168r-13,4l6560,8185r2,-1l6575,8180r-3,-12l6571,8168xe" fillcolor="#663100" stroked="f">
              <v:path arrowok="t"/>
            </v:shape>
            <v:shape id="_x0000_s3896" style="position:absolute;left:4300;top:7580;width:3770;height:743" coordorigin="4300,7580" coordsize="3770,743" path="m6531,8176r1,13l6545,8188r2,-1l6560,8185r-2,-13l6558,8172r-13,3l6544,8175r-13,1xe" fillcolor="#663100" stroked="f">
              <v:path arrowok="t"/>
            </v:shape>
            <v:shape id="_x0000_s3895" style="position:absolute;left:4300;top:7580;width:3770;height:743" coordorigin="4300,7580" coordsize="3770,743" path="m6531,8176r-9,-1l6530,8189r2,l6531,8176r,xe" fillcolor="#663100" stroked="f">
              <v:path arrowok="t"/>
            </v:shape>
            <v:shape id="_x0000_s3894" style="position:absolute;left:4300;top:7580;width:3770;height:743" coordorigin="4300,7580" coordsize="3770,743" path="m6521,8175r-8,-1l6519,8188r2,l6530,8189r-8,-14l6521,8175xe" fillcolor="#663100" stroked="f">
              <v:path arrowok="t"/>
            </v:shape>
            <v:shape id="_x0000_s3893" style="position:absolute;left:4300;top:7580;width:3770;height:743" coordorigin="4300,7580" coordsize="3770,743" path="m6513,8174r-8,-3l6509,8186r2,1l6519,8188r-6,-14l6513,8174xe" fillcolor="#663100" stroked="f">
              <v:path arrowok="t"/>
            </v:shape>
            <v:shape id="_x0000_s3892" style="position:absolute;left:4300;top:7580;width:3770;height:743" coordorigin="4300,7580" coordsize="3770,743" path="m6504,8171r-7,-3l6499,8183r2,1l6509,8186r-4,-15l6504,8171xe" fillcolor="#663100" stroked="f">
              <v:path arrowok="t"/>
            </v:shape>
            <v:shape id="_x0000_s3891" style="position:absolute;left:4300;top:7580;width:3770;height:743" coordorigin="4300,7580" coordsize="3770,743" path="m6496,8168r-7,-4l6489,8179r3,1l6499,8183r-2,-15l6496,8168xe" fillcolor="#663100" stroked="f">
              <v:path arrowok="t"/>
            </v:shape>
            <v:shape id="_x0000_s3890" style="position:absolute;left:4300;top:7580;width:3770;height:743" coordorigin="4300,7580" coordsize="3770,743" path="m6488,8163r-6,-5l6483,8175r6,4l6489,8164r-1,-1xe" fillcolor="#663100" stroked="f">
              <v:path arrowok="t"/>
            </v:shape>
            <v:shape id="_x0000_s3889" style="position:absolute;left:4300;top:7580;width:3770;height:743" coordorigin="4300,7580" coordsize="3770,743" path="m6481,8158r-6,-6l6481,8173r2,2l6482,8158r-1,xe" fillcolor="#663100" stroked="f">
              <v:path arrowok="t"/>
            </v:shape>
            <v:shape id="_x0000_s3888" style="position:absolute;left:4300;top:7580;width:3770;height:743" coordorigin="4300,7580" coordsize="3770,743" path="m6475,8151r-6,-7l6472,8167r2,1l6481,8173r-6,-21l6475,8151xe" fillcolor="#663100" stroked="f">
              <v:path arrowok="t"/>
            </v:shape>
            <v:shape id="_x0000_s3887" style="position:absolute;left:4300;top:7580;width:3770;height:743" coordorigin="4300,7580" coordsize="3770,743" path="m6468,8144r-10,-16l6459,8153r6,7l6466,8161r6,6l6469,8144r-1,xe" fillcolor="#663100" stroked="f">
              <v:path arrowok="t"/>
            </v:shape>
            <v:shape id="_x0000_s3886" style="position:absolute;left:4300;top:7580;width:3770;height:743" coordorigin="4300,7580" coordsize="3770,743" path="m6458,8127r-7,-18l6457,8151r2,2l6458,8128r,-1xe" fillcolor="#663100" stroked="f">
              <v:path arrowok="t"/>
            </v:shape>
            <v:shape id="_x0000_s3885" style="position:absolute;left:4300;top:7580;width:3770;height:743" coordorigin="4300,7580" coordsize="3770,743" path="m6450,8108r-2,27l6457,8151r-6,-42l6450,8108xe" fillcolor="#663100" stroked="f">
              <v:path arrowok="t"/>
            </v:shape>
            <v:shape id="_x0000_s3884" style="position:absolute;left:4300;top:7580;width:3770;height:743" coordorigin="4300,7580" coordsize="3770,743" path="m6440,7983r-3,21l6438,8111r1,3l6446,8132r-5,-149l6440,7983xe" fillcolor="#663100" stroked="f">
              <v:path arrowok="t"/>
            </v:shape>
            <v:shape id="_x0000_s3883" style="position:absolute;left:4300;top:7580;width:3770;height:743" coordorigin="4300,7580" coordsize="3770,743" path="m6438,8111r-1,-107l6437,8005r-3,20l6434,8026r,64l6438,8111xe" fillcolor="#663100" stroked="f">
              <v:path arrowok="t"/>
            </v:shape>
            <v:shape id="_x0000_s3882" style="position:absolute;left:4300;top:7580;width:3770;height:743" coordorigin="4300,7580" coordsize="3770,743" path="m6433,8088r1,2l6434,8026r-2,19l6432,8045r,18l6432,8065r1,23xe" fillcolor="#663100" stroked="f">
              <v:path arrowok="t"/>
            </v:shape>
            <v:shape id="_x0000_s3881" style="position:absolute;left:4300;top:7580;width:3770;height:743" coordorigin="4300,7580" coordsize="3770,743" path="m6760,8224r-5,-6l6756,8219r4,5l6762,8226r5,4l6760,8224xe" fillcolor="#663100" stroked="f">
              <v:path arrowok="t"/>
            </v:shape>
            <v:shape id="_x0000_s3880" style="position:absolute;left:4300;top:7580;width:3770;height:743" coordorigin="4300,7580" coordsize="3770,743" path="m6782,8239r-8,-4l6776,8236r5,2l6783,8239r8,3l6782,8239xe" fillcolor="#663100" stroked="f">
              <v:path arrowok="t"/>
            </v:shape>
            <v:shape id="_x0000_s3879" style="position:absolute;left:4300;top:7580;width:3770;height:743" coordorigin="4300,7580" coordsize="3770,743" path="m6792,7751r,l6789,7759r-4,9l6781,7779r2,41l6786,7807r4,-13l6792,7751xe" fillcolor="#663100" stroked="f">
              <v:path arrowok="t"/>
            </v:shape>
            <v:shape id="_x0000_s3878" style="position:absolute;left:4300;top:7580;width:3770;height:743" coordorigin="4300,7580" coordsize="3770,743" path="m6783,7820r3,-14l6786,7807r-3,13xe" fillcolor="#663100" stroked="f">
              <v:path arrowok="t"/>
            </v:shape>
            <v:shape id="_x0000_s3877" style="position:absolute;left:4300;top:7580;width:3770;height:743" coordorigin="4300,7580" coordsize="3770,743" path="m6798,8257r13,1l6810,8258r-10,-14l6792,8242r-2,l6787,8254r12,3l6798,8257xe" fillcolor="#663100" stroked="f">
              <v:path arrowok="t"/>
            </v:shape>
            <v:shape id="_x0000_s3876" style="position:absolute;left:4300;top:7580;width:3770;height:743" coordorigin="4300,7580" coordsize="3770,743" path="m6797,7773r4,-10l6800,7764r-1,-26l6796,7744r-2,38l6797,7773xe" fillcolor="#663100" stroked="f">
              <v:path arrowok="t"/>
            </v:shape>
            <v:shape id="_x0000_s3875" style="position:absolute;left:4300;top:7580;width:3770;height:743" coordorigin="4300,7580" coordsize="3770,743" path="m6793,7783r-3,11l6793,7783r1,-1l6796,7744r-4,7l6790,7794r3,-11xe" fillcolor="#663100" stroked="f">
              <v:path arrowok="t"/>
            </v:shape>
            <v:shape id="_x0000_s3874" style="position:absolute;left:4300;top:7580;width:3770;height:743" coordorigin="4300,7580" coordsize="3770,743" path="m6890,7720r5,-11l6893,7709r-7,-12l6872,7699r-15,16l6845,7718r-2,1l6839,7706r-13,7l6822,7731r-5,4l6814,7738r1,-18l6807,7749r,1l6809,7745r,1l6810,7744r5,-7l6823,7730r1,-1l6831,7725r3,-2l6843,7719r14,-4l6875,7711r5,l6892,7709r-2,11xe" fillcolor="#663100" stroked="f">
              <v:path arrowok="t"/>
            </v:shape>
            <v:shape id="_x0000_s3873" style="position:absolute;left:4300;top:7580;width:3770;height:743" coordorigin="4300,7580" coordsize="3770,743" path="m6832,7724r11,-5l6834,7723r-3,2l6824,7729r-1,1l6832,7724xe" fillcolor="#663100" stroked="f">
              <v:path arrowok="t"/>
            </v:shape>
            <v:shape id="_x0000_s3872" style="position:absolute;left:4300;top:7580;width:3770;height:743" coordorigin="4300,7580" coordsize="3770,743" path="m6854,7702r1,l6839,7706r4,13l6845,7718r12,-3l6872,7699r,-1l6854,7702xe" fillcolor="#663100" stroked="f">
              <v:path arrowok="t"/>
            </v:shape>
            <v:shape id="_x0000_s3871" style="position:absolute;left:4300;top:7580;width:3770;height:743" coordorigin="4300,7580" coordsize="3770,743" path="m6893,7709r2,l6909,7709r-7,-13l6892,7696r-1,l6888,7695r-1,1l6886,7697r7,12l6899,7701r-1,1l6893,7709xe" fillcolor="#663100" stroked="f">
              <v:path arrowok="t"/>
            </v:shape>
            <v:shape id="_x0000_s3870" style="position:absolute;left:4300;top:7580;width:3770;height:743" coordorigin="4300,7580" coordsize="3770,743" path="m6892,7709r-12,2l6881,7741r,l6889,7720r3,-11xe" fillcolor="#663100" stroked="f">
              <v:path arrowok="t"/>
            </v:shape>
            <v:shape id="_x0000_s3869" style="position:absolute;left:4300;top:7580;width:3770;height:743" coordorigin="4300,7580" coordsize="3770,743" path="m6863,7791r9,-27l6872,7764r9,-23l6880,7711r-2,3l6878,7715r-9,21l6869,7736r-6,55xe" fillcolor="#663100" stroked="f">
              <v:path arrowok="t"/>
            </v:shape>
            <v:shape id="_x0000_s3868" style="position:absolute;left:4300;top:7580;width:3770;height:743" coordorigin="4300,7580" coordsize="3770,743" path="m6869,7736r-9,24l6860,7760r-9,26l6851,7787r4,32l6863,7791r6,-55xe" fillcolor="#663100" stroked="f">
              <v:path arrowok="t"/>
            </v:shape>
            <v:shape id="_x0000_s3867" style="position:absolute;left:4300;top:7580;width:3770;height:743" coordorigin="4300,7580" coordsize="3770,743" path="m6855,7819r-4,-32l6842,7815r,1l6834,7847r,1l6838,7885r8,-34l6855,7819xe" fillcolor="#663100" stroked="f">
              <v:path arrowok="t"/>
            </v:shape>
            <v:shape id="_x0000_s3866" style="position:absolute;left:4300;top:7580;width:3770;height:743" coordorigin="4300,7580" coordsize="3770,743" path="m6817,7985r6,-32l6830,7919r,l6838,7885r-4,-37l6825,7881r,1l6817,7916r,69xe" fillcolor="#663100" stroked="f">
              <v:path arrowok="t"/>
            </v:shape>
            <v:shape id="_x0000_s3865" style="position:absolute;left:4300;top:7580;width:3770;height:743" coordorigin="4300,7580" coordsize="3770,743" path="m6817,7985r,-68l6810,7950r,l6806,8074r3,-28l6812,8016r5,-31xe" fillcolor="#663100" stroked="f">
              <v:path arrowok="t"/>
            </v:shape>
            <v:shape id="_x0000_s3864" style="position:absolute;left:4300;top:7580;width:3770;height:743" coordorigin="4300,7580" coordsize="3770,743" path="m6804,7983r,l6804,8101r2,-27l6810,7950r-6,33xe" fillcolor="#663100" stroked="f">
              <v:path arrowok="t"/>
            </v:shape>
            <v:shape id="_x0000_s3863" style="position:absolute;left:4300;top:7580;width:3770;height:743" coordorigin="4300,7580" coordsize="3770,743" path="m6804,8192r,-65l6804,8127r,-26l6804,7983r-2,205l6804,8192xe" fillcolor="#663100" stroked="f">
              <v:path arrowok="t"/>
            </v:shape>
            <v:shape id="_x0000_s3862" style="position:absolute;left:4300;top:7580;width:3770;height:743" coordorigin="4300,7580" coordsize="3770,743" path="m6797,8175r1,3l6802,8188r2,-205l6799,8014r,l6797,8175xe" fillcolor="#663100" stroked="f">
              <v:path arrowok="t"/>
            </v:shape>
            <v:shape id="_x0000_s3861" style="position:absolute;left:4300;top:7580;width:3770;height:743" coordorigin="4300,7580" coordsize="3770,743" path="m6794,8161r,2l6797,8175r2,-161l6796,8044r,l6794,8161xe" fillcolor="#663100" stroked="f">
              <v:path arrowok="t"/>
            </v:shape>
            <v:shape id="_x0000_s3860" style="position:absolute;left:4300;top:7580;width:3770;height:743" coordorigin="4300,7580" coordsize="3770,743" path="m6796,8044r-3,29l6793,8073r-2,27l6792,8146r2,15l6796,8044xe" fillcolor="#663100" stroked="f">
              <v:path arrowok="t"/>
            </v:shape>
            <v:shape id="_x0000_s3859" style="position:absolute;left:4300;top:7580;width:3770;height:743" coordorigin="4300,7580" coordsize="3770,743" path="m6791,8144r1,2l6791,8101r,25l6791,8128r,16xe" fillcolor="#663100" stroked="f">
              <v:path arrowok="t"/>
            </v:shape>
            <v:shape id="_x0000_s3858" style="position:absolute;left:4300;top:7580;width:3770;height:743" coordorigin="4300,7580" coordsize="3770,743" path="m6912,7670r-16,10l6894,7683r-3,13l6892,7696r10,l6899,7683r13,-13xe" fillcolor="#663100" stroked="f">
              <v:path arrowok="t"/>
            </v:shape>
            <v:shape id="_x0000_s3857" style="position:absolute;left:4300;top:7580;width:3770;height:743" coordorigin="4300,7580" coordsize="3770,743" path="m6907,7686r-3,6l6906,7696r7,l6907,7686xe" fillcolor="#663100" stroked="f">
              <v:path arrowok="t"/>
            </v:shape>
            <v:shape id="_x0000_s3856" style="position:absolute;left:4300;top:7580;width:3770;height:743" coordorigin="4300,7580" coordsize="3770,743" path="m6909,7709r1,-1l6910,7707r,1l6909,7709r-5,42l6913,7730r,1l6914,7709r-2,-4l6906,7696r3,13xe" fillcolor="#663100" stroked="f">
              <v:path arrowok="t"/>
            </v:shape>
            <v:shape id="_x0000_s3855" style="position:absolute;left:4300;top:7580;width:3770;height:743" coordorigin="4300,7580" coordsize="3770,743" path="m6904,7751r5,-42l6901,7725r-5,48l6905,7750r-1,1xe" fillcolor="#663100" stroked="f">
              <v:path arrowok="t"/>
            </v:shape>
            <v:shape id="_x0000_s3854" style="position:absolute;left:4300;top:7580;width:3770;height:743" coordorigin="4300,7580" coordsize="3770,743" path="m6919,7693r-7,12l6914,7709r7,5l6930,7699r-17,-16l6919,7693xe" fillcolor="#663100" stroked="f">
              <v:path arrowok="t"/>
            </v:shape>
            <v:shape id="_x0000_s3853" style="position:absolute;left:4300;top:7580;width:3770;height:743" coordorigin="4300,7580" coordsize="3770,743" path="m6912,7670r-13,13l6913,7683r17,16l6912,7670xe" fillcolor="#663100" stroked="f">
              <v:path arrowok="t"/>
            </v:shape>
            <v:shape id="_x0000_s3852" style="position:absolute;left:4300;top:7580;width:3770;height:743" coordorigin="4300,7580" coordsize="3770,743" path="m6870,7686r,l6890,7684r4,-1l6896,7680r-6,-9l6889,7671r-19,15xe" fillcolor="#663100" stroked="f">
              <v:path arrowok="t"/>
            </v:shape>
            <v:shape id="_x0000_s3851" style="position:absolute;left:4300;top:7580;width:3770;height:743" coordorigin="4300,7580" coordsize="3770,743" path="m6851,7689r1,l6870,7686r19,-15l6869,7673r-2,l6851,7689xe" fillcolor="#663100" stroked="f">
              <v:path arrowok="t"/>
            </v:shape>
            <v:shape id="_x0000_s3850" style="position:absolute;left:4300;top:7580;width:3770;height:743" coordorigin="4300,7580" coordsize="3770,743" path="m6834,7695r1,-1l6851,7689r16,-16l6849,7677r-2,l6834,7695xe" fillcolor="#663100" stroked="f">
              <v:path arrowok="t"/>
            </v:shape>
            <v:shape id="_x0000_s3849" style="position:absolute;left:4300;top:7580;width:3770;height:743" coordorigin="4300,7580" coordsize="3770,743" path="m6820,7702r,-1l6834,7695r13,-18l6831,7682r-2,1l6820,7702xe" fillcolor="#663100" stroked="f">
              <v:path arrowok="t"/>
            </v:shape>
            <v:shape id="_x0000_s3848" style="position:absolute;left:4300;top:7580;width:3770;height:743" coordorigin="4300,7580" coordsize="3770,743" path="m6807,7710r1,-1l6820,7702r9,-19l6815,7689r-2,2l6807,7710xe" fillcolor="#663100" stroked="f">
              <v:path arrowok="t"/>
            </v:shape>
            <v:shape id="_x0000_s3847" style="position:absolute;left:4300;top:7580;width:3770;height:743" coordorigin="4300,7580" coordsize="3770,743" path="m6796,7720r1,-1l6807,7710r6,-19l6801,7699r-3,2l6796,7720xe" fillcolor="#663100" stroked="f">
              <v:path arrowok="t"/>
            </v:shape>
            <v:shape id="_x0000_s3846" style="position:absolute;left:4300;top:7580;width:3770;height:743" coordorigin="4300,7580" coordsize="3770,743" path="m6788,7710r-2,2l6788,7731r,l6796,7720r2,-19l6788,7710xe" fillcolor="#663100" stroked="f">
              <v:path arrowok="t"/>
            </v:shape>
            <v:shape id="_x0000_s3845" style="position:absolute;left:4300;top:7580;width:3770;height:743" coordorigin="4300,7580" coordsize="3770,743" path="m6786,7712r-8,11l6780,7746r,-1l6784,7738r,l6788,7731r-2,-19xe" fillcolor="#663100" stroked="f">
              <v:path arrowok="t"/>
            </v:shape>
            <v:shape id="_x0000_s3844" style="position:absolute;left:4300;top:7580;width:3770;height:743" coordorigin="4300,7580" coordsize="3770,743" path="m6773,7764r4,-10l6780,7746r-2,-23l6776,7725r-3,6l6773,7764xe" fillcolor="#663100" stroked="f">
              <v:path arrowok="t"/>
            </v:shape>
            <v:shape id="_x0000_s3843" style="position:absolute;left:4300;top:7580;width:3770;height:743" coordorigin="4300,7580" coordsize="3770,743" path="m6772,7732r-3,8l6769,7774r4,-10l6773,7731r-1,1xe" fillcolor="#663100" stroked="f">
              <v:path arrowok="t"/>
            </v:shape>
            <v:shape id="_x0000_s3842" style="position:absolute;left:4300;top:7580;width:3770;height:743" coordorigin="4300,7580" coordsize="3770,743" path="m6768,7741r-3,8l6765,7787r4,-12l6769,7740r-1,1xe" fillcolor="#663100" stroked="f">
              <v:path arrowok="t"/>
            </v:shape>
            <v:shape id="_x0000_s3841" style="position:absolute;left:4300;top:7580;width:3770;height:743" coordorigin="4300,7580" coordsize="3770,743" path="m6764,7750r-3,9l6761,7800r4,-13l6765,7749r-1,1xe" fillcolor="#663100" stroked="f">
              <v:path arrowok="t"/>
            </v:shape>
            <v:shape id="_x0000_s3840" style="position:absolute;left:4300;top:7580;width:3770;height:743" coordorigin="4300,7580" coordsize="3770,743" path="m6753,7783r1,46l6758,7814r3,-14l6761,7759r-4,11l6757,7771r-4,12xe" fillcolor="#663100" stroked="f">
              <v:path arrowok="t"/>
            </v:shape>
            <v:shape id="_x0000_s3839" style="position:absolute;left:4300;top:7580;width:3770;height:743" coordorigin="4300,7580" coordsize="3770,743" path="m6745,7810r1,52l6750,7845r4,-16l6753,7783r,l6749,7796r,l6745,7810xe" fillcolor="#663100" stroked="f">
              <v:path arrowok="t"/>
            </v:shape>
            <v:shape id="_x0000_s3838" style="position:absolute;left:4300;top:7580;width:3770;height:743" coordorigin="4300,7580" coordsize="3770,743" path="m6745,7810r-4,15l6742,7881r4,-19l6745,7810xe" fillcolor="#663100" stroked="f">
              <v:path arrowok="t"/>
            </v:shape>
            <v:shape id="_x0000_s3837" style="position:absolute;left:4300;top:7580;width:3770;height:743" coordorigin="4300,7580" coordsize="3770,743" path="m6729,7878r1,64l6734,7921r4,-21l6742,7881r-1,-56l6741,7826r-4,16l6737,7842r-4,17l6729,7878xe" fillcolor="#663100" stroked="f">
              <v:path arrowok="t"/>
            </v:shape>
            <v:shape id="_x0000_s3836" style="position:absolute;left:4300;top:7580;width:3770;height:743" coordorigin="4300,7580" coordsize="3770,743" path="m6729,7878r-4,19l6726,7964r4,-22l6729,7878xe" fillcolor="#663100" stroked="f">
              <v:path arrowok="t"/>
            </v:shape>
            <v:shape id="_x0000_s3835" style="position:absolute;left:4300;top:7580;width:3770;height:743" coordorigin="4300,7580" coordsize="3770,743" path="m6725,7898r-4,20l6726,7964r-1,-67xe" fillcolor="#663100" stroked="f">
              <v:path arrowok="t"/>
            </v:shape>
            <v:shape id="_x0000_s3834" style="position:absolute;left:4300;top:7580;width:3770;height:743" coordorigin="4300,7580" coordsize="3770,743" path="m6921,7714r-7,-5l6913,7731r9,-18l6921,7714xe" fillcolor="#663100" stroked="f">
              <v:path arrowok="t"/>
            </v:shape>
            <v:shape id="_x0000_s3833" style="position:absolute;left:4300;top:7580;width:3770;height:743" coordorigin="4300,7580" coordsize="3770,743" path="m6817,7735r5,-4l6826,7713r-11,7l6814,7738r3,-3xe" fillcolor="#663100" stroked="f">
              <v:path arrowok="t"/>
            </v:shape>
            <v:shape id="_x0000_s3832" style="position:absolute;left:4300;top:7580;width:3770;height:743" coordorigin="4300,7580" coordsize="3770,743" path="m6806,7728r-7,10l6800,7764r4,-8l6807,7749r8,-29l6806,7728xe" fillcolor="#663100" stroked="f">
              <v:path arrowok="t"/>
            </v:shape>
            <v:shape id="_x0000_s3831" style="position:absolute;left:4300;top:7580;width:3770;height:743" coordorigin="4300,7580" coordsize="3770,743" path="m6810,7744r-1,2l6809,7745r6,-8l6810,7744xe" fillcolor="#663100" stroked="f">
              <v:path arrowok="t"/>
            </v:shape>
            <v:shape id="_x0000_s3830" style="position:absolute;left:4300;top:7580;width:3770;height:743" coordorigin="4300,7580" coordsize="3770,743" path="m6823,8246r-12,-1l6812,8246r10,l6823,8246xe" fillcolor="#663100" stroked="f">
              <v:path arrowok="t"/>
            </v:shape>
            <v:shape id="_x0000_s3829" style="position:absolute;left:4300;top:7580;width:3770;height:743" coordorigin="4300,7580" coordsize="3770,743" path="m6779,7835r,l6783,7820r-2,-41l6778,7790r-3,61l6775,7851r4,-16xe" fillcolor="#663100" stroked="f">
              <v:path arrowok="t"/>
            </v:shape>
            <v:shape id="_x0000_s3828" style="position:absolute;left:4300;top:7580;width:3770;height:743" coordorigin="4300,7580" coordsize="3770,743" path="m6768,8231r-1,-1l6768,8246r10,5l6773,8234r-5,-3xe" fillcolor="#663100" stroked="f">
              <v:path arrowok="t"/>
            </v:shape>
            <v:shape id="_x0000_s3827" style="position:absolute;left:4300;top:7580;width:3770;height:743" coordorigin="4300,7580" coordsize="3770,743" path="m6708,8082r-1,25l6707,8105r1,-12l6710,8083r-2,-1xe" fillcolor="#663100" stroked="f">
              <v:path arrowok="t"/>
            </v:shape>
            <v:shape id="_x0000_s3826" style="position:absolute;left:4300;top:7580;width:3770;height:743" coordorigin="4300,7580" coordsize="3770,743" path="m6642,8099r,1l6654,8085r,l6642,8099xe" fillcolor="#663100" stroked="f">
              <v:path arrowok="t"/>
            </v:shape>
            <v:shape id="_x0000_s3825" style="position:absolute;left:4300;top:7580;width:3770;height:743" coordorigin="4300,7580" coordsize="3770,743" path="m6592,8143r-1,1l6604,8135r,l6592,8143xe" fillcolor="#663100" stroked="f">
              <v:path arrowok="t"/>
            </v:shape>
            <v:shape id="_x0000_s3824" style="position:absolute;left:4300;top:7580;width:3770;height:743" coordorigin="4300,7580" coordsize="3770,743" path="m6472,8085r-1,-3l6470,8122r9,14l6475,8100r-3,-15xe" fillcolor="#663100" stroked="f">
              <v:path arrowok="t"/>
            </v:shape>
            <v:shape id="_x0000_s3823" style="position:absolute;left:4300;top:7580;width:3770;height:743" coordorigin="4300,7580" coordsize="3770,743" path="m6433,7659r9,-1l6441,7645r-9,1l6425,7659r8,l6433,7659xe" fillcolor="#663100" stroked="f">
              <v:path arrowok="t"/>
            </v:shape>
            <v:shape id="_x0000_s3822" style="position:absolute;left:4300;top:7580;width:3770;height:743" coordorigin="4300,7580" coordsize="3770,743" path="m6413,7660r-5,-13l6408,7660r5,xe" fillcolor="#663100" stroked="f">
              <v:path arrowok="t"/>
            </v:shape>
            <v:shape id="_x0000_s3821" style="position:absolute;left:4300;top:7580;width:3770;height:743" coordorigin="4300,7580" coordsize="3770,743" path="m6376,8128r-2,-13l6374,8159r7,14l6381,8172r-5,-44l6376,8128xe" fillcolor="#663100" stroked="f">
              <v:path arrowok="t"/>
            </v:shape>
            <v:shape id="_x0000_s3820" style="position:absolute;left:4300;top:7580;width:3770;height:743" coordorigin="4300,7580" coordsize="3770,743" path="m6372,8099r,1l6371,8084r,1l6372,8099xe" fillcolor="#663100" stroked="f">
              <v:path arrowok="t"/>
            </v:shape>
            <v:shape id="_x0000_s3819" style="position:absolute;left:4300;top:7580;width:3770;height:743" coordorigin="4300,7580" coordsize="3770,743" path="m6357,7699r-1,-2l6362,7723r-4,-21l6357,7699xe" fillcolor="#663100" stroked="f">
              <v:path arrowok="t"/>
            </v:shape>
            <v:shape id="_x0000_s3818" style="position:absolute;left:4300;top:7580;width:3770;height:743" coordorigin="4300,7580" coordsize="3770,743" path="m6339,7660r-6,8l6334,7671r5,-11xe" fillcolor="#663100" stroked="f">
              <v:path arrowok="t"/>
            </v:shape>
            <v:shape id="_x0000_s3817" style="position:absolute;left:4300;top:7580;width:3770;height:743" coordorigin="4300,7580" coordsize="3770,743" path="m7651,8113r3,-14l7657,8083r74,-376l7723,7678r-2,13l7721,7690r-2,15l7651,8113xe" fillcolor="#663100" stroked="f">
              <v:path arrowok="t"/>
            </v:shape>
            <v:shape id="_x0000_s3816" style="position:absolute;left:4300;top:7580;width:3770;height:743" coordorigin="4300,7580" coordsize="3770,743" path="m7649,8127r2,-14l7719,7705r-75,375l7645,8149r2,-10l7649,8127xe" fillcolor="#663100" stroked="f">
              <v:path arrowok="t"/>
            </v:shape>
            <v:shape id="_x0000_s3815" style="position:absolute;left:4300;top:7580;width:3770;height:743" coordorigin="4300,7580" coordsize="3770,743" path="m7645,8149r,l7644,8080r-1,94l7644,8167r,-8l7644,8159r1,-10xe" fillcolor="#663100" stroked="f">
              <v:path arrowok="t"/>
            </v:shape>
            <v:shape id="_x0000_s3814" style="position:absolute;left:4300;top:7580;width:3770;height:743" coordorigin="4300,7580" coordsize="3770,743" path="m7646,8196r-2,-10l7644,8185r-1,-11l7643,8174r1,-93l7641,8096r,127l7646,8231r,-35xe" fillcolor="#663100" stroked="f">
              <v:path arrowok="t"/>
            </v:shape>
            <v:shape id="_x0000_s3813" style="position:absolute;left:4300;top:7580;width:3770;height:743" coordorigin="4300,7580" coordsize="3770,743" path="m7728,7618r-11,26l7721,7652r2,6l7724,7659r,1l7725,7663r,l7724,7670r1,-4l7725,7662r3,-44l7723,7657r-2,-4l7721,7651r7,-33xe" fillcolor="#663100" stroked="f">
              <v:path arrowok="t"/>
            </v:shape>
            <v:shape id="_x0000_s3812" style="position:absolute;left:4300;top:7580;width:3770;height:743" coordorigin="4300,7580" coordsize="3770,743" path="m7724,7669r-1,9l7731,7707r-3,-89l7725,7662r,4l7724,7670r,-1xe" fillcolor="#663100" stroked="f">
              <v:path arrowok="t"/>
            </v:shape>
            <v:shape id="_x0000_s3811" style="position:absolute;left:4300;top:7580;width:3770;height:743" coordorigin="4300,7580" coordsize="3770,743" path="m7724,7662r1,1l7725,7663r-1,-3l7724,7659r-1,-1l7724,7662xe" fillcolor="#663100" stroked="f">
              <v:path arrowok="t"/>
            </v:shape>
            <v:shape id="_x0000_s3810" style="position:absolute;left:4300;top:7580;width:3770;height:743" coordorigin="4300,7580" coordsize="3770,743" path="m7728,7618r-7,33l7721,7653r2,4l7728,7618xe" fillcolor="#663100" stroked="f">
              <v:path arrowok="t"/>
            </v:shape>
            <v:shape id="_x0000_s3809" style="position:absolute;left:4300;top:7580;width:3770;height:743" coordorigin="4300,7580" coordsize="3770,743" path="m7729,7639r4,-9l7728,7618r3,89l7733,7647r,l7729,7639xe" fillcolor="#663100" stroked="f">
              <v:path arrowok="t"/>
            </v:shape>
            <v:shape id="_x0000_s3808" style="position:absolute;left:4300;top:7580;width:3770;height:743" coordorigin="4300,7580" coordsize="3770,743" path="m7737,7671r,-8l7737,7660r-1,-6l7733,7647r-2,60l7734,7693r2,-13l7737,7671r,xe" fillcolor="#663100" stroked="f">
              <v:path arrowok="t"/>
            </v:shape>
            <v:shape id="_x0000_s3807" style="position:absolute;left:4300;top:7580;width:3770;height:743" coordorigin="4300,7580" coordsize="3770,743" path="m7737,7659r,1l7737,7663r1,1l7737,7659xe" fillcolor="#663100" stroked="f">
              <v:path arrowok="t"/>
            </v:shape>
            <v:shape id="_x0000_s3806" style="position:absolute;left:4300;top:7580;width:3770;height:743" coordorigin="4300,7580" coordsize="3770,743" path="m7759,8158r4,6l7760,8125r-1,10l7758,8144r,7l7759,8158xe" fillcolor="#663100" stroked="f">
              <v:path arrowok="t"/>
            </v:shape>
            <v:shape id="_x0000_s3805" style="position:absolute;left:4300;top:7580;width:3770;height:743" coordorigin="4300,7580" coordsize="3770,743" path="m7769,8070r-3,16l7764,8100r-2,13l7763,8164r6,6l7769,8070xe" fillcolor="#663100" stroked="f">
              <v:path arrowok="t"/>
            </v:shape>
            <v:shape id="_x0000_s3804" style="position:absolute;left:4300;top:7580;width:3770;height:743" coordorigin="4300,7580" coordsize="3770,743" path="m7760,8125r3,39l7762,8113r-2,12xe" fillcolor="#663100" stroked="f">
              <v:path arrowok="t"/>
            </v:shape>
            <v:shape id="_x0000_s3803" style="position:absolute;left:4300;top:7580;width:3770;height:743" coordorigin="4300,7580" coordsize="3770,743" path="m7772,8136r1,-10l7772,8053r-1,95l7771,8151r-1,l7771,8154r1,3l7775,8159r-1,-1l7778,8161r4,1l7791,8179r17,3l7808,8169r2,l7827,8184r,l7849,8184r-21,-13l7810,8169r-14,-2l7793,8166r-8,-2l7784,8163r-7,-4l7773,8156r-1,-1l7771,8155r,-1l7772,8153r-1,-4l7771,8145r1,-9l7772,8136xe" fillcolor="#663100" stroked="f">
              <v:path arrowok="t"/>
            </v:shape>
            <v:shape id="_x0000_s3802" style="position:absolute;left:4300;top:7580;width:3770;height:743" coordorigin="4300,7580" coordsize="3770,743" path="m7775,8159r-3,-2l7771,8154r-1,-3l7771,8148r1,-95l7769,8170r10,5l7775,8159xe" fillcolor="#663100" stroked="f">
              <v:path arrowok="t"/>
            </v:shape>
            <v:shape id="_x0000_s3801" style="position:absolute;left:4300;top:7580;width:3770;height:743" coordorigin="4300,7580" coordsize="3770,743" path="m7851,7722r3,-15l7851,7656r-1,6l7848,7670r-2,10l7844,7692r-3,13l7838,7720r-53,335l7851,7722xe" fillcolor="#663100" stroked="f">
              <v:path arrowok="t"/>
            </v:shape>
            <v:shape id="_x0000_s3800" style="position:absolute;left:4300;top:7580;width:3770;height:743" coordorigin="4300,7580" coordsize="3770,743" path="m7838,7720r-66,333l7776,8102r3,-14l7782,8072r3,-17l7838,7720xe" fillcolor="#663100" stroked="f">
              <v:path arrowok="t"/>
            </v:shape>
            <v:shape id="_x0000_s3799" style="position:absolute;left:4300;top:7580;width:3770;height:743" coordorigin="4300,7580" coordsize="3770,743" path="m7774,8115r2,-13l7776,8102r-3,24l7773,8126r1,-11xe" fillcolor="#663100" stroked="f">
              <v:path arrowok="t"/>
            </v:shape>
            <v:shape id="_x0000_s3798" style="position:absolute;left:4300;top:7580;width:3770;height:743" coordorigin="4300,7580" coordsize="3770,743" path="m7849,7630r1,1l7851,7638r1,9l7851,7651r,5l7854,7707r-1,-97l7850,7606r-1,24xe" fillcolor="#663100" stroked="f">
              <v:path arrowok="t"/>
            </v:shape>
            <v:shape id="_x0000_s3797" style="position:absolute;left:4300;top:7580;width:3770;height:743" coordorigin="4300,7580" coordsize="3770,743" path="m7837,7613r4,3l7843,7618r3,4l7847,7624r2,6l7850,7606r-5,-3l7842,7600r-5,13xe" fillcolor="#663100" stroked="f">
              <v:path arrowok="t"/>
            </v:shape>
            <v:shape id="_x0000_s3796" style="position:absolute;left:4300;top:7580;width:3770;height:743" coordorigin="4300,7580" coordsize="3770,743" path="m7829,7608r1,1l7836,7612r1,1l7842,7600r-6,-3l7832,7596r-3,12xe" fillcolor="#663100" stroked="f">
              <v:path arrowok="t"/>
            </v:shape>
            <v:shape id="_x0000_s3795" style="position:absolute;left:4300;top:7580;width:3770;height:743" coordorigin="4300,7580" coordsize="3770,743" path="m7821,7607r1,l7829,7608r3,-12l7825,7594r-3,l7821,7607xe" fillcolor="#663100" stroked="f">
              <v:path arrowok="t"/>
            </v:shape>
            <v:shape id="_x0000_s3794" style="position:absolute;left:4300;top:7580;width:3770;height:743" coordorigin="4300,7580" coordsize="3770,743" path="m7815,7593r-3,l7813,7606r1,l7821,7607r1,-13l7815,7593xe" fillcolor="#663100" stroked="f">
              <v:path arrowok="t"/>
            </v:shape>
            <v:shape id="_x0000_s3793" style="position:absolute;left:4300;top:7580;width:3770;height:743" coordorigin="4300,7580" coordsize="3770,743" path="m7799,7608r,l7806,7606r1,l7813,7606r-1,-13l7807,7594r-3,l7799,7608xe" fillcolor="#663100" stroked="f">
              <v:path arrowok="t"/>
            </v:shape>
            <v:shape id="_x0000_s3792" style="position:absolute;left:4300;top:7580;width:3770;height:743" coordorigin="4300,7580" coordsize="3770,743" path="m7791,7610r,l7799,7608r5,-14l7797,7595r-1,l7791,7610xe" fillcolor="#663100" stroked="f">
              <v:path arrowok="t"/>
            </v:shape>
            <v:shape id="_x0000_s3791" style="position:absolute;left:4300;top:7580;width:3770;height:743" coordorigin="4300,7580" coordsize="3770,743" path="m7781,7612r10,-2l7796,7595r-8,2l7787,7597r-6,15xe" fillcolor="#663100" stroked="f">
              <v:path arrowok="t"/>
            </v:shape>
            <v:shape id="_x0000_s3790" style="position:absolute;left:4300;top:7580;width:3770;height:743" coordorigin="4300,7580" coordsize="3770,743" path="m7787,7597r-9,3l7777,7600r-10,3l7766,7603r5,13l7781,7612r6,-15xe" fillcolor="#663100" stroked="f">
              <v:path arrowok="t"/>
            </v:shape>
            <v:shape id="_x0000_s3789" style="position:absolute;left:4300;top:7580;width:3770;height:743" coordorigin="4300,7580" coordsize="3770,743" path="m7766,7603r-11,4l7759,7620r12,-4l7766,7603xe" fillcolor="#663100" stroked="f">
              <v:path arrowok="t"/>
            </v:shape>
            <v:shape id="_x0000_s3788" style="position:absolute;left:4300;top:7580;width:3770;height:743" coordorigin="4300,7580" coordsize="3770,743" path="m7728,7618r5,12l7746,7625r13,-5l7755,7607r-1,1l7742,7612r-14,6xe" fillcolor="#663100" stroked="f">
              <v:path arrowok="t"/>
            </v:shape>
            <v:shape id="_x0000_s3787" style="position:absolute;left:4300;top:7580;width:3770;height:743" coordorigin="4300,7580" coordsize="3770,743" path="m7862,7664r1,-6l7864,7653r,-2l7865,7646r-1,-8l7864,7635r-2,29xe" fillcolor="#663100" stroked="f">
              <v:path arrowok="t"/>
            </v:shape>
            <v:shape id="_x0000_s3786" style="position:absolute;left:4300;top:7580;width:3770;height:743" coordorigin="4300,7580" coordsize="3770,743" path="m7864,7635r-2,-7l7861,7625r-2,58l7861,7673r,-1l7862,7664r2,-29xe" fillcolor="#663100" stroked="f">
              <v:path arrowok="t"/>
            </v:shape>
            <v:shape id="_x0000_s3785" style="position:absolute;left:4300;top:7580;width:3770;height:743" coordorigin="4300,7580" coordsize="3770,743" path="m7854,7707r3,-13l7859,7683r2,-58l7859,7619r-2,-4l7854,7707xe" fillcolor="#663100" stroked="f">
              <v:path arrowok="t"/>
            </v:shape>
            <v:shape id="_x0000_s3784" style="position:absolute;left:4300;top:7580;width:3770;height:743" coordorigin="4300,7580" coordsize="3770,743" path="m7791,8179r-9,-17l7778,8161r-4,-3l7775,8159r4,16l7791,8179xe" fillcolor="#663100" stroked="f">
              <v:path arrowok="t"/>
            </v:shape>
            <v:shape id="_x0000_s3783" style="position:absolute;left:4300;top:7580;width:3770;height:743" coordorigin="4300,7580" coordsize="3770,743" path="m7795,8166r-11,-3l7785,8164r8,2l7796,8167r14,2l7795,8166xe" fillcolor="#663100" stroked="f">
              <v:path arrowok="t"/>
            </v:shape>
            <v:shape id="_x0000_s3782" style="position:absolute;left:4300;top:7580;width:3770;height:743" coordorigin="4300,7580" coordsize="3770,743" path="m7895,8169r-24,2l7850,8171r-1,l7849,8171r-22,l7828,8171r21,13l7872,8184r23,-15xe" fillcolor="#663100" stroked="f">
              <v:path arrowok="t"/>
            </v:shape>
            <v:shape id="_x0000_s3781" style="position:absolute;left:4300;top:7580;width:3770;height:743" coordorigin="4300,7580" coordsize="3770,743" path="m7850,8171r21,l7872,8171r-23,l7849,8171r1,xe" fillcolor="#663100" stroked="f">
              <v:path arrowok="t"/>
            </v:shape>
            <v:shape id="_x0000_s3780" style="position:absolute;left:4300;top:7580;width:3770;height:743" coordorigin="4300,7580" coordsize="3770,743" path="m7895,8169r1,13l7920,8179r25,-4l7971,8169r25,-6l8023,8155r23,-21l8020,8143r-1,l7994,8150r-26,7l7943,8162r-25,4l7895,8169xe" fillcolor="#663100" stroked="f">
              <v:path arrowok="t"/>
            </v:shape>
            <v:shape id="_x0000_s3779" style="position:absolute;left:4300;top:7580;width:3770;height:743" coordorigin="4300,7580" coordsize="3770,743" path="m7919,8166r-24,3l7895,8169r23,-3l7919,8166xe" fillcolor="#663100" stroked="f">
              <v:path arrowok="t"/>
            </v:shape>
            <v:shape id="_x0000_s3778" style="position:absolute;left:4300;top:7580;width:3770;height:743" coordorigin="4300,7580" coordsize="3770,743" path="m8020,8143r-27,7l7994,8150r25,-7l8020,8143xe" fillcolor="#663100" stroked="f">
              <v:path arrowok="t"/>
            </v:shape>
            <v:shape id="_x0000_s3777" style="position:absolute;left:4300;top:7580;width:3770;height:743" coordorigin="4300,7580" coordsize="3770,743" path="m8023,8155r9,-3l8037,8150r13,-4l8058,8154r,17l8054,8203r1,-1l8059,8193r12,-35l8046,8134r-12,13l8023,8155xe" fillcolor="#663100" stroked="f">
              <v:path arrowok="t"/>
            </v:shape>
            <v:shape id="_x0000_s3776" style="position:absolute;left:4300;top:7580;width:3770;height:743" coordorigin="4300,7580" coordsize="3770,743" path="m8035,8182r,1l8037,8178r6,-16l8027,8167r,2l8027,8167r-23,21l8021,8183r3,-6l8027,8168r3,12l8031,8180r,11l8035,8182xe" fillcolor="#663100" stroked="f">
              <v:path arrowok="t"/>
            </v:shape>
            <v:shape id="_x0000_s3775" style="position:absolute;left:4300;top:7580;width:3770;height:743" coordorigin="4300,7580" coordsize="3770,743" path="m8055,8167r-7,-6l8043,8162r-4,11l8043,8162r-6,16l8039,8173r14,-1l8055,8167xe" fillcolor="#663100" stroked="f">
              <v:path arrowok="t"/>
            </v:shape>
            <v:shape id="_x0000_s3774" style="position:absolute;left:4300;top:7580;width:3770;height:743" coordorigin="4300,7580" coordsize="3770,743" path="m8030,8180r-3,-12l8024,8177r-1,1l8021,8183r3,22l8028,8199r3,-8l8031,8180r-1,xe" fillcolor="#663100" stroked="f">
              <v:path arrowok="t"/>
            </v:shape>
            <v:shape id="_x0000_s3773" style="position:absolute;left:4300;top:7580;width:3770;height:743" coordorigin="4300,7580" coordsize="3770,743" path="m8046,8150r-2,7l8048,8161r6,-3l8046,8150xe" fillcolor="#663100" stroked="f">
              <v:path arrowok="t"/>
            </v:shape>
            <v:shape id="_x0000_s3772" style="position:absolute;left:4300;top:7580;width:3770;height:743" coordorigin="4300,7580" coordsize="3770,743" path="m8058,8171r,-17l8055,8166r,l8055,8167r-2,5l8054,8203r4,-32xe" fillcolor="#663100" stroked="f">
              <v:path arrowok="t"/>
            </v:shape>
            <v:shape id="_x0000_s3771" style="position:absolute;left:4300;top:7580;width:3770;height:743" coordorigin="4300,7580" coordsize="3770,743" path="m8059,8192r4,-10l8063,8181r4,-11l8067,8169r4,-11l8059,8192xe" fillcolor="#663100" stroked="f">
              <v:path arrowok="t"/>
            </v:shape>
            <v:shape id="_x0000_s3770" style="position:absolute;left:4300;top:7580;width:3770;height:743" coordorigin="4300,7580" coordsize="3770,743" path="m8050,8212r,-1l8054,8203r-1,-31l8051,8177r-1,35xe" fillcolor="#663100" stroked="f">
              <v:path arrowok="t"/>
            </v:shape>
            <v:shape id="_x0000_s3769" style="position:absolute;left:4300;top:7580;width:3770;height:743" coordorigin="4300,7580" coordsize="3770,743" path="m8044,8221r1,-2l8050,8212r1,-35l8047,8187r,1l8044,8221xe" fillcolor="#663100" stroked="f">
              <v:path arrowok="t"/>
            </v:shape>
            <v:shape id="_x0000_s3768" style="position:absolute;left:4300;top:7580;width:3770;height:743" coordorigin="4300,7580" coordsize="3770,743" path="m8047,8188r-4,9l8039,8205r,l8034,8212r5,16l8040,8227r4,-6l8047,8188xe" fillcolor="#663100" stroked="f">
              <v:path arrowok="t"/>
            </v:shape>
            <v:shape id="_x0000_s3767" style="position:absolute;left:4300;top:7580;width:3770;height:743" coordorigin="4300,7580" coordsize="3770,743" path="m8039,8228r-5,-16l8034,8213r-4,6l8029,8219r3,16l8034,8233r5,-5xe" fillcolor="#663100" stroked="f">
              <v:path arrowok="t"/>
            </v:shape>
            <v:shape id="_x0000_s3766" style="position:absolute;left:4300;top:7580;width:3770;height:743" coordorigin="4300,7580" coordsize="3770,743" path="m8032,8235r-3,-16l8025,8224r-1,1l8018,8230r7,11l8027,8240r5,-5xe" fillcolor="#663100" stroked="f">
              <v:path arrowok="t"/>
            </v:shape>
            <v:shape id="_x0000_s3765" style="position:absolute;left:4300;top:7580;width:3770;height:743" coordorigin="4300,7580" coordsize="3770,743" path="m8018,8230r-7,5l8015,8247r2,-1l8025,8241r-7,-11l8018,8230xe" fillcolor="#663100" stroked="f">
              <v:path arrowok="t"/>
            </v:shape>
            <v:shape id="_x0000_s3764" style="position:absolute;left:4300;top:7580;width:3770;height:743" coordorigin="4300,7580" coordsize="3770,743" path="m8010,8235r-9,4l8005,8251r2,l8015,8247r-4,-12l8010,8235xe" fillcolor="#663100" stroked="f">
              <v:path arrowok="t"/>
            </v:shape>
            <v:shape id="_x0000_s3763" style="position:absolute;left:4300;top:7580;width:3770;height:743" coordorigin="4300,7580" coordsize="3770,743" path="m8001,8239r-11,5l7994,8256r1,l8005,8251r-4,-12l8001,8239xe" fillcolor="#663100" stroked="f">
              <v:path arrowok="t"/>
            </v:shape>
            <v:shape id="_x0000_s3762" style="position:absolute;left:4300;top:7580;width:3770;height:743" coordorigin="4300,7580" coordsize="3770,743" path="m7990,8244r-12,4l7981,8260r1,l7994,8256r-4,-12xe" fillcolor="#663100" stroked="f">
              <v:path arrowok="t"/>
            </v:shape>
            <v:shape id="_x0000_s3761" style="position:absolute;left:4300;top:7580;width:3770;height:743" coordorigin="4300,7580" coordsize="3770,743" path="m7977,8248r-13,3l7966,8264r1,l7981,8260r-3,-12l7977,8248xe" fillcolor="#663100" stroked="f">
              <v:path arrowok="t"/>
            </v:shape>
            <v:shape id="_x0000_s3760" style="position:absolute;left:4300;top:7580;width:3770;height:743" coordorigin="4300,7580" coordsize="3770,743" path="m7963,8251r-15,4l7950,8268r1,l7966,8264r-2,-13xe" fillcolor="#663100" stroked="f">
              <v:path arrowok="t"/>
            </v:shape>
            <v:shape id="_x0000_s3759" style="position:absolute;left:4300;top:7580;width:3770;height:743" coordorigin="4300,7580" coordsize="3770,743" path="m7948,8255r-17,3l7933,8271r,l7950,8268r-2,-13l7948,8255xe" fillcolor="#663100" stroked="f">
              <v:path arrowok="t"/>
            </v:shape>
            <v:shape id="_x0000_s3758" style="position:absolute;left:4300;top:7580;width:3770;height:743" coordorigin="4300,7580" coordsize="3770,743" path="m7931,8258r-37,6l7896,8277r1,l7933,8271r-2,-13l7931,8258xe" fillcolor="#663100" stroked="f">
              <v:path arrowok="t"/>
            </v:shape>
            <v:shape id="_x0000_s3757" style="position:absolute;left:4300;top:7580;width:3770;height:743" coordorigin="4300,7580" coordsize="3770,743" path="m7894,8264r-37,4l7858,8281r,l7896,8277r-2,-13l7894,8264xe" fillcolor="#663100" stroked="f">
              <v:path arrowok="t"/>
            </v:shape>
            <v:shape id="_x0000_s3756" style="position:absolute;left:4300;top:7580;width:3770;height:743" coordorigin="4300,7580" coordsize="3770,743" path="m7780,8272r,13l7819,8284r1,l7858,8281r-1,-13l7857,8268r-38,3l7818,8271r-38,1xe" fillcolor="#663100" stroked="f">
              <v:path arrowok="t"/>
            </v:shape>
            <v:shape id="_x0000_s3755" style="position:absolute;left:4300;top:7580;width:3770;height:743" coordorigin="4300,7580" coordsize="3770,743" path="m7779,8272r-15,-1l7779,8285r1,l7780,8272r-1,xe" fillcolor="#663100" stroked="f">
              <v:path arrowok="t"/>
            </v:shape>
            <v:shape id="_x0000_s3754" style="position:absolute;left:4300;top:7580;width:3770;height:743" coordorigin="4300,7580" coordsize="3770,743" path="m7763,8271r-14,-1l7762,8284r1,l7779,8285r-15,-14l7763,8271xe" fillcolor="#663100" stroked="f">
              <v:path arrowok="t"/>
            </v:shape>
            <v:shape id="_x0000_s3753" style="position:absolute;left:4300;top:7580;width:3770;height:743" coordorigin="4300,7580" coordsize="3770,743" path="m7748,8270r-13,-1l7747,8283r1,l7762,8284r-13,-14xe" fillcolor="#663100" stroked="f">
              <v:path arrowok="t"/>
            </v:shape>
            <v:shape id="_x0000_s3752" style="position:absolute;left:4300;top:7580;width:3770;height:743" coordorigin="4300,7580" coordsize="3770,743" path="m7734,8268r-13,-2l7732,8281r1,l7747,8283r-12,-14l7734,8268xe" fillcolor="#663100" stroked="f">
              <v:path arrowok="t"/>
            </v:shape>
            <v:shape id="_x0000_s3751" style="position:absolute;left:4300;top:7580;width:3770;height:743" coordorigin="4300,7580" coordsize="3770,743" path="m7721,8266r-11,-3l7718,8278r1,1l7732,8281r-11,-15l7721,8266xe" fillcolor="#663100" stroked="f">
              <v:path arrowok="t"/>
            </v:shape>
            <v:shape id="_x0000_s3750" style="position:absolute;left:4300;top:7580;width:3770;height:743" coordorigin="4300,7580" coordsize="3770,743" path="m7709,8262r-11,-4l7704,8274r2,1l7718,8278r-8,-15l7709,8262xe" fillcolor="#663100" stroked="f">
              <v:path arrowok="t"/>
            </v:shape>
            <v:shape id="_x0000_s3749" style="position:absolute;left:4300;top:7580;width:3770;height:743" coordorigin="4300,7580" coordsize="3770,743" path="m7698,8258r-10,-4l7692,8270r2,l7704,8274r-6,-16l7698,8258xe" fillcolor="#663100" stroked="f">
              <v:path arrowok="t"/>
            </v:shape>
            <v:shape id="_x0000_s3748" style="position:absolute;left:4300;top:7580;width:3770;height:743" coordorigin="4300,7580" coordsize="3770,743" path="m7688,8253r-9,-5l7681,8264r2,1l7692,8270r-4,-16l7688,8253xe" fillcolor="#663100" stroked="f">
              <v:path arrowok="t"/>
            </v:shape>
            <v:shape id="_x0000_s3747" style="position:absolute;left:4300;top:7580;width:3770;height:743" coordorigin="4300,7580" coordsize="3770,743" path="m7670,8241r,17l7672,8259r9,5l7679,8248r-1,l7671,8241r-1,xe" fillcolor="#663100" stroked="f">
              <v:path arrowok="t"/>
            </v:shape>
            <v:shape id="_x0000_s3746" style="position:absolute;left:4300;top:7580;width:3770;height:743" coordorigin="4300,7580" coordsize="3770,743" path="m7661,8250r2,1l7670,8258r,-17l7663,8234r,-1l7661,8250xe" fillcolor="#663100" stroked="f">
              <v:path arrowok="t"/>
            </v:shape>
            <v:shape id="_x0000_s3745" style="position:absolute;left:4300;top:7580;width:3770;height:743" coordorigin="4300,7580" coordsize="3770,743" path="m7653,8241r1,2l7661,8250r2,-17l7657,8226r,-1l7653,8241xe" fillcolor="#663100" stroked="f">
              <v:path arrowok="t"/>
            </v:shape>
            <v:shape id="_x0000_s3744" style="position:absolute;left:4300;top:7580;width:3770;height:743" coordorigin="4300,7580" coordsize="3770,743" path="m7653,8241r4,-16l7652,8217r,-1l7648,8207r,l7647,8234r6,7xe" fillcolor="#663100" stroked="f">
              <v:path arrowok="t"/>
            </v:shape>
            <v:shape id="_x0000_s3743" style="position:absolute;left:4300;top:7580;width:3770;height:743" coordorigin="4300,7580" coordsize="3770,743" path="m7647,8234r1,-27l7646,8197r,-1l7646,8231r1,3xe" fillcolor="#663100" stroked="f">
              <v:path arrowok="t"/>
            </v:shape>
            <v:shape id="_x0000_s3742" style="position:absolute;left:4300;top:7580;width:3770;height:743" coordorigin="4300,7580" coordsize="3770,743" path="m7640,8221r1,2l7641,8096r-3,15l7638,8111r-2,101l7640,8221xe" fillcolor="#663100" stroked="f">
              <v:path arrowok="t"/>
            </v:shape>
            <v:shape id="_x0000_s3741" style="position:absolute;left:4300;top:7580;width:3770;height:743" coordorigin="4300,7580" coordsize="3770,743" path="m7633,8198r,2l7636,8210r,2l7638,8111r-2,14l7634,8137r-1,61xe" fillcolor="#663100" stroked="f">
              <v:path arrowok="t"/>
            </v:shape>
            <v:shape id="_x0000_s3740" style="position:absolute;left:4300;top:7580;width:3770;height:743" coordorigin="4300,7580" coordsize="3770,743" path="m7633,8198r1,-61l7633,8147r-1,1l7631,8157r,31l7633,8198xe" fillcolor="#663100" stroked="f">
              <v:path arrowok="t"/>
            </v:shape>
            <v:shape id="_x0000_s3739" style="position:absolute;left:4300;top:7580;width:3770;height:743" coordorigin="4300,7580" coordsize="3770,743" path="m7631,8186r,2l7631,8158r,8l7631,8167r,7l7631,8175r,11xe" fillcolor="#663100" stroked="f">
              <v:path arrowok="t"/>
            </v:shape>
            <v:shape id="_x0000_s3738" style="position:absolute;left:4300;top:7580;width:3770;height:743" coordorigin="4300,7580" coordsize="3770,743" path="m8043,8162r,l8044,8157r-7,-7l8032,8152r-2,7l8027,8167r16,-5xe" fillcolor="#663100" stroked="f">
              <v:path arrowok="t"/>
            </v:shape>
            <v:shape id="_x0000_s3737" style="position:absolute;left:4300;top:7580;width:3770;height:743" coordorigin="4300,7580" coordsize="3770,743" path="m7896,8182r-1,-13l7872,8184r24,-2xe" fillcolor="#663100" stroked="f">
              <v:path arrowok="t"/>
            </v:shape>
            <v:shape id="_x0000_s3736" style="position:absolute;left:4300;top:7580;width:3770;height:743" coordorigin="4300,7580" coordsize="3770,743" path="m8027,8167r,l8027,8169r,-2xe" fillcolor="#663100" stroked="f">
              <v:path arrowok="t"/>
            </v:shape>
            <v:shape id="_x0000_s3735" style="position:absolute;left:4300;top:7580;width:3770;height:743" coordorigin="4300,7580" coordsize="3770,743" path="m8003,8188r1,l8027,8167r-27,8l8000,8175r-23,19l8003,8188xe" fillcolor="#663100" stroked="f">
              <v:path arrowok="t"/>
            </v:shape>
            <v:shape id="_x0000_s3734" style="position:absolute;left:4300;top:7580;width:3770;height:743" coordorigin="4300,7580" coordsize="3770,743" path="m7976,8194r1,l8000,8175r-26,7l7951,8200r25,-6xe" fillcolor="#663100" stroked="f">
              <v:path arrowok="t"/>
            </v:shape>
            <v:shape id="_x0000_s3733" style="position:absolute;left:4300;top:7580;width:3770;height:743" coordorigin="4300,7580" coordsize="3770,743" path="m7950,8200r1,l7974,8182r-26,5l7948,8187r-23,17l7950,8200xe" fillcolor="#663100" stroked="f">
              <v:path arrowok="t"/>
            </v:shape>
            <v:shape id="_x0000_s3732" style="position:absolute;left:4300;top:7580;width:3770;height:743" coordorigin="4300,7580" coordsize="3770,743" path="m7924,8204r1,l7948,8187r-25,5l7922,8192r-23,15l7924,8204xe" fillcolor="#663100" stroked="f">
              <v:path arrowok="t"/>
            </v:shape>
            <v:shape id="_x0000_s3731" style="position:absolute;left:4300;top:7580;width:3770;height:743" coordorigin="4300,7580" coordsize="3770,743" path="m7898,8208r1,-1l7922,8192r-24,3l7874,8209r24,-1xe" fillcolor="#663100" stroked="f">
              <v:path arrowok="t"/>
            </v:shape>
            <v:shape id="_x0000_s3730" style="position:absolute;left:4300;top:7580;width:3770;height:743" coordorigin="4300,7580" coordsize="3770,743" path="m7850,8197r,13l7873,8209r1,l7897,8195r-24,2l7873,8197r-23,xe" fillcolor="#663100" stroked="f">
              <v:path arrowok="t"/>
            </v:shape>
            <v:shape id="_x0000_s3729" style="position:absolute;left:4300;top:7580;width:3770;height:743" coordorigin="4300,7580" coordsize="3770,743" path="m7849,8197r-23,l7849,8210r1,l7850,8197r-1,xe" fillcolor="#663100" stroked="f">
              <v:path arrowok="t"/>
            </v:shape>
            <v:shape id="_x0000_s3728" style="position:absolute;left:4300;top:7580;width:3770;height:743" coordorigin="4300,7580" coordsize="3770,743" path="m7826,8197r-20,-2l7825,8209r1,l7849,8210r-23,-13l7826,8197xe" fillcolor="#663100" stroked="f">
              <v:path arrowok="t"/>
            </v:shape>
            <v:shape id="_x0000_s3727" style="position:absolute;left:4300;top:7580;width:3770;height:743" coordorigin="4300,7580" coordsize="3770,743" path="m7805,8195r-16,-3l7803,8207r2,l7825,8209r-19,-14l7805,8195xe" fillcolor="#663100" stroked="f">
              <v:path arrowok="t"/>
            </v:shape>
            <v:shape id="_x0000_s3726" style="position:absolute;left:4300;top:7580;width:3770;height:743" coordorigin="4300,7580" coordsize="3770,743" path="m7788,8191r-14,-4l7784,8204r2,l7803,8207r-14,-15l7788,8191xe" fillcolor="#663100" stroked="f">
              <v:path arrowok="t"/>
            </v:shape>
            <v:shape id="_x0000_s3725" style="position:absolute;left:4300;top:7580;width:3770;height:743" coordorigin="4300,7580" coordsize="3770,743" path="m7773,8186r-10,-5l7767,8198r3,1l7784,8204r-10,-17l7773,8186xe" fillcolor="#663100" stroked="f">
              <v:path arrowok="t"/>
            </v:shape>
            <v:shape id="_x0000_s3724" style="position:absolute;left:4300;top:7580;width:3770;height:743" coordorigin="4300,7580" coordsize="3770,743" path="m7752,8171r1,18l7757,8192r10,6l7763,8181r-2,-1l7754,8173r-2,-2xe" fillcolor="#663100" stroked="f">
              <v:path arrowok="t"/>
            </v:shape>
            <v:shape id="_x0000_s3723" style="position:absolute;left:4300;top:7580;width:3770;height:743" coordorigin="4300,7580" coordsize="3770,743" path="m7747,8048r-3,17l7745,8183r8,6l7752,8171r-4,-8l7747,8161r-2,-10l7747,8048xe" fillcolor="#663100" stroked="f">
              <v:path arrowok="t"/>
            </v:shape>
            <v:shape id="_x0000_s3722" style="position:absolute;left:4300;top:7580;width:3770;height:743" coordorigin="4300,7580" coordsize="3770,743" path="m8009,8203r,l8010,8220r5,-4l8019,8211r5,-6l8021,8183r-1,3l8017,8192r-5,7l8010,8202r-1,1xe" fillcolor="#663100" stroked="f">
              <v:path arrowok="t"/>
            </v:shape>
            <v:shape id="_x0000_s3721" style="position:absolute;left:4300;top:7580;width:3770;height:743" coordorigin="4300,7580" coordsize="3770,743" path="m8024,8177r-3,6l8023,8178r1,-1l8027,8168r-3,9xe" fillcolor="#663100" stroked="f">
              <v:path arrowok="t"/>
            </v:shape>
            <v:shape id="_x0000_s3720" style="position:absolute;left:4300;top:7580;width:3770;height:743" coordorigin="4300,7580" coordsize="3770,743" path="m7827,8184r-17,-15l7808,8169r,13l7807,8182r20,2xe" fillcolor="#663100" stroked="f">
              <v:path arrowok="t"/>
            </v:shape>
            <v:shape id="_x0000_s3719" style="position:absolute;left:4300;top:7580;width:3770;height:743" coordorigin="4300,7580" coordsize="3770,743" path="m7772,8155r,-2l7771,8154r,1l7772,8155r1,1l7772,8153r,2xe" fillcolor="#663100" stroked="f">
              <v:path arrowok="t"/>
            </v:shape>
            <v:shape id="_x0000_s3718" style="position:absolute;left:4300;top:7580;width:3770;height:743" coordorigin="4300,7580" coordsize="3770,743" path="m7666,8101r-2,15l7661,8129r-1,12l7658,8151r-1,9l7657,8160r-1,8l7657,8185r1,9l7658,8194r2,9l7664,8211r2,-110xe" fillcolor="#663100" stroked="f">
              <v:path arrowok="t"/>
            </v:shape>
            <v:shape id="_x0000_s3717" style="position:absolute;left:4300;top:7580;width:3770;height:743" coordorigin="4300,7580" coordsize="3770,743" path="m7656,8168r,l7656,8174r1,11l7656,8168xe" fillcolor="#663100" stroked="f">
              <v:path arrowok="t"/>
            </v:shape>
            <v:shape id="_x0000_s3716" style="position:absolute;left:4300;top:7580;width:3770;height:743" coordorigin="4300,7580" coordsize="3770,743" path="m7664,8116r-3,13l7664,8116r,xe" fillcolor="#663100" stroked="f">
              <v:path arrowok="t"/>
            </v:shape>
            <v:shape id="_x0000_s3715" style="position:absolute;left:4300;top:7580;width:3770;height:743" coordorigin="4300,7580" coordsize="3770,743" path="m7668,8218r5,8l7673,8225r-4,-43l7669,8175r,-90l7666,8101r-2,110l7668,8219r,-1xe" fillcolor="#663100" stroked="f">
              <v:path arrowok="t"/>
            </v:shape>
            <v:shape id="_x0000_s3714" style="position:absolute;left:4300;top:7580;width:3770;height:743" coordorigin="4300,7580" coordsize="3770,743" path="m7669,8086r,82l7670,8161r1,-9l7672,8142r2,-11l7744,7710r-75,376xe" fillcolor="#663100" stroked="f">
              <v:path arrowok="t"/>
            </v:shape>
            <v:shape id="_x0000_s3713" style="position:absolute;left:4300;top:7580;width:3770;height:743" coordorigin="4300,7580" coordsize="3770,743" path="m7670,8161r-1,7l7669,8085r,90l7669,8182r,-9l7669,8169r1,-8xe" fillcolor="#663100" stroked="f">
              <v:path arrowok="t"/>
            </v:shape>
            <v:shape id="_x0000_s3712" style="position:absolute;left:4300;top:7580;width:3770;height:743" coordorigin="4300,7580" coordsize="3770,743" path="m7683,8217r-4,-5l7678,8210r-2,-3l7675,8205r-2,-6l7671,8191r-1,-7l7670,8183r-1,-10l7669,8182r4,43l7672,8198r1,2l7675,8205r4,27l7679,8213r4,4xe" fillcolor="#663100" stroked="f">
              <v:path arrowok="t"/>
            </v:shape>
            <v:shape id="_x0000_s3711" style="position:absolute;left:4300;top:7580;width:3770;height:743" coordorigin="4300,7580" coordsize="3770,743" path="m7671,8192r-1,-9l7670,8184r1,7l7671,8192xe" fillcolor="#663100" stroked="f">
              <v:path arrowok="t"/>
            </v:shape>
            <v:shape id="_x0000_s3710" style="position:absolute;left:4300;top:7580;width:3770;height:743" coordorigin="4300,7580" coordsize="3770,743" path="m7679,8212r-4,-7l7676,8207r2,3l7679,8212xe" fillcolor="#663100" stroked="f">
              <v:path arrowok="t"/>
            </v:shape>
            <v:shape id="_x0000_s3709" style="position:absolute;left:4300;top:7580;width:3770;height:743" coordorigin="4300,7580" coordsize="3770,743" path="m7679,8232r7,5l7682,8216r2,2l7687,8221r7,21l7699,8230r2,2l7707,8234r6,16l7724,8253r4,-12l7717,8238r1,l7716,8238r-7,-3l7708,8235r-9,-5l7692,8226r-3,-3l7688,8223r-5,-6l7679,8213r,19xe" fillcolor="#663100" stroked="f">
              <v:path arrowok="t"/>
            </v:shape>
            <v:shape id="_x0000_s3708" style="position:absolute;left:4300;top:7580;width:3770;height:743" coordorigin="4300,7580" coordsize="3770,743" path="m7686,8237r8,5l7687,8221r-3,-3l7682,8216r4,21xe" fillcolor="#663100" stroked="f">
              <v:path arrowok="t"/>
            </v:shape>
            <v:shape id="_x0000_s3707" style="position:absolute;left:4300;top:7580;width:3770;height:743" coordorigin="4300,7580" coordsize="3770,743" path="m7673,8200r-1,-2l7673,8225r6,7l7675,8205r-2,-5xe" fillcolor="#663100" stroked="f">
              <v:path arrowok="t"/>
            </v:shape>
            <v:shape id="_x0000_s3706" style="position:absolute;left:4300;top:7580;width:3770;height:743" coordorigin="4300,7580" coordsize="3770,743" path="m7744,7710r-70,421l7676,8118r3,-14l7682,8088r74,-376l7744,7710xe" fillcolor="#663100" stroked="f">
              <v:path arrowok="t"/>
            </v:shape>
            <v:shape id="_x0000_s3705" style="position:absolute;left:4300;top:7580;width:3770;height:743" coordorigin="4300,7580" coordsize="3770,743" path="m7694,8227r-6,-4l7689,8223r3,3l7694,8227xe" fillcolor="#663100" stroked="f">
              <v:path arrowok="t"/>
            </v:shape>
            <v:shape id="_x0000_s3704" style="position:absolute;left:4300;top:7580;width:3770;height:743" coordorigin="4300,7580" coordsize="3770,743" path="m7703,8246r10,4l7707,8234r-6,-2l7699,8230r-5,12l7703,8247r,-1xe" fillcolor="#663100" stroked="f">
              <v:path arrowok="t"/>
            </v:shape>
            <v:shape id="_x0000_s3703" style="position:absolute;left:4300;top:7580;width:3770;height:743" coordorigin="4300,7580" coordsize="3770,743" path="m7717,8238r-9,-3l7709,8235r7,3l7718,8238r-1,xe" fillcolor="#663100" stroked="f">
              <v:path arrowok="t"/>
            </v:shape>
            <v:shape id="_x0000_s3702" style="position:absolute;left:4300;top:7580;width:3770;height:743" coordorigin="4300,7580" coordsize="3770,743" path="m7724,8253r13,3l7738,8243r1,l7751,8245r,l7739,8243r-11,-2l7724,8253xe" fillcolor="#663100" stroked="f">
              <v:path arrowok="t"/>
            </v:shape>
            <v:shape id="_x0000_s3701" style="position:absolute;left:4300;top:7580;width:3770;height:743" coordorigin="4300,7580" coordsize="3770,743" path="m7745,7642r1,3l7748,7649r,2l7756,7648r,-13l7752,7628r-3,9l7751,7636r-2,1l7748,7650r1,-13l7745,7642xe" fillcolor="#663100" stroked="f">
              <v:path arrowok="t"/>
            </v:shape>
            <v:shape id="_x0000_s3700" style="position:absolute;left:4300;top:7580;width:3770;height:743" coordorigin="4300,7580" coordsize="3770,743" path="m7749,7637r-5,2l7745,7642r,l7749,7637xe" fillcolor="#663100" stroked="f">
              <v:path arrowok="t"/>
            </v:shape>
            <v:shape id="_x0000_s3699" style="position:absolute;left:4300;top:7580;width:3770;height:743" coordorigin="4300,7580" coordsize="3770,743" path="m7746,7645r-4,9l7748,7651r,-2l7746,7645xe" fillcolor="#663100" stroked="f">
              <v:path arrowok="t"/>
            </v:shape>
            <v:shape id="_x0000_s3698" style="position:absolute;left:4300;top:7580;width:3770;height:743" coordorigin="4300,7580" coordsize="3770,743" path="m7810,7632r1,l7809,7619r-7,1l7794,7622r-9,3l7775,7628r-11,4l7760,7645r4,-13l7756,7635r,13l7756,7636r1,1l7760,7647r8,-3l7779,7640r10,-3l7797,7635r8,-2l7808,7632r2,xe" fillcolor="#663100" stroked="f">
              <v:path arrowok="t"/>
            </v:shape>
            <v:shape id="_x0000_s3697" style="position:absolute;left:4300;top:7580;width:3770;height:743" coordorigin="4300,7580" coordsize="3770,743" path="m7760,7647r-3,-10l7756,7636r,12l7756,7649r,63l7759,7697r,l7761,7684r-1,-37xe" fillcolor="#663100" stroked="f">
              <v:path arrowok="t"/>
            </v:shape>
            <v:shape id="_x0000_s3696" style="position:absolute;left:4300;top:7580;width:3770;height:743" coordorigin="4300,7580" coordsize="3770,743" path="m7785,7624r-10,4l7785,7625r,-1xe" fillcolor="#663100" stroked="f">
              <v:path arrowok="t"/>
            </v:shape>
            <v:shape id="_x0000_s3695" style="position:absolute;left:4300;top:7580;width:3770;height:743" coordorigin="4300,7580" coordsize="3770,743" path="m7802,7620r-8,2l7794,7622r8,-2l7802,7620xe" fillcolor="#663100" stroked="f">
              <v:path arrowok="t"/>
            </v:shape>
            <v:shape id="_x0000_s3694" style="position:absolute;left:4300;top:7580;width:3770;height:743" coordorigin="4300,7580" coordsize="3770,743" path="m7824,7636r,-1l7824,7635r-1,-1l7823,7634r,l7824,7634r,1l7824,7636r,-1l7825,7638r-1,-2l7825,7637r,-1l7824,7635r1,-14l7823,7633r,l7823,7634r,l7823,7634r1,1l7824,7636xe" fillcolor="#663100" stroked="f">
              <v:path arrowok="t"/>
            </v:shape>
            <v:shape id="_x0000_s3693" style="position:absolute;left:4300;top:7580;width:3770;height:743" coordorigin="4300,7580" coordsize="3770,743" path="m7825,7637r-1,-1l7825,7638r1,4l7826,7648r,l7826,7717r3,-15l7826,7647r,-4l7826,7640r,l7825,7637xe" fillcolor="#663100" stroked="f">
              <v:path arrowok="t"/>
            </v:shape>
            <v:shape id="_x0000_s3692" style="position:absolute;left:4300;top:7580;width:3770;height:743" coordorigin="4300,7580" coordsize="3770,743" path="m7836,7668r1,-8l7838,7654r1,-5l7839,7648r-1,-8l7837,7634r-1,34xe" fillcolor="#663100" stroked="f">
              <v:path arrowok="t"/>
            </v:shape>
            <v:shape id="_x0000_s3691" style="position:absolute;left:4300;top:7580;width:3770;height:743" coordorigin="4300,7580" coordsize="3770,743" path="m7826,7647r3,55l7831,7689r3,-11l7836,7668r1,-34l7835,7629r-2,-3l7829,7623r-3,24xe" fillcolor="#663100" stroked="f">
              <v:path arrowok="t"/>
            </v:shape>
            <v:shape id="_x0000_s3690" style="position:absolute;left:4300;top:7580;width:3770;height:743" coordorigin="4300,7580" coordsize="3770,743" path="m7829,7623r-4,-2l7825,7636r1,4l7826,7643r,4l7829,7623xe" fillcolor="#663100" stroked="f">
              <v:path arrowok="t"/>
            </v:shape>
            <v:shape id="_x0000_s3689" style="position:absolute;left:4300;top:7580;width:3770;height:743" coordorigin="4300,7580" coordsize="3770,743" path="m7826,7717r,-69l7826,7648r-1,3l7824,7658r-1,8l7821,7675r-2,11l7816,7700r-3,15l7760,8050r66,-333xe" fillcolor="#663100" stroked="f">
              <v:path arrowok="t"/>
            </v:shape>
            <v:shape id="_x0000_s3688" style="position:absolute;left:4300;top:7580;width:3770;height:743" coordorigin="4300,7580" coordsize="3770,743" path="m7813,7715r-66,333l7751,8098r2,-15l7756,8068r4,-18l7813,7715xe" fillcolor="#663100" stroked="f">
              <v:path arrowok="t"/>
            </v:shape>
            <v:shape id="_x0000_s3687" style="position:absolute;left:4300;top:7580;width:3770;height:743" coordorigin="4300,7580" coordsize="3770,743" path="m7747,8123r2,-12l7751,8098r-4,-50l7747,8123xe" fillcolor="#663100" stroked="f">
              <v:path arrowok="t"/>
            </v:shape>
            <v:shape id="_x0000_s3686" style="position:absolute;left:4300;top:7580;width:3770;height:743" coordorigin="4300,7580" coordsize="3770,743" path="m7747,8048r-2,103l7745,8143r1,-10l7747,8123r,-75xe" fillcolor="#663100" stroked="f">
              <v:path arrowok="t"/>
            </v:shape>
            <v:shape id="_x0000_s3685" style="position:absolute;left:4300;top:7580;width:3770;height:743" coordorigin="4300,7580" coordsize="3770,743" path="m7741,8178r4,5l7744,8065r-3,16l7741,8081r-3,15l7736,8170r5,8xe" fillcolor="#663100" stroked="f">
              <v:path arrowok="t"/>
            </v:shape>
            <v:shape id="_x0000_s3684" style="position:absolute;left:4300;top:7580;width:3770;height:743" coordorigin="4300,7580" coordsize="3770,743" path="m7736,8170r2,-74l7736,8109r,l7735,8121r-1,1l7734,8163r2,7xe" fillcolor="#663100" stroked="f">
              <v:path arrowok="t"/>
            </v:shape>
            <v:shape id="_x0000_s3683" style="position:absolute;left:4300;top:7580;width:3770;height:743" coordorigin="4300,7580" coordsize="3770,743" path="m7734,8163r,-41l7733,8132r,10l7733,8154r1,9xe" fillcolor="#663100" stroked="f">
              <v:path arrowok="t"/>
            </v:shape>
            <v:shape id="_x0000_s3682" style="position:absolute;left:4300;top:7580;width:3770;height:743" coordorigin="4300,7580" coordsize="3770,743" path="m7825,7621r-5,-1l7818,7632r2,1l7822,7634r1,l7823,7633r,l7825,7621r-2,12l7821,7633r,l7820,7632r5,-11xe" fillcolor="#663100" stroked="f">
              <v:path arrowok="t"/>
            </v:shape>
            <v:shape id="_x0000_s3681" style="position:absolute;left:4300;top:7580;width:3770;height:743" coordorigin="4300,7580" coordsize="3770,743" path="m7822,7633r1,l7825,7621r-5,11l7821,7633r,l7822,7632r,1l7822,7633xe" fillcolor="#663100" stroked="f">
              <v:path arrowok="t"/>
            </v:shape>
            <v:shape id="_x0000_s3680" style="position:absolute;left:4300;top:7580;width:3770;height:743" coordorigin="4300,7580" coordsize="3770,743" path="m7821,7633r,l7821,7633r1,l7822,7632r-1,1xe" fillcolor="#663100" stroked="f">
              <v:path arrowok="t"/>
            </v:shape>
            <v:shape id="_x0000_s3679" style="position:absolute;left:4300;top:7580;width:3770;height:743" coordorigin="4300,7580" coordsize="3770,743" path="m7823,7634r,l7824,7635r,l7823,7634r,l7823,7634xe" fillcolor="#663100" stroked="f">
              <v:path arrowok="t"/>
            </v:shape>
            <v:shape id="_x0000_s3678" style="position:absolute;left:4300;top:7580;width:3770;height:743" coordorigin="4300,7580" coordsize="3770,743" path="m7823,7634r,l7822,7634r1,l7823,7634xe" fillcolor="#663100" stroked="f">
              <v:path arrowok="t"/>
            </v:shape>
            <v:shape id="_x0000_s3677" style="position:absolute;left:4300;top:7580;width:3770;height:743" coordorigin="4300,7580" coordsize="3770,743" path="m7824,7635r,-1l7823,7634r,l7824,7635xe" fillcolor="#663100" stroked="f">
              <v:path arrowok="t"/>
            </v:shape>
            <v:shape id="_x0000_s3676" style="position:absolute;left:4300;top:7580;width:3770;height:743" coordorigin="4300,7580" coordsize="3770,743" path="m7819,7632r1,1l7818,7632r2,-12l7813,7619r-2,13l7810,7632r3,l7812,7632r4,l7819,7632r,xe" fillcolor="#663100" stroked="f">
              <v:path arrowok="t"/>
            </v:shape>
            <v:shape id="_x0000_s3675" style="position:absolute;left:4300;top:7580;width:3770;height:743" coordorigin="4300,7580" coordsize="3770,743" path="m7813,7619r-5,l7809,7619r2,13l7813,7619xe" fillcolor="#663100" stroked="f">
              <v:path arrowok="t"/>
            </v:shape>
            <v:shape id="_x0000_s3674" style="position:absolute;left:4300;top:7580;width:3770;height:743" coordorigin="4300,7580" coordsize="3770,743" path="m7819,7632r-3,l7812,7632r1,l7819,7632r,xe" fillcolor="#663100" stroked="f">
              <v:path arrowok="t"/>
            </v:shape>
            <v:shape id="_x0000_s3673" style="position:absolute;left:4300;top:7580;width:3770;height:743" coordorigin="4300,7580" coordsize="3770,743" path="m7789,7637r-1,l7798,7634r-1,1l7789,7637xe" fillcolor="#663100" stroked="f">
              <v:path arrowok="t"/>
            </v:shape>
            <v:shape id="_x0000_s3672" style="position:absolute;left:4300;top:7580;width:3770;height:743" coordorigin="4300,7580" coordsize="3770,743" path="m7805,7633r-1,l7810,7632r-2,l7805,7633xe" fillcolor="#663100" stroked="f">
              <v:path arrowok="t"/>
            </v:shape>
            <v:shape id="_x0000_s3671" style="position:absolute;left:4300;top:7580;width:3770;height:743" coordorigin="4300,7580" coordsize="3770,743" path="m7763,7661r-1,-5l7763,7674r,-2l7763,7665r,-4xe" fillcolor="#663100" stroked="f">
              <v:path arrowok="t"/>
            </v:shape>
            <v:shape id="_x0000_s3670" style="position:absolute;left:4300;top:7580;width:3770;height:743" coordorigin="4300,7580" coordsize="3770,743" path="m7762,7653r-2,-6l7761,7684r2,-10l7762,7656r,-3xe" fillcolor="#663100" stroked="f">
              <v:path arrowok="t"/>
            </v:shape>
            <v:shape id="_x0000_s3669" style="position:absolute;left:4300;top:7580;width:3770;height:743" coordorigin="4300,7580" coordsize="3770,743" path="m7756,7712r,-63l7750,7664r,8l7750,7672r-1,10l7747,7695r-3,15l7756,7712xe" fillcolor="#663100" stroked="f">
              <v:path arrowok="t"/>
            </v:shape>
            <v:shape id="_x0000_s3668" style="position:absolute;left:4300;top:7580;width:3770;height:743" coordorigin="4300,7580" coordsize="3770,743" path="m7756,7649r,-1l7748,7651r2,5l7750,7663r,1l7756,7649xe" fillcolor="#663100" stroked="f">
              <v:path arrowok="t"/>
            </v:shape>
            <v:shape id="_x0000_s3667" style="position:absolute;left:4300;top:7580;width:3770;height:743" coordorigin="4300,7580" coordsize="3770,743" path="m7817,8245r1,l7780,8246r-16,l7751,8245r-12,-2l7738,8243r12,14l7764,8259r15,-13l7780,8246r37,-1xe" fillcolor="#663100" stroked="f">
              <v:path arrowok="t"/>
            </v:shape>
            <v:shape id="_x0000_s3666" style="position:absolute;left:4300;top:7580;width:3770;height:743" coordorigin="4300,7580" coordsize="3770,743" path="m8006,8207r-3,2l8002,8210r-5,3l7981,8220r-10,3l7957,8227r-15,3l7926,8233r-36,6l7855,8243r-38,2l7780,8246r38,12l7856,8256r36,-4l7928,8246r17,-4l7960,8239r14,-4l7986,8231r10,-3l8004,8223r,-15l8006,8207xe" fillcolor="#663100" stroked="f">
              <v:path arrowok="t"/>
            </v:shape>
            <v:shape id="_x0000_s3665" style="position:absolute;left:4300;top:7580;width:3770;height:743" coordorigin="4300,7580" coordsize="3770,743" path="m7780,8259r38,-1l7818,8258r-38,-12l7779,8246r-15,13l7764,8259r16,xe" fillcolor="#663100" stroked="f">
              <v:path arrowok="t"/>
            </v:shape>
            <v:shape id="_x0000_s3664" style="position:absolute;left:4300;top:7580;width:3770;height:743" coordorigin="4300,7580" coordsize="3770,743" path="m7891,8239r-37,4l7855,8243r35,-4l7891,8239xe" fillcolor="#663100" stroked="f">
              <v:path arrowok="t"/>
            </v:shape>
            <v:shape id="_x0000_s3663" style="position:absolute;left:4300;top:7580;width:3770;height:743" coordorigin="4300,7580" coordsize="3770,743" path="m7945,8242r16,-3l7945,8242xe" fillcolor="#663100" stroked="f">
              <v:path arrowok="t"/>
            </v:shape>
            <v:shape id="_x0000_s3662" style="position:absolute;left:4300;top:7580;width:3770;height:743" coordorigin="4300,7580" coordsize="3770,743" path="m7982,8219r-12,4l7971,8223r10,-3l7982,8219xe" fillcolor="#663100" stroked="f">
              <v:path arrowok="t"/>
            </v:shape>
            <v:shape id="_x0000_s3661" style="position:absolute;left:4300;top:7580;width:3770;height:743" coordorigin="4300,7580" coordsize="3770,743" path="m7999,8212r-9,4l7991,8216r6,-3l7999,8212xe" fillcolor="#663100" stroked="f">
              <v:path arrowok="t"/>
            </v:shape>
            <v:shape id="_x0000_s3660" style="position:absolute;left:4300;top:7580;width:3770;height:743" coordorigin="4300,7580" coordsize="3770,743" path="m8009,8203r-3,4l8008,8205r-3,2l8004,8208r,15l8010,8220r-1,-17l8009,8203xe" fillcolor="#663100" stroked="f">
              <v:path arrowok="t"/>
            </v:shape>
            <v:shape id="_x0000_s3659" style="position:absolute;left:4300;top:7580;width:3770;height:743" coordorigin="4300,7580" coordsize="3770,743" path="m8006,8207r-2,1l8005,8207r3,-2l8006,8207xe" fillcolor="#663100" stroked="f">
              <v:path arrowok="t"/>
            </v:shape>
            <v:shape id="_x0000_s3658" style="position:absolute;left:4300;top:7580;width:3770;height:743" coordorigin="4300,7580" coordsize="3770,743" path="m8013,8197r-4,6l8010,8202r2,-3l8013,8197xe" fillcolor="#663100" stroked="f">
              <v:path arrowok="t"/>
            </v:shape>
            <v:shape id="_x0000_s3657" style="position:absolute;left:4300;top:7580;width:3770;height:743" coordorigin="4300,7580" coordsize="3770,743" path="m8020,8185r-4,8l8017,8192r3,-6l8020,8185xe" fillcolor="#663100" stroked="f">
              <v:path arrowok="t"/>
            </v:shape>
            <v:shape id="_x0000_s3656" style="position:absolute;left:4300;top:7580;width:3770;height:743" coordorigin="4300,7580" coordsize="3770,743" path="m8004,8223r,1l8011,8219r-1,1l8004,8223xe" fillcolor="#663100" stroked="f">
              <v:path arrowok="t"/>
            </v:shape>
            <v:shape id="_x0000_s3655" style="position:absolute;left:4300;top:7580;width:3770;height:743" coordorigin="4300,7580" coordsize="3770,743" path="m7986,8231r,1l7996,8228r,l7986,8231xe" fillcolor="#663100" stroked="f">
              <v:path arrowok="t"/>
            </v:shape>
            <v:shape id="_x0000_s3654" style="position:absolute;left:4300;top:7580;width:3770;height:743" coordorigin="4300,7580" coordsize="3770,743" path="m7737,8256r-1,l7750,8257r-12,-14l7737,8256xe" fillcolor="#663100" stroked="f">
              <v:path arrowok="t"/>
            </v:shape>
            <v:shape id="_x0000_s3653" style="position:absolute;left:4300;top:7580;width:3770;height:743" coordorigin="4300,7580" coordsize="3770,743" path="m5680,8121r-3,15l5678,8218r,-6l5679,8205r1,-8l5680,8121xe" fillcolor="#663100" stroked="f">
              <v:path arrowok="t"/>
            </v:shape>
            <v:shape id="_x0000_s3652" style="position:absolute;left:4300;top:7580;width:3770;height:743" coordorigin="4300,7580" coordsize="3770,743" path="m5678,8219r,-1l5677,8136r,123l5679,8230r-1,-11xe" fillcolor="#663100" stroked="f">
              <v:path arrowok="t"/>
            </v:shape>
            <v:shape id="_x0000_s3651" style="position:absolute;left:4300;top:7580;width:3770;height:743" coordorigin="4300,7580" coordsize="3770,743" path="m5692,8067r-2,72l5693,8124r3,-17l5700,8089r4,-19l5701,8026r-5,21l5692,8068xe" fillcolor="#663100" stroked="f">
              <v:path arrowok="t"/>
            </v:shape>
            <v:shape id="_x0000_s3650" style="position:absolute;left:4300;top:7580;width:3770;height:743" coordorigin="4300,7580" coordsize="3770,743" path="m5685,8166r2,-13l5690,8139r2,-72l5687,8087r-2,79xe" fillcolor="#663100" stroked="f">
              <v:path arrowok="t"/>
            </v:shape>
            <v:shape id="_x0000_s3649" style="position:absolute;left:4300;top:7580;width:3770;height:743" coordorigin="4300,7580" coordsize="3770,743" path="m5681,8188r2,-10l5685,8166r2,-79l5684,8104r-3,84xe" fillcolor="#663100" stroked="f">
              <v:path arrowok="t"/>
            </v:shape>
            <v:shape id="_x0000_s3648" style="position:absolute;left:4300;top:7580;width:3770;height:743" coordorigin="4300,7580" coordsize="3770,743" path="m5680,8121r,76l5681,8188r,l5684,8105r-4,16xe" fillcolor="#663100" stroked="f">
              <v:path arrowok="t"/>
            </v:shape>
            <v:shape id="_x0000_s3647" style="position:absolute;left:4300;top:7580;width:3770;height:743" coordorigin="4300,7580" coordsize="3770,743" path="m5739,7662r-6,-6l5731,7655r-1,15l5725,7666r-2,-1l5725,7650r-9,-5l5716,7634r13,-7l5729,7623r4,2l5746,7618r-6,-11l5726,7614r,l5710,7622r7,38l5719,7661r5,4l5731,7672r,l5737,7679r2,-17xe" fillcolor="#663100" stroked="f">
              <v:path arrowok="t"/>
            </v:shape>
            <v:shape id="_x0000_s3646" style="position:absolute;left:4300;top:7580;width:3770;height:743" coordorigin="4300,7580" coordsize="3770,743" path="m5710,7622r,34l5717,7660r7,5l5719,7661r-2,-1l5710,7622xe" fillcolor="#663100" stroked="f">
              <v:path arrowok="t"/>
            </v:shape>
            <v:shape id="_x0000_s3645" style="position:absolute;left:4300;top:7580;width:3770;height:743" coordorigin="4300,7580" coordsize="3770,743" path="m5733,7640r-4,2l5729,7653r-4,13l5730,7670r-1,-14l5731,7655r2,-15xe" fillcolor="#663100" stroked="f">
              <v:path arrowok="t"/>
            </v:shape>
            <v:shape id="_x0000_s3644" style="position:absolute;left:4300;top:7580;width:3770;height:743" coordorigin="4300,7580" coordsize="3770,743" path="m5731,8009r-2,67l5734,8056r5,-22l5744,8012r5,-24l5794,7743r-57,242l5731,8009xe" fillcolor="#663100" stroked="f">
              <v:path arrowok="t"/>
            </v:shape>
            <v:shape id="_x0000_s3643" style="position:absolute;left:4300;top:7580;width:3770;height:743" coordorigin="4300,7580" coordsize="3770,743" path="m5726,8032r-5,21l5721,8112r4,-17l5729,8076r2,-67l5726,8032xe" fillcolor="#663100" stroked="f">
              <v:path arrowok="t"/>
            </v:shape>
            <v:shape id="_x0000_s3642" style="position:absolute;left:4300;top:7580;width:3770;height:743" coordorigin="4300,7580" coordsize="3770,743" path="m5785,8139r,l5784,8151r-1,10l5784,8181r1,11l5785,8139xe" fillcolor="#663100" stroked="f">
              <v:path arrowok="t"/>
            </v:shape>
            <v:shape id="_x0000_s3641" style="position:absolute;left:4300;top:7580;width:3770;height:743" coordorigin="4300,7580" coordsize="3770,743" path="m5783,8161r,-1l5783,8170r1,11l5783,8161xe" fillcolor="#663100" stroked="f">
              <v:path arrowok="t"/>
            </v:shape>
            <v:shape id="_x0000_s3640" style="position:absolute;left:4300;top:7580;width:3770;height:743" coordorigin="4300,7580" coordsize="3770,743" path="m5793,8273r2,-1l5794,8259r2,-15l5785,8248r,1l5788,8234r1,1l5795,8243r1,1l5797,8244r3,-16l5795,8243r5,-15l5788,8233r-4,16l5785,8251r1,1l5793,8259r,1l5793,8273xe" fillcolor="#663100" stroked="f">
              <v:path arrowok="t"/>
            </v:shape>
            <v:shape id="_x0000_s3639" style="position:absolute;left:4300;top:7580;width:3770;height:743" coordorigin="4300,7580" coordsize="3770,743" path="m5791,8211r-1,l5794,8220r,-1l5791,8099r-2,15l5787,8202r4,9xe" fillcolor="#663100" stroked="f">
              <v:path arrowok="t"/>
            </v:shape>
            <v:shape id="_x0000_s3638" style="position:absolute;left:4300;top:7580;width:3770;height:743" coordorigin="4300,7580" coordsize="3770,743" path="m5787,8202r2,-88l5787,8127r-2,12l5785,8192r,-1l5787,8202xe" fillcolor="#663100" stroked="f">
              <v:path arrowok="t"/>
            </v:shape>
            <v:shape id="_x0000_s3637" style="position:absolute;left:4300;top:7580;width:3770;height:743" coordorigin="4300,7580" coordsize="3770,743" path="m5785,8249r,-1l5796,8244r-1,-1l5789,8235r-1,-1l5785,8249xe" fillcolor="#663100" stroked="f">
              <v:path arrowok="t"/>
            </v:shape>
            <v:shape id="_x0000_s3636" style="position:absolute;left:4300;top:7580;width:3770;height:743" coordorigin="4300,7580" coordsize="3770,743" path="m5815,8226r-5,-5l5809,8219r-3,-4l5803,8207r-3,-8l5799,8197r-1,-7l5797,8180r-1,-11l5796,8169r1,-102l5794,8084r,135l5796,8170r,9l5797,8181r2,46l5805,8234r-3,-29l5803,8207r2,5l5812,8242r-2,-21l5815,8226xe" fillcolor="#663100" stroked="f">
              <v:path arrowok="t"/>
            </v:shape>
            <v:shape id="_x0000_s3635" style="position:absolute;left:4300;top:7580;width:3770;height:743" coordorigin="4300,7580" coordsize="3770,743" path="m5800,8199r-2,-10l5798,8190r1,7l5800,8199r3,8l5800,8199xe" fillcolor="#663100" stroked="f">
              <v:path arrowok="t"/>
            </v:shape>
            <v:shape id="_x0000_s3634" style="position:absolute;left:4300;top:7580;width:3770;height:743" coordorigin="4300,7580" coordsize="3770,743" path="m5805,8234r7,8l5805,8212r-2,-5l5802,8205r3,29xe" fillcolor="#663100" stroked="f">
              <v:path arrowok="t"/>
            </v:shape>
            <v:shape id="_x0000_s3633" style="position:absolute;left:4300;top:7580;width:3770;height:743" coordorigin="4300,7580" coordsize="3770,743" path="m5810,8221r-4,-7l5806,8215r3,4l5810,8221xe" fillcolor="#663100" stroked="f">
              <v:path arrowok="t"/>
            </v:shape>
            <v:shape id="_x0000_s3632" style="position:absolute;left:4300;top:7580;width:3770;height:743" coordorigin="4300,7580" coordsize="3770,743" path="m5815,8226r-5,-5l5812,8242r-2,10l5794,8259r1,13l5815,8264r-1,-39l5815,8226xe" fillcolor="#663100" stroked="f">
              <v:path arrowok="t"/>
            </v:shape>
            <v:shape id="_x0000_s3631" style="position:absolute;left:4300;top:7580;width:3770;height:743" coordorigin="4300,7580" coordsize="3770,743" path="m5815,8227r6,6l5815,8226r-1,-1l5815,8264r6,-31l5815,8227xe" fillcolor="#663100" stroked="f">
              <v:path arrowok="t"/>
            </v:shape>
            <v:shape id="_x0000_s3630" style="position:absolute;left:4300;top:7580;width:3770;height:743" coordorigin="4300,7580" coordsize="3770,743" path="m5793,8273r,-13l5793,8259r-3,1l5789,8261r-15,18l5793,8273xe" fillcolor="#663100" stroked="f">
              <v:path arrowok="t"/>
            </v:shape>
            <v:shape id="_x0000_s3629" style="position:absolute;left:4300;top:7580;width:3770;height:743" coordorigin="4300,7580" coordsize="3770,743" path="m5772,8279r2,l5789,8261r-19,6l5770,8267r-15,16l5772,8279xe" fillcolor="#663100" stroked="f">
              <v:path arrowok="t"/>
            </v:shape>
            <v:shape id="_x0000_s3628" style="position:absolute;left:4300;top:7580;width:3770;height:743" coordorigin="4300,7580" coordsize="3770,743" path="m5753,8283r2,l5770,8267r-18,3l5752,8271r-15,14l5753,8283xe" fillcolor="#663100" stroked="f">
              <v:path arrowok="t"/>
            </v:shape>
            <v:shape id="_x0000_s3627" style="position:absolute;left:4300;top:7580;width:3770;height:743" coordorigin="4300,7580" coordsize="3770,743" path="m5752,8271r-16,1l5735,8272r-12,-1l5722,8271r-10,-2l5711,8268r8,15l5722,8284r12,1l5737,8285r15,-14xe" fillcolor="#663100" stroked="f">
              <v:path arrowok="t"/>
            </v:shape>
            <v:shape id="_x0000_s3626" style="position:absolute;left:4300;top:7580;width:3770;height:743" coordorigin="4300,7580" coordsize="3770,743" path="m5711,8268r-9,-3l5706,8280r3,1l5719,8283r-8,-15xe" fillcolor="#663100" stroked="f">
              <v:path arrowok="t"/>
            </v:shape>
            <v:shape id="_x0000_s3625" style="position:absolute;left:4300;top:7580;width:3770;height:743" coordorigin="4300,7580" coordsize="3770,743" path="m5693,8258r,16l5697,8277r9,3l5702,8265r-1,-1l5694,8259r-1,-1xe" fillcolor="#663100" stroked="f">
              <v:path arrowok="t"/>
            </v:shape>
            <v:shape id="_x0000_s3624" style="position:absolute;left:4300;top:7580;width:3770;height:743" coordorigin="4300,7580" coordsize="3770,743" path="m5683,8266r3,3l5693,8274r,-16l5687,8251r-1,-1l5683,8266xe" fillcolor="#663100" stroked="f">
              <v:path arrowok="t"/>
            </v:shape>
            <v:shape id="_x0000_s3623" style="position:absolute;left:4300;top:7580;width:3770;height:743" coordorigin="4300,7580" coordsize="3770,743" path="m5683,8266r3,-16l5682,8242r,-2l5679,8231r,-1l5677,8259r6,7xe" fillcolor="#663100" stroked="f">
              <v:path arrowok="t"/>
            </v:shape>
            <v:shape id="_x0000_s3622" style="position:absolute;left:4300;top:7580;width:3770;height:743" coordorigin="4300,7580" coordsize="3770,743" path="m5675,8255r2,4l5677,8137r-3,13l5674,8151r-2,13l5671,8247r4,8xe" fillcolor="#663100" stroked="f">
              <v:path arrowok="t"/>
            </v:shape>
            <v:shape id="_x0000_s3621" style="position:absolute;left:4300;top:7580;width:3770;height:743" coordorigin="4300,7580" coordsize="3770,743" path="m5672,8164r-2,11l5668,8186r,l5669,8243r2,4l5672,8164xe" fillcolor="#663100" stroked="f">
              <v:path arrowok="t"/>
            </v:shape>
            <v:shape id="_x0000_s3620" style="position:absolute;left:4300;top:7580;width:3770;height:743" coordorigin="4300,7580" coordsize="3770,743" path="m5668,8186r-1,10l5667,8196r-1,8l5666,8204r1,30l5669,8243r-1,-57xe" fillcolor="#663100" stroked="f">
              <v:path arrowok="t"/>
            </v:shape>
            <v:shape id="_x0000_s3619" style="position:absolute;left:4300;top:7580;width:3770;height:743" coordorigin="4300,7580" coordsize="3770,743" path="m5666,8230r1,4l5666,8204r,7l5665,8220r1,10xe" fillcolor="#663100" stroked="f">
              <v:path arrowok="t"/>
            </v:shape>
            <v:shape id="_x0000_s3618" style="position:absolute;left:4300;top:7580;width:3770;height:743" coordorigin="4300,7580" coordsize="3770,743" path="m5797,8244r-1,l5803,8251r2,-11l5797,8244xe" fillcolor="#663100" stroked="f">
              <v:path arrowok="t"/>
            </v:shape>
            <v:shape id="_x0000_s3617" style="position:absolute;left:4300;top:7580;width:3770;height:743" coordorigin="4300,7580" coordsize="3770,743" path="m5797,8067r-1,102l5796,8169r,-8l5797,8151r1,-11l5799,8128r31,-244l5797,8067xe" fillcolor="#663100" stroked="f">
              <v:path arrowok="t"/>
            </v:shape>
            <v:shape id="_x0000_s3616" style="position:absolute;left:4300;top:7580;width:3770;height:743" coordorigin="4300,7580" coordsize="3770,743" path="m5841,7827r12,-1l5815,7824r,5l5784,8065r37,-202l5822,7864r3,8l5827,7830r-8,29l5817,7852r10,-22l5828,7826r13,1xe" fillcolor="#663100" stroked="f">
              <v:path arrowok="t"/>
            </v:shape>
            <v:shape id="_x0000_s3615" style="position:absolute;left:4300;top:7580;width:3770;height:743" coordorigin="4300,7580" coordsize="3770,743" path="m5843,7850r-1,-2l5841,7830r-1,l5837,7867r-2,-5l5833,7889r-3,-5l5806,8086r3,-16l5833,7890r4,10l5837,7867r3,8l5844,7883r-1,-33xe" fillcolor="#663100" stroked="f">
              <v:path arrowok="t"/>
            </v:shape>
            <v:shape id="_x0000_s3614" style="position:absolute;left:4300;top:7580;width:3770;height:743" coordorigin="4300,7580" coordsize="3770,743" path="m5801,8115r3,-14l5803,8102r27,-218l5799,8128r,1l5801,8115xe" fillcolor="#663100" stroked="f">
              <v:path arrowok="t"/>
            </v:shape>
            <v:shape id="_x0000_s3613" style="position:absolute;left:4300;top:7580;width:3770;height:743" coordorigin="4300,7580" coordsize="3770,743" path="m5796,8179r,-9l5794,8219r5,8l5797,8181r-1,-2xe" fillcolor="#663100" stroked="f">
              <v:path arrowok="t"/>
            </v:shape>
            <v:shape id="_x0000_s3612" style="position:absolute;left:4300;top:7580;width:3770;height:743" coordorigin="4300,7580" coordsize="3770,743" path="m5781,8236r-1,1l5779,8243r-2,-2l5780,8237r1,-1l5784,8249r4,-16l5780,8236r-5,2l5767,8254r17,-5l5781,8236xe" fillcolor="#663100" stroked="f">
              <v:path arrowok="t"/>
            </v:shape>
            <v:shape id="_x0000_s3611" style="position:absolute;left:4300;top:7580;width:3770;height:743" coordorigin="4300,7580" coordsize="3770,743" path="m5735,8259r2,-13l5735,8246r-9,-1l5721,8244r-4,-1l5714,8242r-2,-1l5711,8239r-2,-1l5707,8234r-2,-4l5706,8232r-2,-7l5705,8228r3,25l5709,8238r3,3l5716,8243r9,15l5725,8245r3,1l5734,8246r1,13xe" fillcolor="#663100" stroked="f">
              <v:path arrowok="t"/>
            </v:shape>
            <v:shape id="_x0000_s3610" style="position:absolute;left:4300;top:7580;width:3770;height:743" coordorigin="4300,7580" coordsize="3770,743" path="m5758,7641r6,-18l5752,7630r-4,5l5745,7633r-2,15l5749,7653r,1l5757,7663r-1,-21l5744,7648r,l5756,7642r-6,-5l5756,7642r2,-1xe" fillcolor="#663100" stroked="f">
              <v:path arrowok="t"/>
            </v:shape>
            <v:shape id="_x0000_s3609" style="position:absolute;left:4300;top:7580;width:3770;height:743" coordorigin="4300,7580" coordsize="3770,743" path="m5735,8246r2,l5747,8245r4,13l5767,8254r8,-16l5763,8242r-13,3l5749,8245r-14,1xe" fillcolor="#663100" stroked="f">
              <v:path arrowok="t"/>
            </v:shape>
            <v:shape id="_x0000_s3608" style="position:absolute;left:4300;top:7580;width:3770;height:743" coordorigin="4300,7580" coordsize="3770,743" path="m5764,8242r-15,3l5750,8245r13,-3l5764,8242xe" fillcolor="#663100" stroked="f">
              <v:path arrowok="t"/>
            </v:shape>
            <v:shape id="_x0000_s3607" style="position:absolute;left:4300;top:7580;width:3770;height:743" coordorigin="4300,7580" coordsize="3770,743" path="m5780,8236r8,-3l5783,8226r,-1l5779,8216r-1,-1l5775,8238r5,-2xe" fillcolor="#663100" stroked="f">
              <v:path arrowok="t"/>
            </v:shape>
            <v:shape id="_x0000_s3606" style="position:absolute;left:4300;top:7580;width:3770;height:743" coordorigin="4300,7580" coordsize="3770,743" path="m5775,8238r3,-23l5775,8206r,-1l5772,8194r,39l5775,8238xe" fillcolor="#663100" stroked="f">
              <v:path arrowok="t"/>
            </v:shape>
            <v:shape id="_x0000_s3605" style="position:absolute;left:4300;top:7580;width:3770;height:743" coordorigin="4300,7580" coordsize="3770,743" path="m5764,7623r6,12l5781,7630r7,-3l5789,7626r8,-2l5801,7623r1,l5812,7624r-8,-1l5799,7623r,l5797,7624r-2,l5792,7612r-7,3l5775,7618r-11,5xe" fillcolor="#663100" stroked="f">
              <v:path arrowok="t"/>
            </v:shape>
            <v:shape id="_x0000_s3604" style="position:absolute;left:4300;top:7580;width:3770;height:743" coordorigin="4300,7580" coordsize="3770,743" path="m5771,8182r-1,-12l5771,8231r1,2l5772,8194r-1,-12l5771,8182xe" fillcolor="#663100" stroked="f">
              <v:path arrowok="t"/>
            </v:shape>
            <v:shape id="_x0000_s3603" style="position:absolute;left:4300;top:7580;width:3770;height:743" coordorigin="4300,7580" coordsize="3770,743" path="m5768,8079r-3,16l5766,8219r1,2l5771,8231r-1,-61l5770,8169r1,-107l5768,8079xe" fillcolor="#663100" stroked="f">
              <v:path arrowok="t"/>
            </v:shape>
            <v:shape id="_x0000_s3602" style="position:absolute;left:4300;top:7580;width:3770;height:743" coordorigin="4300,7580" coordsize="3770,743" path="m5766,8219r-1,-124l5765,8095r-2,15l5763,8210r3,9xe" fillcolor="#663100" stroked="f">
              <v:path arrowok="t"/>
            </v:shape>
            <v:shape id="_x0000_s3601" style="position:absolute;left:4300;top:7580;width:3770;height:743" coordorigin="4300,7580" coordsize="3770,743" path="m5762,8208r1,2l5763,8110r-2,13l5761,8124r-1,73l5762,8208xe" fillcolor="#663100" stroked="f">
              <v:path arrowok="t"/>
            </v:shape>
            <v:shape id="_x0000_s3600" style="position:absolute;left:4300;top:7580;width:3770;height:743" coordorigin="4300,7580" coordsize="3770,743" path="m5761,8124r-1,12l5760,8137r-2,11l5758,8149r2,46l5760,8197r1,-73xe" fillcolor="#663100" stroked="f">
              <v:path arrowok="t"/>
            </v:shape>
            <v:shape id="_x0000_s3599" style="position:absolute;left:4300;top:7580;width:3770;height:743" coordorigin="4300,7580" coordsize="3770,743" path="m5758,8149r,10l5758,8182r,2l5760,8195r-2,-46xe" fillcolor="#663100" stroked="f">
              <v:path arrowok="t"/>
            </v:shape>
            <v:shape id="_x0000_s3598" style="position:absolute;left:4300;top:7580;width:3770;height:743" coordorigin="4300,7580" coordsize="3770,743" path="m5758,8182r,-23l5758,8170r,12xe" fillcolor="#663100" stroked="f">
              <v:path arrowok="t"/>
            </v:shape>
            <v:shape id="_x0000_s3597" style="position:absolute;left:4300;top:7580;width:3770;height:743" coordorigin="4300,7580" coordsize="3770,743" path="m5789,7627r8,-3l5789,7626r-1,1l5781,7630r-1,l5789,7627xe" fillcolor="#663100" stroked="f">
              <v:path arrowok="t"/>
            </v:shape>
            <v:shape id="_x0000_s3596" style="position:absolute;left:4300;top:7580;width:3770;height:743" coordorigin="4300,7580" coordsize="3770,743" path="m5792,7612r-8,3l5785,7615r7,-3l5792,7612xe" fillcolor="#663100" stroked="f">
              <v:path arrowok="t"/>
            </v:shape>
            <v:shape id="_x0000_s3595" style="position:absolute;left:4300;top:7580;width:3770;height:743" coordorigin="4300,7580" coordsize="3770,743" path="m5798,7610r-6,2l5795,7624r2,l5799,7623r3,-13l5797,7610r1,xe" fillcolor="#663100" stroked="f">
              <v:path arrowok="t"/>
            </v:shape>
            <v:shape id="_x0000_s3594" style="position:absolute;left:4300;top:7580;width:3770;height:743" coordorigin="4300,7580" coordsize="3770,743" path="m5801,7623r,l5801,7623xe" fillcolor="#663100" stroked="f">
              <v:path arrowok="t"/>
            </v:shape>
            <v:shape id="_x0000_s3593" style="position:absolute;left:4300;top:7580;width:3770;height:743" coordorigin="4300,7580" coordsize="3770,743" path="m5831,7641r2,6l5833,7623r-4,15l5826,7633r-4,-4l5825,7616r-11,-5l5809,7623r-5,l5812,7624r2,l5816,7625r5,3l5824,7631r5,8l5830,7640r1,2l5831,7641xe" fillcolor="#663100" stroked="f">
              <v:path arrowok="t"/>
            </v:shape>
            <v:shape id="_x0000_s3592" style="position:absolute;left:4300;top:7580;width:3770;height:743" coordorigin="4300,7580" coordsize="3770,743" path="m5799,7623r,l5804,7623r5,l5814,7611r-12,-1l5799,7623xe" fillcolor="#663100" stroked="f">
              <v:path arrowok="t"/>
            </v:shape>
            <v:shape id="_x0000_s3591" style="position:absolute;left:4300;top:7580;width:3770;height:743" coordorigin="4300,7580" coordsize="3770,743" path="m5818,7627r6,4l5821,7628r-5,-3l5814,7624r-2,l5818,7627xe" fillcolor="#663100" stroked="f">
              <v:path arrowok="t"/>
            </v:shape>
            <v:shape id="_x0000_s3590" style="position:absolute;left:4300;top:7580;width:3770;height:743" coordorigin="4300,7580" coordsize="3770,743" path="m5825,7872r,l5829,7880r,l5830,7884r5,-22l5833,7859r-2,-6l5830,7851r-2,-21l5827,7830r-2,42xe" fillcolor="#663100" stroked="f">
              <v:path arrowok="t"/>
            </v:shape>
            <v:shape id="_x0000_s3589" style="position:absolute;left:4300;top:7580;width:3770;height:743" coordorigin="4300,7580" coordsize="3770,743" path="m5826,7633r3,5l5833,7623r-8,-7l5822,7629r4,4xe" fillcolor="#663100" stroked="f">
              <v:path arrowok="t"/>
            </v:shape>
            <v:shape id="_x0000_s3588" style="position:absolute;left:4300;top:7580;width:3770;height:743" coordorigin="4300,7580" coordsize="3770,743" path="m5841,7829r-13,-1l5828,7830r12,l5841,7829xe" fillcolor="#663100" stroked="f">
              <v:path arrowok="t"/>
            </v:shape>
            <v:shape id="_x0000_s3587" style="position:absolute;left:4300;top:7580;width:3770;height:743" coordorigin="4300,7580" coordsize="3770,743" path="m5809,8069r31,-164l5837,7900r3,5l5844,7883r-4,-8l5837,7900r-4,-10l5809,8069xe" fillcolor="#663100" stroked="f">
              <v:path arrowok="t"/>
            </v:shape>
            <v:shape id="_x0000_s3586" style="position:absolute;left:4300;top:7580;width:3770;height:743" coordorigin="4300,7580" coordsize="3770,743" path="m5844,7883r-4,22l5842,7911r6,13l5844,7884r,l5844,7883xe" fillcolor="#663100" stroked="f">
              <v:path arrowok="t"/>
            </v:shape>
            <v:shape id="_x0000_s3585" style="position:absolute;left:4300;top:7580;width:3770;height:743" coordorigin="4300,7580" coordsize="3770,743" path="m5843,7848r,2l5844,7883r4,-23l5853,7831r-12,-1l5842,7848r1,l5845,7854r-2,-6xe" fillcolor="#663100" stroked="f">
              <v:path arrowok="t"/>
            </v:shape>
            <v:shape id="_x0000_s3584" style="position:absolute;left:4300;top:7580;width:3770;height:743" coordorigin="4300,7580" coordsize="3770,743" path="m5854,7907r-5,-12l5844,7884r4,40l5854,7938r,-31xe" fillcolor="#663100" stroked="f">
              <v:path arrowok="t"/>
            </v:shape>
            <v:shape id="_x0000_s3583" style="position:absolute;left:4300;top:7580;width:3770;height:743" coordorigin="4300,7580" coordsize="3770,743" path="m5876,7647r-4,-9l5872,7638r-4,-7l5868,7631r-3,-6l5869,7663r5,13l5876,7647xe" fillcolor="#663100" stroked="f">
              <v:path arrowok="t"/>
            </v:shape>
            <v:shape id="_x0000_s3582" style="position:absolute;left:4300;top:7580;width:3770;height:743" coordorigin="4300,7580" coordsize="3770,743" path="m5853,7831r-5,29l5848,7861r4,9l5856,7879r-2,-37l5853,7826r-12,4l5853,7831xe" fillcolor="#663100" stroked="f">
              <v:path arrowok="t"/>
            </v:shape>
            <v:shape id="_x0000_s3581" style="position:absolute;left:4300;top:7580;width:3770;height:743" coordorigin="4300,7580" coordsize="3770,743" path="m5815,7824r-44,238l5774,8125r2,-13l5778,8097r,l5781,8081r3,-16l5815,7829r,-5xe" fillcolor="#663100" stroked="f">
              <v:path arrowok="t"/>
            </v:shape>
            <v:shape id="_x0000_s3580" style="position:absolute;left:4300;top:7580;width:3770;height:743" coordorigin="4300,7580" coordsize="3770,743" path="m5771,8149r1,-11l5774,8125r-3,-63l5771,8149xe" fillcolor="#663100" stroked="f">
              <v:path arrowok="t"/>
            </v:shape>
            <v:shape id="_x0000_s3579" style="position:absolute;left:4300;top:7580;width:3770;height:743" coordorigin="4300,7580" coordsize="3770,743" path="m5771,8160r,-11l5771,8062r-1,107l5771,8160xe" fillcolor="#663100" stroked="f">
              <v:path arrowok="t"/>
            </v:shape>
            <v:shape id="_x0000_s3578" style="position:absolute;left:4300;top:7580;width:3770;height:743" coordorigin="4300,7580" coordsize="3770,743" path="m5860,7856r-3,-7l5857,7849r-1,l5855,7845r-2,-19l5854,7842r2,37l5861,7890r-1,-34xe" fillcolor="#663100" stroked="f">
              <v:path arrowok="t"/>
            </v:shape>
            <v:shape id="_x0000_s3577" style="position:absolute;left:4300;top:7580;width:3770;height:743" coordorigin="4300,7580" coordsize="3770,743" path="m5863,7681r-6,-13l5852,7658r-4,-9l5851,7686r6,14l5864,7715r-1,-34xe" fillcolor="#663100" stroked="f">
              <v:path arrowok="t"/>
            </v:shape>
            <v:shape id="_x0000_s3576" style="position:absolute;left:4300;top:7580;width:3770;height:743" coordorigin="4300,7580" coordsize="3770,743" path="m5851,7686r-3,-37l5845,7642r-3,-6l5841,7633r4,41l5851,7686xe" fillcolor="#663100" stroked="f">
              <v:path arrowok="t"/>
            </v:shape>
            <v:shape id="_x0000_s3575" style="position:absolute;left:4300;top:7580;width:3770;height:743" coordorigin="4300,7580" coordsize="3770,743" path="m5841,7633r-8,-10l5837,7654r4,9l5845,7674r-4,-41xe" fillcolor="#663100" stroked="f">
              <v:path arrowok="t"/>
            </v:shape>
            <v:shape id="_x0000_s3574" style="position:absolute;left:4300;top:7580;width:3770;height:743" coordorigin="4300,7580" coordsize="3770,743" path="m5833,7647r4,7l5833,7623r,24xe" fillcolor="#663100" stroked="f">
              <v:path arrowok="t"/>
            </v:shape>
            <v:shape id="_x0000_s3573" style="position:absolute;left:4300;top:7580;width:3770;height:743" coordorigin="4300,7580" coordsize="3770,743" path="m5868,7874r-4,-9l5864,7864r-4,-8l5861,7890r5,11l5868,7874xe" fillcolor="#663100" stroked="f">
              <v:path arrowok="t"/>
            </v:shape>
            <v:shape id="_x0000_s3572" style="position:absolute;left:4300;top:7580;width:3770;height:743" coordorigin="4300,7580" coordsize="3770,743" path="m5869,7695r-6,-14l5864,7715r7,18l5875,7710r-6,-15xe" fillcolor="#663100" stroked="f">
              <v:path arrowok="t"/>
            </v:shape>
            <v:shape id="_x0000_s3571" style="position:absolute;left:4300;top:7580;width:3770;height:743" coordorigin="4300,7580" coordsize="3770,743" path="m5865,7624r-2,-4l5864,7653r5,10l5865,7625r,-1xe" fillcolor="#663100" stroked="f">
              <v:path arrowok="t"/>
            </v:shape>
            <v:shape id="_x0000_s3570" style="position:absolute;left:4300;top:7580;width:3770;height:743" coordorigin="4300,7580" coordsize="3770,743" path="m5862,7618r-8,-11l5857,7636r3,8l5864,7653r-1,-33l5862,7618xe" fillcolor="#663100" stroked="f">
              <v:path arrowok="t"/>
            </v:shape>
            <v:shape id="_x0000_s3569" style="position:absolute;left:4300;top:7580;width:3770;height:743" coordorigin="4300,7580" coordsize="3770,743" path="m5854,7607r-4,-4l5851,7625r1,1l5854,7630r3,6l5854,7607xe" fillcolor="#663100" stroked="f">
              <v:path arrowok="t"/>
            </v:shape>
            <v:shape id="_x0000_s3568" style="position:absolute;left:4300;top:7580;width:3770;height:743" coordorigin="4300,7580" coordsize="3770,743" path="m5850,7603r-10,-8l5842,7613r1,1l5851,7625r-1,-22xe" fillcolor="#663100" stroked="f">
              <v:path arrowok="t"/>
            </v:shape>
            <v:shape id="_x0000_s3567" style="position:absolute;left:4300;top:7580;width:3770;height:743" coordorigin="4300,7580" coordsize="3770,743" path="m5835,7592r-12,-5l5830,7604r2,1l5842,7613r-2,-18l5835,7592xe" fillcolor="#663100" stroked="f">
              <v:path arrowok="t"/>
            </v:shape>
            <v:shape id="_x0000_s3566" style="position:absolute;left:4300;top:7580;width:3770;height:743" coordorigin="4300,7580" coordsize="3770,743" path="m5801,7597r1,l5817,7599r1,l5830,7604r-7,-17l5818,7586r-14,-2l5801,7597xe" fillcolor="#663100" stroked="f">
              <v:path arrowok="t"/>
            </v:shape>
            <v:shape id="_x0000_s3565" style="position:absolute;left:4300;top:7580;width:3770;height:743" coordorigin="4300,7580" coordsize="3770,743" path="m5799,7584r-5,1l5795,7598r1,l5801,7597r3,-13l5799,7584xe" fillcolor="#663100" stroked="f">
              <v:path arrowok="t"/>
            </v:shape>
            <v:shape id="_x0000_s3564" style="position:absolute;left:4300;top:7580;width:3770;height:743" coordorigin="4300,7580" coordsize="3770,743" path="m5792,7585r-7,2l5788,7600r1,l5795,7598r-1,-13l5792,7585xe" fillcolor="#663100" stroked="f">
              <v:path arrowok="t"/>
            </v:shape>
            <v:shape id="_x0000_s3563" style="position:absolute;left:4300;top:7580;width:3770;height:743" coordorigin="4300,7580" coordsize="3770,743" path="m5784,7588r-8,2l5780,7603r,l5788,7600r-3,-13l5784,7588xe" fillcolor="#663100" stroked="f">
              <v:path arrowok="t"/>
            </v:shape>
            <v:shape id="_x0000_s3562" style="position:absolute;left:4300;top:7580;width:3770;height:743" coordorigin="4300,7580" coordsize="3770,743" path="m5775,7591r-10,4l5770,7607r10,-4l5776,7590r-1,1xe" fillcolor="#663100" stroked="f">
              <v:path arrowok="t"/>
            </v:shape>
            <v:shape id="_x0000_s3561" style="position:absolute;left:4300;top:7580;width:3770;height:743" coordorigin="4300,7580" coordsize="3770,743" path="m5765,7595r-12,5l5759,7612r11,-5l5765,7595r,xe" fillcolor="#663100" stroked="f">
              <v:path arrowok="t"/>
            </v:shape>
            <v:shape id="_x0000_s3560" style="position:absolute;left:4300;top:7580;width:3770;height:743" coordorigin="4300,7580" coordsize="3770,743" path="m5753,7600r-12,6l5746,7618r13,-6l5753,7600r,xe" fillcolor="#663100" stroked="f">
              <v:path arrowok="t"/>
            </v:shape>
            <v:shape id="_x0000_s3559" style="position:absolute;left:4300;top:7580;width:3770;height:743" coordorigin="4300,7580" coordsize="3770,743" path="m5921,8056r-18,-37l5903,8019r-18,-41l5865,7933r-5,-14l5873,7983r18,41l5909,8062r12,-6xe" fillcolor="#663100" stroked="f">
              <v:path arrowok="t"/>
            </v:shape>
            <v:shape id="_x0000_s3558" style="position:absolute;left:4300;top:7580;width:3770;height:743" coordorigin="4300,7580" coordsize="3770,743" path="m5873,7983r-13,-64l5854,7907r,31l5873,7983xe" fillcolor="#663100" stroked="f">
              <v:path arrowok="t"/>
            </v:shape>
            <v:shape id="_x0000_s3557" style="position:absolute;left:4300;top:7580;width:3770;height:743" coordorigin="4300,7580" coordsize="3770,743" path="m5921,8056r-12,6l5925,8096r16,31l5937,8091r-16,-34xe" fillcolor="#663100" stroked="f">
              <v:path arrowok="t"/>
            </v:shape>
            <v:shape id="_x0000_s3556" style="position:absolute;left:4300;top:7580;width:3770;height:743" coordorigin="4300,7580" coordsize="3770,743" path="m5933,7779r,l5924,7757r-9,-21l5907,7717r-8,-17l5892,7684r3,38l5903,7741r9,21l5921,7784r10,24l5933,7779xe" fillcolor="#663100" stroked="f">
              <v:path arrowok="t"/>
            </v:shape>
            <v:shape id="_x0000_s3555" style="position:absolute;left:4300;top:7580;width:3770;height:743" coordorigin="4300,7580" coordsize="3770,743" path="m5887,7705r8,17l5892,7684r-6,-14l5881,7658r,l5881,7690r6,15xe" fillcolor="#663100" stroked="f">
              <v:path arrowok="t"/>
            </v:shape>
            <v:shape id="_x0000_s3554" style="position:absolute;left:4300;top:7580;width:3770;height:743" coordorigin="4300,7580" coordsize="3770,743" path="m5880,7690r1,-32l5876,7647r-2,29l5880,7690xe" fillcolor="#663100" stroked="f">
              <v:path arrowok="t"/>
            </v:shape>
            <v:shape id="_x0000_s3553" style="position:absolute;left:4300;top:7580;width:3770;height:743" coordorigin="4300,7580" coordsize="3770,743" path="m5937,8091r4,36l5941,8128r15,27l5956,8156r14,24l5967,8149r-15,-27l5937,8091xe" fillcolor="#663100" stroked="f">
              <v:path arrowok="t"/>
            </v:shape>
            <v:shape id="_x0000_s3552" style="position:absolute;left:4300;top:7580;width:3770;height:743" coordorigin="4300,7580" coordsize="3770,743" path="m5978,7885r-12,-29l5966,7890r14,31l5991,7916r-13,-31xe" fillcolor="#663100" stroked="f">
              <v:path arrowok="t"/>
            </v:shape>
            <v:shape id="_x0000_s3551" style="position:absolute;left:4300;top:7580;width:3770;height:743" coordorigin="4300,7580" coordsize="3770,743" path="m5954,7829r-11,-26l5954,7861r12,29l5966,7856r-12,-27xe" fillcolor="#663100" stroked="f">
              <v:path arrowok="t"/>
            </v:shape>
            <v:shape id="_x0000_s3550" style="position:absolute;left:4300;top:7580;width:3770;height:743" coordorigin="4300,7580" coordsize="3770,743" path="m5943,7803r-10,-24l5942,7834r12,27l5943,7803r,xe" fillcolor="#663100" stroked="f">
              <v:path arrowok="t"/>
            </v:shape>
            <v:shape id="_x0000_s3549" style="position:absolute;left:4300;top:7580;width:3770;height:743" coordorigin="4300,7580" coordsize="3770,743" path="m6005,7978r11,25l6027,8026r1,-28l6016,7972r-11,6xe" fillcolor="#663100" stroked="f">
              <v:path arrowok="t"/>
            </v:shape>
            <v:shape id="_x0000_s3548" style="position:absolute;left:4300;top:7580;width:3770;height:743" coordorigin="4300,7580" coordsize="3770,743" path="m6016,7973r-12,-28l5991,7916r-11,5l5992,7950r13,28l6016,7973xe" fillcolor="#663100" stroked="f">
              <v:path arrowok="t"/>
            </v:shape>
            <v:shape id="_x0000_s3547" style="position:absolute;left:4300;top:7580;width:3770;height:743" coordorigin="4300,7580" coordsize="3770,743" path="m6039,8021r8,46l6047,8067r2,-25l6039,8021xe" fillcolor="#663100" stroked="f">
              <v:path arrowok="t"/>
            </v:shape>
            <v:shape id="_x0000_s3546" style="position:absolute;left:4300;top:7580;width:3770;height:743" coordorigin="4300,7580" coordsize="3770,743" path="m6037,8048r10,19l6039,8021r-11,-23l6027,8026r10,22xe" fillcolor="#663100" stroked="f">
              <v:path arrowok="t"/>
            </v:shape>
            <v:shape id="_x0000_s3545" style="position:absolute;left:4300;top:7580;width:3770;height:743" coordorigin="4300,7580" coordsize="3770,743" path="m6049,8042r7,42l6064,8099r3,-21l6067,8078r-9,-17l6049,8042xe" fillcolor="#663100" stroked="f">
              <v:path arrowok="t"/>
            </v:shape>
            <v:shape id="_x0000_s3544" style="position:absolute;left:4300;top:7580;width:3770;height:743" coordorigin="4300,7580" coordsize="3770,743" path="m6095,8134r,l6097,8132r3,l6099,8129r2,2l6102,8132r-1,l6100,8132r-4,1l6095,8134r,l6096,8125r-7,-9l6083,8105r-7,-12l6067,8078r-3,21l6072,8112r7,11l6085,8132r6,7l6092,8137r3,-3l6104,8134r-1,-1l6103,8133r-3,-3l6099,8128r,1l6099,8128r-3,-3l6095,8134xe" fillcolor="#663100" stroked="f">
              <v:path arrowok="t"/>
            </v:shape>
            <v:shape id="_x0000_s3543" style="position:absolute;left:4300;top:7580;width:3770;height:743" coordorigin="4300,7580" coordsize="3770,743" path="m6083,8106r-8,-13l6076,8093r7,12l6083,8106xe" fillcolor="#663100" stroked="f">
              <v:path arrowok="t"/>
            </v:shape>
            <v:shape id="_x0000_s3542" style="position:absolute;left:4300;top:7580;width:3770;height:743" coordorigin="4300,7580" coordsize="3770,743" path="m6094,8135r1,-1l6092,8137r5,-3l6095,8134r-1,1xe" fillcolor="#663100" stroked="f">
              <v:path arrowok="t"/>
            </v:shape>
            <v:shape id="_x0000_s3541" style="position:absolute;left:4300;top:7580;width:3770;height:743" coordorigin="4300,7580" coordsize="3770,743" path="m6100,8132r-3,l6095,8134r1,-1l6100,8132xe" fillcolor="#663100" stroked="f">
              <v:path arrowok="t"/>
            </v:shape>
            <v:shape id="_x0000_s3540" style="position:absolute;left:4300;top:7580;width:3770;height:743" coordorigin="4300,7580" coordsize="3770,743" path="m6102,8145r3,-3l6104,8134r,-17l6100,8127r-1,1l6099,8128r,1l6099,8128r1,2l6103,8133r1,l6104,8134r-2,11xe" fillcolor="#663100" stroked="f">
              <v:path arrowok="t"/>
            </v:shape>
            <v:shape id="_x0000_s3539" style="position:absolute;left:4300;top:7580;width:3770;height:743" coordorigin="4300,7580" coordsize="3770,743" path="m6101,8131r-2,-2l6100,8132r1,l6102,8132r-1,-1xe" fillcolor="#663100" stroked="f">
              <v:path arrowok="t"/>
            </v:shape>
            <v:shape id="_x0000_s3538" style="position:absolute;left:4300;top:7580;width:3770;height:743" coordorigin="4300,7580" coordsize="3770,743" path="m6104,8144r-2,1l6101,8146r-1,l6099,8146r2,l6101,8146r3,-2xe" fillcolor="#663100" stroked="f">
              <v:path arrowok="t"/>
            </v:shape>
            <v:shape id="_x0000_s3537" style="position:absolute;left:4300;top:7580;width:3770;height:743" coordorigin="4300,7580" coordsize="3770,743" path="m6120,8064r,l6114,8086r-5,18l6105,8134r-1,-1l6104,8134r1,l6107,8135r3,-1l6116,8122r4,-58xe" fillcolor="#663100" stroked="f">
              <v:path arrowok="t"/>
            </v:shape>
            <v:shape id="_x0000_s3536" style="position:absolute;left:4300;top:7580;width:3770;height:743" coordorigin="4300,7580" coordsize="3770,743" path="m6104,8117r,16l6105,8134r4,-30l6109,8103r-6,15l6104,8117xe" fillcolor="#663100" stroked="f">
              <v:path arrowok="t"/>
            </v:shape>
            <v:shape id="_x0000_s3535" style="position:absolute;left:4300;top:7580;width:3770;height:743" coordorigin="4300,7580" coordsize="3770,743" path="m6105,8134r-1,l6105,8142r5,-8l6107,8135r-2,-1l6104,8134r1,xe" fillcolor="#663100" stroked="f">
              <v:path arrowok="t"/>
            </v:shape>
            <v:shape id="_x0000_s3534" style="position:absolute;left:4300;top:7580;width:3770;height:743" coordorigin="4300,7580" coordsize="3770,743" path="m6107,8135r-2,-1l6104,8134r1,l6107,8135xe" fillcolor="#663100" stroked="f">
              <v:path arrowok="t"/>
            </v:shape>
            <v:shape id="_x0000_s3533" style="position:absolute;left:4300;top:7580;width:3770;height:743" coordorigin="4300,7580" coordsize="3770,743" path="m6112,7675r-1,30l6121,7713r7,10l6134,7732r1,2l6140,7745r4,16l6147,7776r,1l6147,7777r2,19l6151,7741r-5,-14l6140,7746r-1,-2l6138,7715r-9,-11l6127,7721r-6,-7l6119,7712r-7,-37xe" fillcolor="#663100" stroked="f">
              <v:path arrowok="t"/>
            </v:shape>
            <v:shape id="_x0000_s3532" style="position:absolute;left:4300;top:7580;width:3770;height:743" coordorigin="4300,7580" coordsize="3770,743" path="m6271,7773r,-1l6272,7754r,l6272,7738r,-1l6271,7717r,-2l6271,7773xe" fillcolor="#663100" stroked="f">
              <v:path arrowok="t"/>
            </v:shape>
            <v:shape id="_x0000_s3531" style="position:absolute;left:4300;top:7580;width:3770;height:743" coordorigin="4300,7580" coordsize="3770,743" path="m6271,7773r,-58l6269,7699r-1,-3l6264,7838r3,-23l6267,7814r2,-21l6269,7792r2,-19xe" fillcolor="#663100" stroked="f">
              <v:path arrowok="t"/>
            </v:shape>
            <v:shape id="_x0000_s3530" style="position:absolute;left:4300;top:7580;width:3770;height:743" coordorigin="4300,7580" coordsize="3770,743" path="m6264,7839r,-1l6268,7696r-4,-14l6263,7679r-3,185l6264,7839xe" fillcolor="#663100" stroked="f">
              <v:path arrowok="t"/>
            </v:shape>
            <v:shape id="_x0000_s3529" style="position:absolute;left:4300;top:7580;width:3770;height:743" coordorigin="4300,7580" coordsize="3770,743" path="m6260,7865r,-1l6259,7737r,1l6259,7753r-1,18l6256,7791r,101l6260,7865xe" fillcolor="#663100" stroked="f">
              <v:path arrowok="t"/>
            </v:shape>
            <v:shape id="_x0000_s3528" style="position:absolute;left:4300;top:7580;width:3770;height:743" coordorigin="4300,7580" coordsize="3770,743" path="m6256,7700r,1l6258,7717r1,20l6260,7864r3,-185l6257,7667r-1,33xe" fillcolor="#663100" stroked="f">
              <v:path arrowok="t"/>
            </v:shape>
            <v:shape id="_x0000_s3527" style="position:absolute;left:4300;top:7580;width:3770;height:743" coordorigin="4300,7580" coordsize="3770,743" path="m6254,7663r-7,-9l6251,7685r1,1l6256,7700r1,-33l6254,7663xe" fillcolor="#663100" stroked="f">
              <v:path arrowok="t"/>
            </v:shape>
            <v:shape id="_x0000_s3526" style="position:absolute;left:4300;top:7580;width:3770;height:743" coordorigin="4300,7580" coordsize="3770,743" path="m6236,7662r1,1l6244,7672r1,1l6251,7685r-4,-31l6243,7651r-7,11xe" fillcolor="#663100" stroked="f">
              <v:path arrowok="t"/>
            </v:shape>
            <v:shape id="_x0000_s3525" style="position:absolute;left:4300;top:7580;width:3770;height:743" coordorigin="4300,7580" coordsize="3770,743" path="m6225,7654r1,1l6236,7662r7,-11l6234,7645r-5,-3l6225,7654xe" fillcolor="#663100" stroked="f">
              <v:path arrowok="t"/>
            </v:shape>
            <v:shape id="_x0000_s3524" style="position:absolute;left:4300;top:7580;width:3770;height:743" coordorigin="4300,7580" coordsize="3770,743" path="m6212,7650r2,1l6225,7654r4,-12l6218,7638r-4,l6212,7650xe" fillcolor="#663100" stroked="f">
              <v:path arrowok="t"/>
            </v:shape>
            <v:shape id="_x0000_s3523" style="position:absolute;left:4300;top:7580;width:3770;height:743" coordorigin="4300,7580" coordsize="3770,743" path="m6201,7636r-3,l6199,7649r1,l6212,7650r2,-12l6201,7636xe" fillcolor="#663100" stroked="f">
              <v:path arrowok="t"/>
            </v:shape>
            <v:shape id="_x0000_s3522" style="position:absolute;left:4300;top:7580;width:3770;height:743" coordorigin="4300,7580" coordsize="3770,743" path="m6198,7636r-9,1l6190,7650r,l6199,7649r-1,-13xe" fillcolor="#663100" stroked="f">
              <v:path arrowok="t"/>
            </v:shape>
            <v:shape id="_x0000_s3521" style="position:absolute;left:4300;top:7580;width:3770;height:743" coordorigin="4300,7580" coordsize="3770,743" path="m6187,7637r-8,2l6180,7651r1,l6190,7650r-1,-13l6187,7637xe" fillcolor="#663100" stroked="f">
              <v:path arrowok="t"/>
            </v:shape>
            <v:shape id="_x0000_s3520" style="position:absolute;left:4300;top:7580;width:3770;height:743" coordorigin="4300,7580" coordsize="3770,743" path="m6177,7639r-9,3l6171,7654r,l6180,7651r-1,-12l6177,7639xe" fillcolor="#663100" stroked="f">
              <v:path arrowok="t"/>
            </v:shape>
            <v:shape id="_x0000_s3519" style="position:absolute;left:4300;top:7580;width:3770;height:743" coordorigin="4300,7580" coordsize="3770,743" path="m6166,7642r-9,4l6161,7658r1,l6171,7654r-3,-12l6166,7642xe" fillcolor="#663100" stroked="f">
              <v:path arrowok="t"/>
            </v:shape>
            <v:shape id="_x0000_s3518" style="position:absolute;left:4300;top:7580;width:3770;height:743" coordorigin="4300,7580" coordsize="3770,743" path="m6155,7647r-10,5l6151,7664r,-1l6161,7658r-4,-12l6155,7647xe" fillcolor="#663100" stroked="f">
              <v:path arrowok="t"/>
            </v:shape>
            <v:shape id="_x0000_s3517" style="position:absolute;left:4300;top:7580;width:3770;height:743" coordorigin="4300,7580" coordsize="3770,743" path="m6144,7653r-10,6l6141,7670r,l6151,7664r-6,-12l6144,7653xe" fillcolor="#663100" stroked="f">
              <v:path arrowok="t"/>
            </v:shape>
            <v:shape id="_x0000_s3516" style="position:absolute;left:4300;top:7580;width:3770;height:743" coordorigin="4300,7580" coordsize="3770,743" path="m6133,7659r-10,7l6130,7677r,l6141,7670r-7,-11l6133,7659xe" fillcolor="#663100" stroked="f">
              <v:path arrowok="t"/>
            </v:shape>
            <v:shape id="_x0000_s3515" style="position:absolute;left:4300;top:7580;width:3770;height:743" coordorigin="4300,7580" coordsize="3770,743" path="m6119,7712r1,-27l6130,7677r-7,-11l6122,7667r-10,8l6119,7712xe" fillcolor="#663100" stroked="f">
              <v:path arrowok="t"/>
            </v:shape>
            <v:shape id="_x0000_s3514" style="position:absolute;left:4300;top:7580;width:3770;height:743" coordorigin="4300,7580" coordsize="3770,743" path="m6251,7922r,l6256,7892r,-100l6254,7813r-3,24l6251,7922xe" fillcolor="#663100" stroked="f">
              <v:path arrowok="t"/>
            </v:shape>
            <v:shape id="_x0000_s3513" style="position:absolute;left:4300;top:7580;width:3770;height:743" coordorigin="4300,7580" coordsize="3770,743" path="m6235,8009r6,-28l6246,7952r,l6251,7922r,-85l6248,7863r-4,27l6239,7920r-4,89xe" fillcolor="#663100" stroked="f">
              <v:path arrowok="t"/>
            </v:shape>
            <v:shape id="_x0000_s3512" style="position:absolute;left:4300;top:7580;width:3770;height:743" coordorigin="4300,7580" coordsize="3770,743" path="m6234,7950r-6,29l6230,8036r,-1l6235,8009r4,-89l6234,7950xe" fillcolor="#663100" stroked="f">
              <v:path arrowok="t"/>
            </v:shape>
            <v:shape id="_x0000_s3511" style="position:absolute;left:4300;top:7580;width:3770;height:743" coordorigin="4300,7580" coordsize="3770,743" path="m6218,8085r6,-24l6230,8036r-2,-57l6223,8006r-5,79xe" fillcolor="#663100" stroked="f">
              <v:path arrowok="t"/>
            </v:shape>
            <v:shape id="_x0000_s3510" style="position:absolute;left:4300;top:7580;width:3770;height:743" coordorigin="4300,7580" coordsize="3770,743" path="m6206,8130r6,-22l6212,8108r6,-23l6218,8085r5,-79l6217,8033r-5,25l6206,8130xe" fillcolor="#663100" stroked="f">
              <v:path arrowok="t"/>
            </v:shape>
            <v:shape id="_x0000_s3509" style="position:absolute;left:4300;top:7580;width:3770;height:743" coordorigin="4300,7580" coordsize="3770,743" path="m6206,8130r6,-72l6206,8082r,l6201,8147r5,-17xe" fillcolor="#663100" stroked="f">
              <v:path arrowok="t"/>
            </v:shape>
            <v:shape id="_x0000_s3508" style="position:absolute;left:4300;top:7580;width:3770;height:743" coordorigin="4300,7580" coordsize="3770,743" path="m6196,8164r,l6201,8148r,-1l6206,8082r-6,23l6196,8164xe" fillcolor="#663100" stroked="f">
              <v:path arrowok="t"/>
            </v:shape>
            <v:shape id="_x0000_s3507" style="position:absolute;left:4300;top:7580;width:3770;height:743" coordorigin="4300,7580" coordsize="3770,743" path="m6190,8180r,-1l6196,8164r4,-59l6194,8126r-4,54xe" fillcolor="#663100" stroked="f">
              <v:path arrowok="t"/>
            </v:shape>
            <v:shape id="_x0000_s3506" style="position:absolute;left:4300;top:7580;width:3770;height:743" coordorigin="4300,7580" coordsize="3770,743" path="m6184,8194r1,-1l6190,8180r4,-53l6189,8144r-5,50xe" fillcolor="#663100" stroked="f">
              <v:path arrowok="t"/>
            </v:shape>
            <v:shape id="_x0000_s3505" style="position:absolute;left:4300;top:7580;width:3770;height:743" coordorigin="4300,7580" coordsize="3770,743" path="m6178,8207r1,l6184,8194r5,-50l6184,8160r-6,47xe" fillcolor="#663100" stroked="f">
              <v:path arrowok="t"/>
            </v:shape>
            <v:shape id="_x0000_s3504" style="position:absolute;left:4300;top:7580;width:3770;height:743" coordorigin="4300,7580" coordsize="3770,743" path="m6178,8207r5,-47l6178,8175r-5,14l6173,8219r5,-12xe" fillcolor="#663100" stroked="f">
              <v:path arrowok="t"/>
            </v:shape>
            <v:shape id="_x0000_s3503" style="position:absolute;left:4300;top:7580;width:3770;height:743" coordorigin="4300,7580" coordsize="3770,743" path="m6172,8220r1,-31l6167,8201r,1l6167,8230r5,-10xe" fillcolor="#663100" stroked="f">
              <v:path arrowok="t"/>
            </v:shape>
            <v:shape id="_x0000_s3502" style="position:absolute;left:4300;top:7580;width:3770;height:743" coordorigin="4300,7580" coordsize="3770,743" path="m6166,8231r1,-1l6167,8202r-6,11l6160,8240r6,-9xe" fillcolor="#663100" stroked="f">
              <v:path arrowok="t"/>
            </v:shape>
            <v:shape id="_x0000_s3501" style="position:absolute;left:4300;top:7580;width:3770;height:743" coordorigin="4300,7580" coordsize="3770,743" path="m6159,8242r1,-2l6161,8213r-6,11l6155,8224r-2,26l6159,8242xe" fillcolor="#663100" stroked="f">
              <v:path arrowok="t"/>
            </v:shape>
            <v:shape id="_x0000_s3500" style="position:absolute;left:4300;top:7580;width:3770;height:743" coordorigin="4300,7580" coordsize="3770,743" path="m6152,8251r1,-1l6155,8224r-6,10l6149,8234r-3,24l6152,8251xe" fillcolor="#663100" stroked="f">
              <v:path arrowok="t"/>
            </v:shape>
            <v:shape id="_x0000_s3499" style="position:absolute;left:4300;top:7580;width:3770;height:743" coordorigin="4300,7580" coordsize="3770,743" path="m6145,8259r1,-1l6149,8234r-6,8l6143,8243r-4,22l6145,8259xe" fillcolor="#663100" stroked="f">
              <v:path arrowok="t"/>
            </v:shape>
            <v:shape id="_x0000_s3498" style="position:absolute;left:4300;top:7580;width:3770;height:743" coordorigin="4300,7580" coordsize="3770,743" path="m6137,8267r2,-2l6143,8243r-6,7l6136,8250r-5,22l6137,8267xe" fillcolor="#663100" stroked="f">
              <v:path arrowok="t"/>
            </v:shape>
            <v:shape id="_x0000_s3497" style="position:absolute;left:4300;top:7580;width:3770;height:743" coordorigin="4300,7580" coordsize="3770,743" path="m6136,8250r-6,6l6129,8257r-6,5l6123,8262r-7,4l6115,8266r5,12l6123,8277r6,-4l6131,8272r5,-22xe" fillcolor="#663100" stroked="f">
              <v:path arrowok="t"/>
            </v:shape>
            <v:shape id="_x0000_s3496" style="position:absolute;left:4300;top:7580;width:3770;height:743" coordorigin="4300,7580" coordsize="3770,743" path="m6115,8266r-6,3l6111,8282r3,-1l6120,8278r-5,-12xe" fillcolor="#663100" stroked="f">
              <v:path arrowok="t"/>
            </v:shape>
            <v:shape id="_x0000_s3495" style="position:absolute;left:4300;top:7580;width:3770;height:743" coordorigin="4300,7580" coordsize="3770,743" path="m6108,8269r-7,2l6102,8284r3,-1l6111,8282r-2,-13l6108,8269xe" fillcolor="#663100" stroked="f">
              <v:path arrowok="t"/>
            </v:shape>
            <v:shape id="_x0000_s3494" style="position:absolute;left:4300;top:7580;width:3770;height:743" coordorigin="4300,7580" coordsize="3770,743" path="m6100,8271r-6,1l6095,8285r7,-1l6101,8271r-1,xe" fillcolor="#663100" stroked="f">
              <v:path arrowok="t"/>
            </v:shape>
            <v:shape id="_x0000_s3493" style="position:absolute;left:4300;top:7580;width:3770;height:743" coordorigin="4300,7580" coordsize="3770,743" path="m6092,8272r-11,-2l6091,8284r4,1l6094,8272r-2,xe" fillcolor="#663100" stroked="f">
              <v:path arrowok="t"/>
            </v:shape>
            <v:shape id="_x0000_s3492" style="position:absolute;left:4300;top:7580;width:3770;height:743" coordorigin="4300,7580" coordsize="3770,743" path="m6080,8270r-12,-3l6076,8283r4,l6091,8284r-10,-14l6080,8270xe" fillcolor="#663100" stroked="f">
              <v:path arrowok="t"/>
            </v:shape>
            <v:shape id="_x0000_s3491" style="position:absolute;left:4300;top:7580;width:3770;height:743" coordorigin="4300,7580" coordsize="3770,743" path="m6067,8266r-11,-5l6062,8278r3,1l6076,8283r-8,-16l6067,8266xe" fillcolor="#663100" stroked="f">
              <v:path arrowok="t"/>
            </v:shape>
            <v:shape id="_x0000_s3490" style="position:absolute;left:4300;top:7580;width:3770;height:743" coordorigin="4300,7580" coordsize="3770,743" path="m6055,8260r-12,-8l6047,8271r3,1l6062,8278r-6,-17l6055,8260xe" fillcolor="#663100" stroked="f">
              <v:path arrowok="t"/>
            </v:shape>
            <v:shape id="_x0000_s3489" style="position:absolute;left:4300;top:7580;width:3770;height:743" coordorigin="4300,7580" coordsize="3770,743" path="m6043,8251r-12,-10l6034,8261r2,1l6047,8271r-4,-19l6043,8251xe" fillcolor="#663100" stroked="f">
              <v:path arrowok="t"/>
            </v:shape>
            <v:shape id="_x0000_s3488" style="position:absolute;left:4300;top:7580;width:3770;height:743" coordorigin="4300,7580" coordsize="3770,743" path="m6030,8240r-12,-13l6021,8249r1,1l6034,8261r-3,-20l6030,8240xe" fillcolor="#663100" stroked="f">
              <v:path arrowok="t"/>
            </v:shape>
            <v:shape id="_x0000_s3487" style="position:absolute;left:4300;top:7580;width:3770;height:743" coordorigin="4300,7580" coordsize="3770,743" path="m6018,8227r-12,-15l6008,8235r1,1l6021,8249r-3,-22l6018,8227xe" fillcolor="#663100" stroked="f">
              <v:path arrowok="t"/>
            </v:shape>
            <v:shape id="_x0000_s3486" style="position:absolute;left:4300;top:7580;width:3770;height:743" coordorigin="4300,7580" coordsize="3770,743" path="m6006,8212r-12,-18l5995,8219r1,1l6008,8235r-2,-23l6006,8212xe" fillcolor="#663100" stroked="f">
              <v:path arrowok="t"/>
            </v:shape>
            <v:shape id="_x0000_s3485" style="position:absolute;left:4300;top:7580;width:3770;height:743" coordorigin="4300,7580" coordsize="3770,743" path="m5993,8194r-12,-21l5983,8201r,l5995,8219r-1,-25l5993,8194xe" fillcolor="#663100" stroked="f">
              <v:path arrowok="t"/>
            </v:shape>
            <v:shape id="_x0000_s3484" style="position:absolute;left:4300;top:7580;width:3770;height:743" coordorigin="4300,7580" coordsize="3770,743" path="m5983,8201r-2,-28l5967,8149r3,31l5970,8180r13,21xe" fillcolor="#663100" stroked="f">
              <v:path arrowok="t"/>
            </v:shape>
            <v:shape id="_x0000_s3483" style="position:absolute;left:4300;top:7580;width:3770;height:743" coordorigin="4300,7580" coordsize="3770,743" path="m6133,8067r6,-25l6136,7984r-10,55l6120,8064r-4,58l6121,8108r6,-19l6133,8067xe" fillcolor="#663100" stroked="f">
              <v:path arrowok="t"/>
            </v:shape>
            <v:shape id="_x0000_s3482" style="position:absolute;left:4300;top:7580;width:3770;height:743" coordorigin="4300,7580" coordsize="3770,743" path="m6116,8122r,1l6121,8107r,1l6116,8122xe" fillcolor="#663100" stroked="f">
              <v:path arrowok="t"/>
            </v:shape>
            <v:shape id="_x0000_s3481" style="position:absolute;left:4300;top:7580;width:3770;height:743" coordorigin="4300,7580" coordsize="3770,743" path="m6138,8202r,-1l6133,8211r-5,9l6127,8241r6,-7l6133,8235r,-23l6133,8211r5,-9xe" fillcolor="#663100" stroked="f">
              <v:path arrowok="t"/>
            </v:shape>
            <v:shape id="_x0000_s3480" style="position:absolute;left:4300;top:7580;width:3770;height:743" coordorigin="4300,7580" coordsize="3770,743" path="m6143,7700r6,7l6153,7692r-6,-7l6144,7683r-5,13l6139,7695r-1,-8l6144,7683r-8,-7l6138,7687r-2,2l6136,7693r7,7l6145,7698r1,-1l6145,7698r-2,2xe" fillcolor="#663100" stroked="f">
              <v:path arrowok="t"/>
            </v:shape>
            <v:shape id="_x0000_s3479" style="position:absolute;left:4300;top:7580;width:3770;height:743" coordorigin="4300,7580" coordsize="3770,743" path="m6134,7733r6,12l6135,7734r-1,-2l6129,7723r-1,l6134,7733xe" fillcolor="#663100" stroked="f">
              <v:path arrowok="t"/>
            </v:shape>
            <v:shape id="_x0000_s3478" style="position:absolute;left:4300;top:7580;width:3770;height:743" coordorigin="4300,7580" coordsize="3770,743" path="m6138,8202r1,24l6144,8217r6,-9l6155,8196r6,-12l6164,8136r-5,15l6159,8152r-5,14l6149,8179r-5,11l6138,8202xe" fillcolor="#663100" stroked="f">
              <v:path arrowok="t"/>
            </v:shape>
            <v:shape id="_x0000_s3477" style="position:absolute;left:4300;top:7580;width:3770;height:743" coordorigin="4300,7580" coordsize="3770,743" path="m6139,8226r-1,-24l6133,8211r,1l6133,8235r6,-9xe" fillcolor="#663100" stroked="f">
              <v:path arrowok="t"/>
            </v:shape>
            <v:shape id="_x0000_s3476" style="position:absolute;left:4300;top:7580;width:3770;height:743" coordorigin="4300,7580" coordsize="3770,743" path="m6149,8178r-6,13l6144,8190r5,-11l6149,8178xe" fillcolor="#663100" stroked="f">
              <v:path arrowok="t"/>
            </v:shape>
            <v:shape id="_x0000_s3475" style="position:absolute;left:4300;top:7580;width:3770;height:743" coordorigin="4300,7580" coordsize="3770,743" path="m6164,7686r-1,l6158,7675r-9,13l6148,7680r-4,3l6147,7685r6,7l6154,7692r10,-6xe" fillcolor="#663100" stroked="f">
              <v:path arrowok="t"/>
            </v:shape>
            <v:shape id="_x0000_s3474" style="position:absolute;left:4300;top:7580;width:3770;height:743" coordorigin="4300,7580" coordsize="3770,743" path="m6144,8217r,1l6150,8207r-6,10xe" fillcolor="#663100" stroked="f">
              <v:path arrowok="t"/>
            </v:shape>
            <v:shape id="_x0000_s3473" style="position:absolute;left:4300;top:7580;width:3770;height:743" coordorigin="4300,7580" coordsize="3770,743" path="m6159,8151r-5,15l6154,8166r5,-14l6159,8151xe" fillcolor="#663100" stroked="f">
              <v:path arrowok="t"/>
            </v:shape>
            <v:shape id="_x0000_s3472" style="position:absolute;left:4300;top:7580;width:3770;height:743" coordorigin="4300,7580" coordsize="3770,743" path="m6169,8119r-5,17l6164,8136r2,34l6171,8156r4,-58l6169,8120r,-1xe" fillcolor="#663100" stroked="f">
              <v:path arrowok="t"/>
            </v:shape>
            <v:shape id="_x0000_s3471" style="position:absolute;left:4300;top:7580;width:3770;height:743" coordorigin="4300,7580" coordsize="3770,743" path="m6158,7675r-10,6l6148,7680r1,8l6158,7675xe" fillcolor="#663100" stroked="f">
              <v:path arrowok="t"/>
            </v:shape>
            <v:shape id="_x0000_s3470" style="position:absolute;left:4300;top:7580;width:3770;height:743" coordorigin="4300,7580" coordsize="3770,743" path="m6175,7731r-6,-14l6173,7773r2,20l6175,7794r,22l6182,7934r-6,-201l6175,7731xe" fillcolor="#663100" stroked="f">
              <v:path arrowok="t"/>
            </v:shape>
            <v:shape id="_x0000_s3469" style="position:absolute;left:4300;top:7580;width:3770;height:743" coordorigin="4300,7580" coordsize="3770,743" path="m6164,7736r,1l6169,7754r,l6173,7773r-4,-56l6168,7714r-4,22xe" fillcolor="#663100" stroked="f">
              <v:path arrowok="t"/>
            </v:shape>
            <v:shape id="_x0000_s3468" style="position:absolute;left:4300;top:7580;width:3770;height:743" coordorigin="4300,7580" coordsize="3770,743" path="m6157,7721r,1l6164,7736r4,-22l6160,7701r-2,-2l6157,7721xe" fillcolor="#663100" stroked="f">
              <v:path arrowok="t"/>
            </v:shape>
            <v:shape id="_x0000_s3467" style="position:absolute;left:4300;top:7580;width:3770;height:743" coordorigin="4300,7580" coordsize="3770,743" path="m6153,7692r-4,15l6149,7708r8,13l6158,7699r-5,-7xe" fillcolor="#663100" stroked="f">
              <v:path arrowok="t"/>
            </v:shape>
            <v:shape id="_x0000_s3466" style="position:absolute;left:4300;top:7580;width:3770;height:743" coordorigin="4300,7580" coordsize="3770,743" path="m6188,7815r,-22l6187,7792r-2,-20l6185,7770r-3,-18l6181,7750r-5,-17l6182,7934r,-1l6187,7876r,-1l6188,7816r,-1xe" fillcolor="#663100" stroked="f">
              <v:path arrowok="t"/>
            </v:shape>
            <v:shape id="_x0000_s3465" style="position:absolute;left:4300;top:7580;width:3770;height:743" coordorigin="4300,7580" coordsize="3770,743" path="m6175,7816r-1,58l6174,7991r1,-1l6182,7934r-7,-118l6175,7816xe" fillcolor="#663100" stroked="f">
              <v:path arrowok="t"/>
            </v:shape>
            <v:shape id="_x0000_s3464" style="position:absolute;left:4300;top:7580;width:3770;height:743" coordorigin="4300,7580" coordsize="3770,743" path="m6174,7991r,-117l6174,7875r-5,57l6169,7932r-5,115l6174,7991xe" fillcolor="#663100" stroked="f">
              <v:path arrowok="t"/>
            </v:shape>
            <v:shape id="_x0000_s3463" style="position:absolute;left:4300;top:7580;width:3770;height:743" coordorigin="4300,7580" coordsize="3770,743" path="m6164,8047r,l6169,7932r-7,57l6162,7989r-4,84l6164,8047xe" fillcolor="#663100" stroked="f">
              <v:path arrowok="t"/>
            </v:shape>
            <v:shape id="_x0000_s3462" style="position:absolute;left:4300;top:7580;width:3770;height:743" coordorigin="4300,7580" coordsize="3770,743" path="m6158,8074r,-1l6162,7989r-11,55l6151,8096r1,l6158,8074xe" fillcolor="#663100" stroked="f">
              <v:path arrowok="t"/>
            </v:shape>
            <v:shape id="_x0000_s3461" style="position:absolute;left:4300;top:7580;width:3770;height:743" coordorigin="4300,7580" coordsize="3770,743" path="m6139,8092r1,39l6145,8116r1,-1l6151,8096r,-52l6145,8070r-6,22xe" fillcolor="#663100" stroked="f">
              <v:path arrowok="t"/>
            </v:shape>
            <v:shape id="_x0000_s3460" style="position:absolute;left:4300;top:7580;width:3770;height:743" coordorigin="4300,7580" coordsize="3770,743" path="m6139,8093r-6,18l6134,8145r5,-12l6140,8131r-1,-39xe" fillcolor="#663100" stroked="f">
              <v:path arrowok="t"/>
            </v:shape>
            <v:shape id="_x0000_s3459" style="position:absolute;left:4300;top:7580;width:3770;height:743" coordorigin="4300,7580" coordsize="3770,743" path="m6133,8112r-5,15l6132,8147r2,-2l6133,8111xe" fillcolor="#663100" stroked="f">
              <v:path arrowok="t"/>
            </v:shape>
            <v:shape id="_x0000_s3458" style="position:absolute;left:4300;top:7580;width:3770;height:743" coordorigin="4300,7580" coordsize="3770,743" path="m6127,8128r-5,12l6124,8159r3,-3l6132,8147r-4,-20l6127,8128xe" fillcolor="#663100" stroked="f">
              <v:path arrowok="t"/>
            </v:shape>
            <v:shape id="_x0000_s3457" style="position:absolute;left:4300;top:7580;width:3770;height:743" coordorigin="4300,7580" coordsize="3770,743" path="m6122,8140r-6,9l6119,8164r5,-5l6122,8140r,xe" fillcolor="#663100" stroked="f">
              <v:path arrowok="t"/>
            </v:shape>
            <v:shape id="_x0000_s3456" style="position:absolute;left:4300;top:7580;width:3770;height:743" coordorigin="4300,7580" coordsize="3770,743" path="m6115,8150r-5,5l6112,8169r7,-5l6116,8149r-1,1xe" fillcolor="#663100" stroked="f">
              <v:path arrowok="t"/>
            </v:shape>
            <v:shape id="_x0000_s3455" style="position:absolute;left:4300;top:7580;width:3770;height:743" coordorigin="4300,7580" coordsize="3770,743" path="m6108,8157r-6,1l6106,8171r6,-2l6110,8155r-2,2xe" fillcolor="#663100" stroked="f">
              <v:path arrowok="t"/>
            </v:shape>
            <v:shape id="_x0000_s3454" style="position:absolute;left:4300;top:7580;width:3770;height:743" coordorigin="4300,7580" coordsize="3770,743" path="m6088,8154r4,16l6096,8171r10,l6102,8158r-3,l6093,8157r-5,-3xe" fillcolor="#663100" stroked="f">
              <v:path arrowok="t"/>
            </v:shape>
            <v:shape id="_x0000_s3453" style="position:absolute;left:4300;top:7580;width:3770;height:743" coordorigin="4300,7580" coordsize="3770,743" path="m6087,8153r-5,-5l6086,8168r6,2l6088,8154r-1,-1xe" fillcolor="#663100" stroked="f">
              <v:path arrowok="t"/>
            </v:shape>
            <v:shape id="_x0000_s3452" style="position:absolute;left:4300;top:7580;width:3770;height:743" coordorigin="4300,7580" coordsize="3770,743" path="m6081,8147r-6,-7l6078,8162r3,3l6086,8168r-4,-20l6081,8147xe" fillcolor="#663100" stroked="f">
              <v:path arrowok="t"/>
            </v:shape>
            <v:shape id="_x0000_s3451" style="position:absolute;left:4300;top:7580;width:3770;height:743" coordorigin="4300,7580" coordsize="3770,743" path="m6075,8140r-6,-9l6071,8155r2,2l6078,8162r-3,-22l6075,8140xe" fillcolor="#663100" stroked="f">
              <v:path arrowok="t"/>
            </v:shape>
            <v:shape id="_x0000_s3450" style="position:absolute;left:4300;top:7580;width:3770;height:743" coordorigin="4300,7580" coordsize="3770,743" path="m6068,8130r-7,-11l6065,8147r1,1l6071,8155r-2,-24xe" fillcolor="#663100" stroked="f">
              <v:path arrowok="t"/>
            </v:shape>
            <v:shape id="_x0000_s3449" style="position:absolute;left:4300;top:7580;width:3770;height:743" coordorigin="4300,7580" coordsize="3770,743" path="m6061,8119r-8,-13l6058,8137r,1l6065,8147r-4,-28xe" fillcolor="#663100" stroked="f">
              <v:path arrowok="t"/>
            </v:shape>
            <v:shape id="_x0000_s3448" style="position:absolute;left:4300;top:7580;width:3770;height:743" coordorigin="4300,7580" coordsize="3770,743" path="m6033,8096r,1l6042,8112r,l6050,8125r,1l6058,8137r-5,-31l6045,8090r-9,-17l6033,8096xe" fillcolor="#663100" stroked="f">
              <v:path arrowok="t"/>
            </v:shape>
            <v:shape id="_x0000_s3447" style="position:absolute;left:4300;top:7580;width:3770;height:743" coordorigin="4300,7580" coordsize="3770,743" path="m6187,8052r-6,24l6175,8098r,l6171,8156r6,-16l6182,8123r5,-71xe" fillcolor="#663100" stroked="f">
              <v:path arrowok="t"/>
            </v:shape>
            <v:shape id="_x0000_s3446" style="position:absolute;left:4300;top:7580;width:3770;height:743" coordorigin="4300,7580" coordsize="3770,743" path="m6176,7666r-10,4l6173,7681r7,-3l6187,7676r1,l6192,7675r2,l6199,7675r9,1l6210,7676r2,l6216,7679r3,2l6224,7687r1,1l6227,7693r1,2l6231,7706r-3,-10l6227,7672r-5,13l6221,7683r-4,-4l6220,7666r-9,-3l6206,7675r-5,l6197,7675r2,-13l6192,7662r-6,15l6180,7678r-1,1l6175,7667r1,-1xe" fillcolor="#663100" stroked="f">
              <v:path arrowok="t"/>
            </v:shape>
            <v:shape id="_x0000_s3445" style="position:absolute;left:4300;top:7580;width:3770;height:743" coordorigin="4300,7580" coordsize="3770,743" path="m6166,7670r-9,5l6158,7675r5,11l6173,7681r-7,-11xe" fillcolor="#663100" stroked="f">
              <v:path arrowok="t"/>
            </v:shape>
            <v:shape id="_x0000_s3444" style="position:absolute;left:4300;top:7580;width:3770;height:743" coordorigin="4300,7580" coordsize="3770,743" path="m6208,7945r,l6203,7974r-5,27l6192,8027r1,52l6199,8055r6,-25l6208,7945xe" fillcolor="#663100" stroked="f">
              <v:path arrowok="t"/>
            </v:shape>
            <v:shape id="_x0000_s3443" style="position:absolute;left:4300;top:7580;width:3770;height:743" coordorigin="4300,7580" coordsize="3770,743" path="m6222,7859r,l6218,7886r-5,30l6213,7916r-5,29l6210,8004r6,-28l6221,7947r1,-88xe" fillcolor="#663100" stroked="f">
              <v:path arrowok="t"/>
            </v:shape>
            <v:shape id="_x0000_s3442" style="position:absolute;left:4300;top:7580;width:3770;height:743" coordorigin="4300,7580" coordsize="3770,743" path="m6214,7678r5,3l6216,7679r-4,-3l6210,7676r-2,l6214,7678xe" fillcolor="#663100" stroked="f">
              <v:path arrowok="t"/>
            </v:shape>
            <v:shape id="_x0000_s3441" style="position:absolute;left:4300;top:7580;width:3770;height:743" coordorigin="4300,7580" coordsize="3770,743" path="m6205,8030r5,-26l6208,7945r-3,85xe" fillcolor="#663100" stroked="f">
              <v:path arrowok="t"/>
            </v:shape>
            <v:shape id="_x0000_s3440" style="position:absolute;left:4300;top:7580;width:3770;height:743" coordorigin="4300,7580" coordsize="3770,743" path="m6225,7688r-1,-1l6228,7695r-1,-2l6225,7688xe" fillcolor="#663100" stroked="f">
              <v:path arrowok="t"/>
            </v:shape>
            <v:shape id="_x0000_s3439" style="position:absolute;left:4300;top:7580;width:3770;height:743" coordorigin="4300,7580" coordsize="3770,743" path="m6229,7810r-3,24l6226,7833r-4,26l6226,7918r3,-108xe" fillcolor="#663100" stroked="f">
              <v:path arrowok="t"/>
            </v:shape>
            <v:shape id="_x0000_s3438" style="position:absolute;left:4300;top:7580;width:3770;height:743" coordorigin="4300,7580" coordsize="3770,743" path="m6221,7947r5,-29l6222,7859r-1,88xe" fillcolor="#663100" stroked="f">
              <v:path arrowok="t"/>
            </v:shape>
            <v:shape id="_x0000_s3437" style="position:absolute;left:4300;top:7580;width:3770;height:743" coordorigin="4300,7580" coordsize="3770,743" path="m6234,7737r,1l6235,7861r-1,-181l6233,7719r-2,-12l6231,7704r3,-24l6227,7672r1,24l6231,7706r2,14l6233,7721r1,16l6234,7738r,-1xe" fillcolor="#663100" stroked="f">
              <v:path arrowok="t"/>
            </v:shape>
            <v:shape id="_x0000_s3436" style="position:absolute;left:4300;top:7580;width:3770;height:743" coordorigin="4300,7580" coordsize="3770,743" path="m6231,7789r,99l6235,7861r-2,-108l6233,7752r-1,18l6231,7789r,xe" fillcolor="#663100" stroked="f">
              <v:path arrowok="t"/>
            </v:shape>
            <v:shape id="_x0000_s3435" style="position:absolute;left:4300;top:7580;width:3770;height:743" coordorigin="4300,7580" coordsize="3770,743" path="m6229,7810r-3,108l6231,7888r,-99l6229,7810xe" fillcolor="#663100" stroked="f">
              <v:path arrowok="t"/>
            </v:shape>
            <v:shape id="_x0000_s3434" style="position:absolute;left:4300;top:7580;width:3770;height:743" coordorigin="4300,7580" coordsize="3770,743" path="m6245,7771r1,-18l6246,7719r-3,-16l6239,7690r-4,171l6239,7835r2,-23l6244,7790r1,-19l6245,7771xe" fillcolor="#663100" stroked="f">
              <v:path arrowok="t"/>
            </v:shape>
            <v:shape id="_x0000_s3433" style="position:absolute;left:4300;top:7580;width:3770;height:743" coordorigin="4300,7580" coordsize="3770,743" path="m6246,7753r,l6246,7738r,-19l6246,7719r,34xe" fillcolor="#663100" stroked="f">
              <v:path arrowok="t"/>
            </v:shape>
            <v:shape id="_x0000_s3432" style="position:absolute;left:4300;top:7580;width:3770;height:743" coordorigin="4300,7580" coordsize="3770,743" path="m6233,7721r,-1l6234,7738r,-1l6233,7721xe" fillcolor="#663100" stroked="f">
              <v:path arrowok="t"/>
            </v:shape>
            <v:shape id="_x0000_s3431" style="position:absolute;left:4300;top:7580;width:3770;height:743" coordorigin="4300,7580" coordsize="3770,743" path="m6234,7680r-3,24l6231,7707r2,12l6234,7680xe" fillcolor="#663100" stroked="f">
              <v:path arrowok="t"/>
            </v:shape>
            <v:shape id="_x0000_s3430" style="position:absolute;left:4300;top:7580;width:3770;height:743" coordorigin="4300,7580" coordsize="3770,743" path="m6221,7683r1,2l6227,7672r-7,-6l6217,7679r4,4xe" fillcolor="#663100" stroked="f">
              <v:path arrowok="t"/>
            </v:shape>
            <v:shape id="_x0000_s3429" style="position:absolute;left:4300;top:7580;width:3770;height:743" coordorigin="4300,7580" coordsize="3770,743" path="m6201,7675r5,l6211,7663r-12,-1l6197,7675r4,xe" fillcolor="#663100" stroked="f">
              <v:path arrowok="t"/>
            </v:shape>
            <v:shape id="_x0000_s3428" style="position:absolute;left:4300;top:7580;width:3770;height:743" coordorigin="4300,7580" coordsize="3770,743" path="m6184,7664r-9,3l6179,7679r1,-1l6186,7677r6,-15l6184,7664xe" fillcolor="#663100" stroked="f">
              <v:path arrowok="t"/>
            </v:shape>
            <v:shape id="_x0000_s3427" style="position:absolute;left:4300;top:7580;width:3770;height:743" coordorigin="4300,7580" coordsize="3770,743" path="m6188,8101r5,-22l6192,8027r,l6187,8052r-5,71l6188,8101xe" fillcolor="#663100" stroked="f">
              <v:path arrowok="t"/>
            </v:shape>
            <v:shape id="_x0000_s3426" style="position:absolute;left:4300;top:7580;width:3770;height:743" coordorigin="4300,7580" coordsize="3770,743" path="m6194,7675r5,l6194,7675r-2,l6188,7676r-1,l6194,7675xe" fillcolor="#663100" stroked="f">
              <v:path arrowok="t"/>
            </v:shape>
            <v:shape id="_x0000_s3425" style="position:absolute;left:4300;top:7580;width:3770;height:743" coordorigin="4300,7580" coordsize="3770,743" path="m6145,7698r-2,2l6145,7698r1,-1l6145,7698xe" fillcolor="#663100" stroked="f">
              <v:path arrowok="t"/>
            </v:shape>
            <v:shape id="_x0000_s3424" style="position:absolute;left:4300;top:7580;width:3770;height:743" coordorigin="4300,7580" coordsize="3770,743" path="m6144,7683r-6,4l6139,7695r,1l6144,7683xe" fillcolor="#663100" stroked="f">
              <v:path arrowok="t"/>
            </v:shape>
            <v:shape id="_x0000_s3423" style="position:absolute;left:4300;top:7580;width:3770;height:743" coordorigin="4300,7580" coordsize="3770,743" path="m6144,7929r-8,56l6136,7984r3,58l6149,7987r-1,-114l6144,7930r,-1xe" fillcolor="#663100" stroked="f">
              <v:path arrowok="t"/>
            </v:shape>
            <v:shape id="_x0000_s3422" style="position:absolute;left:4300;top:7580;width:3770;height:743" coordorigin="4300,7580" coordsize="3770,743" path="m6147,7777r,l6147,7776r-3,-15l6144,7759r3,18xe" fillcolor="#663100" stroked="f">
              <v:path arrowok="t"/>
            </v:shape>
            <v:shape id="_x0000_s3421" style="position:absolute;left:4300;top:7580;width:3770;height:743" coordorigin="4300,7580" coordsize="3770,743" path="m6148,7874r,-1l6149,7987r8,-56l6151,7741r-2,55l6149,7795r1,21l6150,7815r,2l6150,7816r-2,58xe" fillcolor="#663100" stroked="f">
              <v:path arrowok="t"/>
            </v:shape>
            <v:shape id="_x0000_s3420" style="position:absolute;left:4300;top:7580;width:3770;height:743" coordorigin="4300,7580" coordsize="3770,743" path="m6156,7757r-5,-16l6157,7931r4,-57l6162,7794r,1l6160,7774r,1l6156,7757r,xe" fillcolor="#663100" stroked="f">
              <v:path arrowok="t"/>
            </v:shape>
            <v:shape id="_x0000_s3419" style="position:absolute;left:4300;top:7580;width:3770;height:743" coordorigin="4300,7580" coordsize="3770,743" path="m6161,7874r2,-58l6162,7794r-1,80xe" fillcolor="#663100" stroked="f">
              <v:path arrowok="t"/>
            </v:shape>
            <v:shape id="_x0000_s3418" style="position:absolute;left:4300;top:7580;width:3770;height:743" coordorigin="4300,7580" coordsize="3770,743" path="m6146,7727r-8,-12l6139,7744r1,2l6146,7727xe" fillcolor="#663100" stroked="f">
              <v:path arrowok="t"/>
            </v:shape>
            <v:shape id="_x0000_s3417" style="position:absolute;left:4300;top:7580;width:3770;height:743" coordorigin="4300,7580" coordsize="3770,743" path="m6121,7714r6,7l6129,7704r-10,-9l6119,7712r2,2xe" fillcolor="#663100" stroked="f">
              <v:path arrowok="t"/>
            </v:shape>
            <v:shape id="_x0000_s3416" style="position:absolute;left:4300;top:7580;width:3770;height:743" coordorigin="4300,7580" coordsize="3770,743" path="m6103,8133r1,1l6104,8133r-1,l6103,8133xe" fillcolor="#663100" stroked="f">
              <v:path arrowok="t"/>
            </v:shape>
            <v:shape id="_x0000_s3415" style="position:absolute;left:4300;top:7580;width:3770;height:743" coordorigin="4300,7580" coordsize="3770,743" path="m6092,8137r3,6l6099,8145r1,1l6102,8145r2,-11l6097,8134r-5,3xe" fillcolor="#663100" stroked="f">
              <v:path arrowok="t"/>
            </v:shape>
            <v:shape id="_x0000_s3414" style="position:absolute;left:4300;top:7580;width:3770;height:743" coordorigin="4300,7580" coordsize="3770,743" path="m6037,8210r1,1l6048,8222r3,19l6061,8249r6,-11l6070,8239r6,3l6083,8258r10,1l6091,8246r4,l6099,8258r,-13l6102,8244r1,l6105,8257r5,-2l6106,8243r-2,l6100,8245r-2,l6095,8246r-3,l6087,8246r-3,-1l6079,8243r-10,-5l6060,8232r-2,-1l6049,8223r-1,-1l6037,8210xe" fillcolor="#663100" stroked="f">
              <v:path arrowok="t"/>
            </v:shape>
            <v:shape id="_x0000_s3413" style="position:absolute;left:4300;top:7580;width:3770;height:743" coordorigin="4300,7580" coordsize="3770,743" path="m6097,8245r-5,1l6095,8246r3,-1l6100,8245r-3,xe" fillcolor="#663100" stroked="f">
              <v:path arrowok="t"/>
            </v:shape>
            <v:shape id="_x0000_s3412" style="position:absolute;left:4300;top:7580;width:3770;height:743" coordorigin="4300,7580" coordsize="3770,743" path="m6109,8240r-3,3l6110,8255r6,-4l6117,8233r1,-1l6114,8236r-2,2l6108,8241r1,-1xe" fillcolor="#663100" stroked="f">
              <v:path arrowok="t"/>
            </v:shape>
            <v:shape id="_x0000_s3411" style="position:absolute;left:4300;top:7580;width:3770;height:743" coordorigin="4300,7580" coordsize="3770,743" path="m6113,8237r-5,4l6112,8238r2,-2l6118,8232r-5,5xe" fillcolor="#663100" stroked="f">
              <v:path arrowok="t"/>
            </v:shape>
            <v:shape id="_x0000_s3410" style="position:absolute;left:4300;top:7580;width:3770;height:743" coordorigin="4300,7580" coordsize="3770,743" path="m6102,8244r-3,1l6099,8258r6,-1l6103,8244r-1,xe" fillcolor="#663100" stroked="f">
              <v:path arrowok="t"/>
            </v:shape>
            <v:shape id="_x0000_s3409" style="position:absolute;left:4300;top:7580;width:3770;height:743" coordorigin="4300,7580" coordsize="3770,743" path="m6095,8246r-4,l6093,8259r6,-1l6095,8246xe" fillcolor="#663100" stroked="f">
              <v:path arrowok="t"/>
            </v:shape>
            <v:shape id="_x0000_s3408" style="position:absolute;left:4300;top:7580;width:3770;height:743" coordorigin="4300,7580" coordsize="3770,743" path="m6128,8220r,-1l6122,8227r-5,6l6116,8251r-1,l6122,8247r,-20l6123,8226r5,-6xe" fillcolor="#663100" stroked="f">
              <v:path arrowok="t"/>
            </v:shape>
            <v:shape id="_x0000_s3407" style="position:absolute;left:4300;top:7580;width:3770;height:743" coordorigin="4300,7580" coordsize="3770,743" path="m6127,8241r1,-21l6123,8226r-1,1l6122,8247r5,-6l6127,8241xe" fillcolor="#663100" stroked="f">
              <v:path arrowok="t"/>
            </v:shape>
            <v:shape id="_x0000_s3406" style="position:absolute;left:4300;top:7580;width:3770;height:743" coordorigin="4300,7580" coordsize="3770,743" path="m6072,8112r7,11l6079,8123r-7,-11xe" fillcolor="#663100" stroked="f">
              <v:path arrowok="t"/>
            </v:shape>
            <v:shape id="_x0000_s3405" style="position:absolute;left:4300;top:7580;width:3770;height:743" coordorigin="4300,7580" coordsize="3770,743" path="m5908,7967r,l5889,7923r7,49l5915,8013r11,-5l5908,7967xe" fillcolor="#663100" stroked="f">
              <v:path arrowok="t"/>
            </v:shape>
            <v:shape id="_x0000_s3404" style="position:absolute;left:4300;top:7580;width:3770;height:743" coordorigin="4300,7580" coordsize="3770,743" path="m5896,7972r-7,-49l5883,7909r-5,-13l5877,7928r19,44xe" fillcolor="#663100" stroked="f">
              <v:path arrowok="t"/>
            </v:shape>
            <v:shape id="_x0000_s3403" style="position:absolute;left:4300;top:7580;width:3770;height:743" coordorigin="4300,7580" coordsize="3770,743" path="m5878,7896r-5,-11l5873,7884r-5,-10l5871,7914r6,14l5878,7896xe" fillcolor="#663100" stroked="f">
              <v:path arrowok="t"/>
            </v:shape>
            <v:shape id="_x0000_s3402" style="position:absolute;left:4300;top:7580;width:3770;height:743" coordorigin="4300,7580" coordsize="3770,743" path="m5915,8013r17,38l5949,8085r11,-6l5944,8045r,1l5926,8008r-11,5xe" fillcolor="#663100" stroked="f">
              <v:path arrowok="t"/>
            </v:shape>
            <v:shape id="_x0000_s3401" style="position:absolute;left:4300;top:7580;width:3770;height:743" coordorigin="4300,7580" coordsize="3770,743" path="m6051,8241r-3,-19l6038,8211r-12,-15l6015,8180r-12,-20l5989,8137r-14,-27l5960,8079r-11,6l5964,8116r14,27l5992,8167r12,20l6016,8204r12,15l6039,8231r12,10xe" fillcolor="#663100" stroked="f">
              <v:path arrowok="t"/>
            </v:shape>
            <v:shape id="_x0000_s3400" style="position:absolute;left:4300;top:7580;width:3770;height:743" coordorigin="4300,7580" coordsize="3770,743" path="m5990,8137r-15,-27l5975,8110r14,27l5990,8137xe" fillcolor="#663100" stroked="f">
              <v:path arrowok="t"/>
            </v:shape>
            <v:shape id="_x0000_s3399" style="position:absolute;left:4300;top:7580;width:3770;height:743" coordorigin="4300,7580" coordsize="3770,743" path="m6014,8059r,l6024,8079r9,17l6036,8073r-10,-19l6015,8032r-1,27xe" fillcolor="#663100" stroked="f">
              <v:path arrowok="t"/>
            </v:shape>
            <v:shape id="_x0000_s3398" style="position:absolute;left:4300;top:7580;width:3770;height:743" coordorigin="4300,7580" coordsize="3770,743" path="m6004,8009r-11,-26l6004,8037r10,22l6015,8032r-11,-23xe" fillcolor="#663100" stroked="f">
              <v:path arrowok="t"/>
            </v:shape>
            <v:shape id="_x0000_s3397" style="position:absolute;left:4300;top:7580;width:3770;height:743" coordorigin="4300,7580" coordsize="3770,743" path="m5981,7988r12,26l6004,8037r-11,-54l5993,7983r-12,5xe" fillcolor="#663100" stroked="f">
              <v:path arrowok="t"/>
            </v:shape>
            <v:shape id="_x0000_s3396" style="position:absolute;left:4300;top:7580;width:3770;height:743" coordorigin="4300,7580" coordsize="3770,743" path="m6027,8197r-12,-18l6015,8180r11,16l6027,8197xe" fillcolor="#663100" stroked="f">
              <v:path arrowok="t"/>
            </v:shape>
            <v:shape id="_x0000_s3395" style="position:absolute;left:4300;top:7580;width:3770;height:743" coordorigin="4300,7580" coordsize="3770,743" path="m6058,8231r-10,-9l6049,8223r9,8l6060,8232r9,6l6058,8231xe" fillcolor="#663100" stroked="f">
              <v:path arrowok="t"/>
            </v:shape>
            <v:shape id="_x0000_s3394" style="position:absolute;left:4300;top:7580;width:3770;height:743" coordorigin="4300,7580" coordsize="3770,743" path="m6073,8255r10,3l6076,8242r-6,-3l6067,8238r-6,11l6073,8255xe" fillcolor="#663100" stroked="f">
              <v:path arrowok="t"/>
            </v:shape>
            <v:shape id="_x0000_s3393" style="position:absolute;left:4300;top:7580;width:3770;height:743" coordorigin="4300,7580" coordsize="3770,743" path="m6086,8245r-9,-2l6079,8243r5,2l6087,8246r5,l6086,8245xe" fillcolor="#663100" stroked="f">
              <v:path arrowok="t"/>
            </v:shape>
            <v:shape id="_x0000_s3392" style="position:absolute;left:4300;top:7580;width:3770;height:743" coordorigin="4300,7580" coordsize="3770,743" path="m6004,8187r,l6016,8204r,l6004,8187xe" fillcolor="#663100" stroked="f">
              <v:path arrowok="t"/>
            </v:shape>
            <v:shape id="_x0000_s3391" style="position:absolute;left:4300;top:7580;width:3770;height:743" coordorigin="4300,7580" coordsize="3770,743" path="m5980,7956r-12,-30l5969,7961r,l5981,7988r12,-5l5980,7956xe" fillcolor="#663100" stroked="f">
              <v:path arrowok="t"/>
            </v:shape>
            <v:shape id="_x0000_s3390" style="position:absolute;left:4300;top:7580;width:3770;height:743" coordorigin="4300,7580" coordsize="3770,743" path="m5968,7926r-14,-31l5956,7931r13,30l5968,7926xe" fillcolor="#663100" stroked="f">
              <v:path arrowok="t"/>
            </v:shape>
            <v:shape id="_x0000_s3389" style="position:absolute;left:4300;top:7580;width:3770;height:743" coordorigin="4300,7580" coordsize="3770,743" path="m5942,7900r14,31l5954,7895r-12,-29l5930,7839r,32l5942,7900xe" fillcolor="#663100" stroked="f">
              <v:path arrowok="t"/>
            </v:shape>
            <v:shape id="_x0000_s3388" style="position:absolute;left:4300;top:7580;width:3770;height:743" coordorigin="4300,7580" coordsize="3770,743" path="m5908,7818r11,26l5930,7871r,-32l5920,7813r-11,-24l5909,7789r-1,29xe" fillcolor="#663100" stroked="f">
              <v:path arrowok="t"/>
            </v:shape>
            <v:shape id="_x0000_s3387" style="position:absolute;left:4300;top:7580;width:3770;height:743" coordorigin="4300,7580" coordsize="3770,743" path="m5888,7772r10,22l5898,7794r10,24l5909,7789r-9,-22l5891,7746r-3,26xe" fillcolor="#663100" stroked="f">
              <v:path arrowok="t"/>
            </v:shape>
            <v:shape id="_x0000_s3386" style="position:absolute;left:4300;top:7580;width:3770;height:743" coordorigin="4300,7580" coordsize="3770,743" path="m5883,7728r-8,-18l5879,7751r9,21l5891,7746r-8,-18xe" fillcolor="#663100" stroked="f">
              <v:path arrowok="t"/>
            </v:shape>
            <v:shape id="_x0000_s3385" style="position:absolute;left:4300;top:7580;width:3770;height:743" coordorigin="4300,7580" coordsize="3770,743" path="m5752,7630r,-1l5745,7633r3,2l5752,7630xe" fillcolor="#663100" stroked="f">
              <v:path arrowok="t"/>
            </v:shape>
            <v:shape id="_x0000_s3384" style="position:absolute;left:4300;top:7580;width:3770;height:743" coordorigin="4300,7580" coordsize="3770,743" path="m5749,7988r57,-242l5795,7707r-6,-14l5789,7692r4,47l5794,7743r-45,245xe" fillcolor="#663100" stroked="f">
              <v:path arrowok="t"/>
            </v:shape>
            <v:shape id="_x0000_s3383" style="position:absolute;left:4300;top:7580;width:3770;height:743" coordorigin="4300,7580" coordsize="3770,743" path="m5783,7712r10,27l5789,7692r-6,-12l5782,7679r-5,19l5783,7712xe" fillcolor="#663100" stroked="f">
              <v:path arrowok="t"/>
            </v:shape>
            <v:shape id="_x0000_s3382" style="position:absolute;left:4300;top:7580;width:3770;height:743" coordorigin="4300,7580" coordsize="3770,743" path="m5777,7698r,l5782,7679r-6,-12l5775,7666r-4,19l5777,7698xe" fillcolor="#663100" stroked="f">
              <v:path arrowok="t"/>
            </v:shape>
            <v:shape id="_x0000_s3381" style="position:absolute;left:4300;top:7580;width:3770;height:743" coordorigin="4300,7580" coordsize="3770,743" path="m5771,7685r,l5775,7666r-8,-10l5767,7655r-3,19l5771,7685xe" fillcolor="#663100" stroked="f">
              <v:path arrowok="t"/>
            </v:shape>
            <v:shape id="_x0000_s3380" style="position:absolute;left:4300;top:7580;width:3770;height:743" coordorigin="4300,7580" coordsize="3770,743" path="m5764,7673r,1l5767,7655r-8,-9l5758,7644r-1,19l5764,7673xe" fillcolor="#663100" stroked="f">
              <v:path arrowok="t"/>
            </v:shape>
            <v:shape id="_x0000_s3379" style="position:absolute;left:4300;top:7580;width:3770;height:743" coordorigin="4300,7580" coordsize="3770,743" path="m5758,7644r-2,-2l5757,7663r,l5758,7644xe" fillcolor="#663100" stroked="f">
              <v:path arrowok="t"/>
            </v:shape>
            <v:shape id="_x0000_s3378" style="position:absolute;left:4300;top:7580;width:3770;height:743" coordorigin="4300,7580" coordsize="3770,743" path="m5795,7707r,l5806,7746r-1,-11l5795,7707xe" fillcolor="#663100" stroked="f">
              <v:path arrowok="t"/>
            </v:shape>
            <v:shape id="_x0000_s3377" style="position:absolute;left:4300;top:7580;width:3770;height:743" coordorigin="4300,7580" coordsize="3770,743" path="m5731,7639r1,l5732,7625r1,15l5738,7637r2,8l5733,7640r-2,15l5743,7648r-2,-2l5745,7633r-7,4l5733,7625r-1,l5731,7639xe" fillcolor="#663100" stroked="f">
              <v:path arrowok="t"/>
            </v:shape>
            <v:shape id="_x0000_s3376" style="position:absolute;left:4300;top:7580;width:3770;height:743" coordorigin="4300,7580" coordsize="3770,743" path="m5729,7637r2,2l5732,7625r1,l5729,7623r,14xe" fillcolor="#663100" stroked="f">
              <v:path arrowok="t"/>
            </v:shape>
            <v:shape id="_x0000_s3375" style="position:absolute;left:4300;top:7580;width:3770;height:743" coordorigin="4300,7580" coordsize="3770,743" path="m5738,7628r-5,-3l5738,7637r7,-4l5740,7629r-2,-1xe" fillcolor="#663100" stroked="f">
              <v:path arrowok="t"/>
            </v:shape>
            <v:shape id="_x0000_s3374" style="position:absolute;left:4300;top:7580;width:3770;height:743" coordorigin="4300,7580" coordsize="3770,743" path="m5737,8246r-2,13l5751,8258r-4,-13l5737,8246xe" fillcolor="#663100" stroked="f">
              <v:path arrowok="t"/>
            </v:shape>
            <v:shape id="_x0000_s3373" style="position:absolute;left:4300;top:7580;width:3770;height:743" coordorigin="4300,7580" coordsize="3770,743" path="m5728,8246r-3,-1l5725,8258r10,1l5734,8246r-6,xe" fillcolor="#663100" stroked="f">
              <v:path arrowok="t"/>
            </v:shape>
            <v:shape id="_x0000_s3372" style="position:absolute;left:4300;top:7580;width:3770;height:743" coordorigin="4300,7580" coordsize="3770,743" path="m5739,7662r-2,17l5743,7688r6,10l5753,7680r-6,-9l5747,7671r-4,17l5742,7686r-3,-24xe" fillcolor="#663100" stroked="f">
              <v:path arrowok="t"/>
            </v:shape>
            <v:shape id="_x0000_s3371" style="position:absolute;left:4300;top:7580;width:3770;height:743" coordorigin="4300,7580" coordsize="3770,743" path="m5747,7671r-8,-9l5742,7686r1,2l5747,7671xe" fillcolor="#663100" stroked="f">
              <v:path arrowok="t"/>
            </v:shape>
            <v:shape id="_x0000_s3370" style="position:absolute;left:4300;top:7580;width:3770;height:743" coordorigin="4300,7580" coordsize="3770,743" path="m5759,7721r8,22l5760,7691r-7,-11l5749,7698r4,10l5759,7722xe" fillcolor="#663100" stroked="f">
              <v:path arrowok="t"/>
            </v:shape>
            <v:shape id="_x0000_s3369" style="position:absolute;left:4300;top:7580;width:3770;height:743" coordorigin="4300,7580" coordsize="3770,743" path="m5749,7698r-1,-2l5754,7709r-1,-1l5749,7698xe" fillcolor="#663100" stroked="f">
              <v:path arrowok="t"/>
            </v:shape>
            <v:shape id="_x0000_s3368" style="position:absolute;left:4300;top:7580;width:3770;height:743" coordorigin="4300,7580" coordsize="3770,743" path="m5719,8006r5,-24l5769,7749r2,-32l5765,7703r-5,-12l5767,7743r2,-6l5767,7743r-48,263xe" fillcolor="#663100" stroked="f">
              <v:path arrowok="t"/>
            </v:shape>
            <v:shape id="_x0000_s3367" style="position:absolute;left:4300;top:7580;width:3770;height:743" coordorigin="4300,7580" coordsize="3770,743" path="m5781,7742r-10,-25l5769,7749r-45,233l5781,7742xe" fillcolor="#663100" stroked="f">
              <v:path arrowok="t"/>
            </v:shape>
            <v:shape id="_x0000_s3366" style="position:absolute;left:4300;top:7580;width:3770;height:743" coordorigin="4300,7580" coordsize="3770,743" path="m5719,8006r48,-263l5712,7979r-6,24l5706,8003r3,47l5714,8029r5,-23xe" fillcolor="#663100" stroked="f">
              <v:path arrowok="t"/>
            </v:shape>
            <v:shape id="_x0000_s3365" style="position:absolute;left:4300;top:7580;width:3770;height:743" coordorigin="4300,7580" coordsize="3770,743" path="m5706,8003r-5,23l5704,8070r5,-20l5706,8003xe" fillcolor="#663100" stroked="f">
              <v:path arrowok="t"/>
            </v:shape>
            <v:shape id="_x0000_s3364" style="position:absolute;left:4300;top:7580;width:3770;height:743" coordorigin="4300,7580" coordsize="3770,743" path="m5694,8190r-1,9l5692,8207r-1,6l5692,8228r2,8l5694,8190xe" fillcolor="#663100" stroked="f">
              <v:path arrowok="t"/>
            </v:shape>
            <v:shape id="_x0000_s3363" style="position:absolute;left:4300;top:7580;width:3770;height:743" coordorigin="4300,7580" coordsize="3770,743" path="m5702,8141r-2,14l5697,8168r-1,12l5694,8190r3,53l5702,8249r,-108xe" fillcolor="#663100" stroked="f">
              <v:path arrowok="t"/>
            </v:shape>
            <v:shape id="_x0000_s3362" style="position:absolute;left:4300;top:7580;width:3770;height:743" coordorigin="4300,7580" coordsize="3770,743" path="m5712,8158r3,-14l5713,8092r-4,18l5706,8126r-1,82l5705,8208r1,-8l5705,8201r2,-10l5708,8182r2,-12l5712,8157r,1xe" fillcolor="#663100" stroked="f">
              <v:path arrowok="t"/>
            </v:shape>
            <v:shape id="_x0000_s3361" style="position:absolute;left:4300;top:7580;width:3770;height:743" coordorigin="4300,7580" coordsize="3770,743" path="m5705,8208r1,-82l5702,8141r,108l5705,8228r-1,-3l5704,8224r,-9l5705,8208xe" fillcolor="#663100" stroked="f">
              <v:path arrowok="t"/>
            </v:shape>
            <v:shape id="_x0000_s3360" style="position:absolute;left:4300;top:7580;width:3770;height:743" coordorigin="4300,7580" coordsize="3770,743" path="m5704,8224r,-7l5704,8218r,-5l5704,8224xe" fillcolor="#663100" stroked="f">
              <v:path arrowok="t"/>
            </v:shape>
            <v:shape id="_x0000_s3359" style="position:absolute;left:4300;top:7580;width:3770;height:743" coordorigin="4300,7580" coordsize="3770,743" path="m5708,8236r-2,-4l5707,8234r,l5709,8238r2,1l5708,8236xe" fillcolor="#663100" stroked="f">
              <v:path arrowok="t"/>
            </v:shape>
            <v:shape id="_x0000_s3358" style="position:absolute;left:4300;top:7580;width:3770;height:743" coordorigin="4300,7580" coordsize="3770,743" path="m5709,8238r3,3l5712,8241r-3,-3l5715,8256r-3,-15l5709,8238xe" fillcolor="#663100" stroked="f">
              <v:path arrowok="t"/>
            </v:shape>
            <v:shape id="_x0000_s3357" style="position:absolute;left:4300;top:7580;width:3770;height:743" coordorigin="4300,7580" coordsize="3770,743" path="m5717,8073r-4,19l5715,8144r3,-15l5721,8053r-4,20xe" fillcolor="#663100" stroked="f">
              <v:path arrowok="t"/>
            </v:shape>
            <v:shape id="_x0000_s3356" style="position:absolute;left:4300;top:7580;width:3770;height:743" coordorigin="4300,7580" coordsize="3770,743" path="m5719,8244r-5,-2l5717,8243r4,1l5726,8245r-7,-1xe" fillcolor="#663100" stroked="f">
              <v:path arrowok="t"/>
            </v:shape>
            <v:shape id="_x0000_s3355" style="position:absolute;left:4300;top:7580;width:3770;height:743" coordorigin="4300,7580" coordsize="3770,743" path="m5716,8243r-4,-2l5712,8241r3,15l5725,8258r-9,-15xe" fillcolor="#663100" stroked="f">
              <v:path arrowok="t"/>
            </v:shape>
            <v:shape id="_x0000_s3354" style="position:absolute;left:4300;top:7580;width:3770;height:743" coordorigin="4300,7580" coordsize="3770,743" path="m5709,8238r-1,15l5715,8256r-6,-18xe" fillcolor="#663100" stroked="f">
              <v:path arrowok="t"/>
            </v:shape>
            <v:shape id="_x0000_s3353" style="position:absolute;left:4300;top:7580;width:3770;height:743" coordorigin="4300,7580" coordsize="3770,743" path="m5723,7634r,11l5729,7642r,-5l5723,7634xe" fillcolor="#663100" stroked="f">
              <v:path arrowok="t"/>
            </v:shape>
            <v:shape id="_x0000_s3352" style="position:absolute;left:4300;top:7580;width:3770;height:743" coordorigin="4300,7580" coordsize="3770,743" path="m5725,7650r-2,15l5725,7666r4,-13l5725,7650xe" fillcolor="#663100" stroked="f">
              <v:path arrowok="t"/>
            </v:shape>
            <v:shape id="_x0000_s3351" style="position:absolute;left:4300;top:7580;width:3770;height:743" coordorigin="4300,7580" coordsize="3770,743" path="m5707,8234r-1,-2l5705,8230r2,4l5707,8234xe" fillcolor="#663100" stroked="f">
              <v:path arrowok="t"/>
            </v:shape>
            <v:shape id="_x0000_s3350" style="position:absolute;left:4300;top:7580;width:3770;height:743" coordorigin="4300,7580" coordsize="3770,743" path="m4351,7648r-5,-4l4352,7650r4,-25l4359,7607r-11,7l4346,7644r5,4xe" fillcolor="#663100" stroked="f">
              <v:path arrowok="t"/>
            </v:shape>
            <v:shape id="_x0000_s3349" style="position:absolute;left:4300;top:7580;width:3770;height:743" coordorigin="4300,7580" coordsize="3770,743" path="m4423,8186r,-1l4424,8211r4,10l4431,8126r-4,23l4424,8168r-1,18xe" fillcolor="#663100" stroked="f">
              <v:path arrowok="t"/>
            </v:shape>
            <v:shape id="_x0000_s3348" style="position:absolute;left:4300;top:7580;width:3770;height:743" coordorigin="4300,7580" coordsize="3770,743" path="m4430,8244r3,-14l4433,8229r1,2l4445,8243r-7,-30l4440,8217r3,6l4445,8243r-3,10l4426,8259r20,6l4445,8225r,-1l4439,8215r-3,-5l4435,8205r,-8l4433,8229r-3,15xe" fillcolor="#663100" stroked="f">
              <v:path arrowok="t"/>
            </v:shape>
            <v:shape id="_x0000_s3347" style="position:absolute;left:4300;top:7580;width:3770;height:743" coordorigin="4300,7580" coordsize="3770,743" path="m4396,8255r19,-6l4415,8249r,l4415,8249r13,-5l4430,8244r3,-15l4424,8240r-4,-6l4413,8246r-17,8l4396,8255xe" fillcolor="#663100" stroked="f">
              <v:path arrowok="t"/>
            </v:shape>
            <v:shape id="_x0000_s3346" style="position:absolute;left:4300;top:7580;width:3770;height:743" coordorigin="4300,7580" coordsize="3770,743" path="m4424,8239r,1l4433,8229r-13,5l4424,8240r,-1xe" fillcolor="#663100" stroked="f">
              <v:path arrowok="t"/>
            </v:shape>
            <v:shape id="_x0000_s3345" style="position:absolute;left:4300;top:7580;width:3770;height:743" coordorigin="4300,7580" coordsize="3770,743" path="m4435,8197r,8l4435,8199r,-12l4431,8126r-3,95l4433,8229r2,-32l4435,8201r,-4xe" fillcolor="#663100" stroked="f">
              <v:path arrowok="t"/>
            </v:shape>
            <v:shape id="_x0000_s3344" style="position:absolute;left:4300;top:7580;width:3770;height:743" coordorigin="4300,7580" coordsize="3770,743" path="m4447,7609r,1l4448,7627r2,3l4454,7636r,1l4457,7642r4,10l4466,7665r6,17l4472,7681r7,20l4478,7661r-5,-14l4469,7637r,l4465,7629r-4,-6l4456,7617r-3,18l4451,7631r-1,-2l4451,7612r-4,-3xe" fillcolor="#663100" stroked="f">
              <v:path arrowok="t"/>
            </v:shape>
            <v:shape id="_x0000_s3343" style="position:absolute;left:4300;top:7580;width:3770;height:743" coordorigin="4300,7580" coordsize="3770,743" path="m4433,7618r2,l4433,7618r4,1l4439,7620r2,1l4442,7622r3,1l4446,7625r1,1l4450,7630r-2,-3l4447,7610r-5,-3l4442,7621r-3,-1l4439,7620r-2,-14l4433,7618r,xe" fillcolor="#663100" stroked="f">
              <v:path arrowok="t"/>
            </v:shape>
            <v:shape id="_x0000_s3342" style="position:absolute;left:4300;top:7580;width:3770;height:743" coordorigin="4300,7580" coordsize="3770,743" path="m4451,7612r-1,17l4451,7631r2,4l4456,7617r-5,-5xe" fillcolor="#663100" stroked="f">
              <v:path arrowok="t"/>
            </v:shape>
            <v:shape id="_x0000_s3341" style="position:absolute;left:4300;top:7580;width:3770;height:743" coordorigin="4300,7580" coordsize="3770,743" path="m4454,7637r,-1l4457,7643r,-1l4454,7637xe" fillcolor="#663100" stroked="f">
              <v:path arrowok="t"/>
            </v:shape>
            <v:shape id="_x0000_s3340" style="position:absolute;left:4300;top:7580;width:3770;height:743" coordorigin="4300,7580" coordsize="3770,743" path="m4468,7909r-4,34l4470,7964r2,6l4477,7942r-1,-58l4474,7884r1,51l4470,7963r-1,-51l4468,7909xe" fillcolor="#663100" stroked="f">
              <v:path arrowok="t"/>
            </v:shape>
            <v:shape id="_x0000_s3339" style="position:absolute;left:4300;top:7580;width:3770;height:743" coordorigin="4300,7580" coordsize="3770,743" path="m4463,7884r-2,l4462,7938r,1l4464,7943r4,-34l4463,7884xe" fillcolor="#663100" stroked="f">
              <v:path arrowok="t"/>
            </v:shape>
            <v:shape id="_x0000_s3338" style="position:absolute;left:4300;top:7580;width:3770;height:743" coordorigin="4300,7580" coordsize="3770,743" path="m4462,7938r-1,-54l4456,7912r-6,-28l4449,7877r-37,290l4415,8147r4,-23l4456,7912r,1l4462,7938xe" fillcolor="#663100" stroked="f">
              <v:path arrowok="t"/>
            </v:shape>
            <v:shape id="_x0000_s3337" style="position:absolute;left:4300;top:7580;width:3770;height:743" coordorigin="4300,7580" coordsize="3770,743" path="m4472,7970r-2,-6l4464,7943r-27,226l4437,8170r3,-20l4444,8129r28,-159xe" fillcolor="#663100" stroked="f">
              <v:path arrowok="t"/>
            </v:shape>
            <v:shape id="_x0000_s3336" style="position:absolute;left:4300;top:7580;width:3770;height:743" coordorigin="4300,7580" coordsize="3770,743" path="m4431,8126r4,61l4437,8169r27,-226l4431,8126xe" fillcolor="#663100" stroked="f">
              <v:path arrowok="t"/>
            </v:shape>
            <v:shape id="_x0000_s3335" style="position:absolute;left:4300;top:7580;width:3770;height:743" coordorigin="4300,7580" coordsize="3770,743" path="m4475,7881r-13,l4463,7884r11,l4475,7881xe" fillcolor="#663100" stroked="f">
              <v:path arrowok="t"/>
            </v:shape>
            <v:shape id="_x0000_s3334" style="position:absolute;left:4300;top:7580;width:3770;height:743" coordorigin="4300,7580" coordsize="3770,743" path="m4469,7912r1,51l4475,7935r-1,-51l4469,7912xe" fillcolor="#663100" stroked="f">
              <v:path arrowok="t"/>
            </v:shape>
            <v:shape id="_x0000_s3333" style="position:absolute;left:4300;top:7580;width:3770;height:743" coordorigin="4300,7580" coordsize="3770,743" path="m4462,7879r13,l4476,7884r5,22l4476,7884r1,58l4482,7912r5,-29l4487,7876r-25,3xe" fillcolor="#663100" stroked="f">
              <v:path arrowok="t"/>
            </v:shape>
            <v:shape id="_x0000_s3332" style="position:absolute;left:4300;top:7580;width:3770;height:743" coordorigin="4300,7580" coordsize="3770,743" path="m4477,7942r1,46l4479,7988r8,22l4488,8011r9,21l4498,8032r10,20l4499,8005r-9,-21l4482,7960r-5,-18xe" fillcolor="#663100" stroked="f">
              <v:path arrowok="t"/>
            </v:shape>
            <v:shape id="_x0000_s3331" style="position:absolute;left:4300;top:7580;width:3770;height:743" coordorigin="4300,7580" coordsize="3770,743" path="m4487,7883r-5,29l4487,7932r7,24l4493,7903r,l4487,7876r,7xe" fillcolor="#663100" stroked="f">
              <v:path arrowok="t"/>
            </v:shape>
            <v:shape id="_x0000_s3330" style="position:absolute;left:4300;top:7580;width:3770;height:743" coordorigin="4300,7580" coordsize="3770,743" path="m4456,7912r5,-28l4462,7879r25,-3l4449,7877r1,7l4456,7912xe" fillcolor="#663100" stroked="f">
              <v:path arrowok="t"/>
            </v:shape>
            <v:shape id="_x0000_s3329" style="position:absolute;left:4300;top:7580;width:3770;height:743" coordorigin="4300,7580" coordsize="3770,743" path="m4494,7956r8,23l4511,8001r10,20l4530,8039r11,18l4541,8033r1,1l4552,8073r11,13l4552,8051r-10,-17l4532,8015r-9,-20l4514,7974r-7,-22l4500,7929r-6,27xe" fillcolor="#663100" stroked="f">
              <v:path arrowok="t"/>
            </v:shape>
            <v:shape id="_x0000_s3328" style="position:absolute;left:4300;top:7580;width:3770;height:743" coordorigin="4300,7580" coordsize="3770,743" path="m4515,7975r-8,-23l4507,7952r7,22l4515,7975xe" fillcolor="#663100" stroked="f">
              <v:path arrowok="t"/>
            </v:shape>
            <v:shape id="_x0000_s3327" style="position:absolute;left:4300;top:7580;width:3770;height:743" coordorigin="4300,7580" coordsize="3770,743" path="m4520,7836r3,9l4525,7852r1,1l4532,7872r7,20l4532,7832r-3,-11l4525,7808r-5,28xe" fillcolor="#663100" stroked="f">
              <v:path arrowok="t"/>
            </v:shape>
            <v:shape id="_x0000_s3326" style="position:absolute;left:4300;top:7580;width:3770;height:743" coordorigin="4300,7580" coordsize="3770,743" path="m4520,7836r5,-28l4515,7775r-9,-29l4498,7720r-7,-23l4484,7677r-6,-16l4479,7701r7,23l4494,7750r9,29l4513,7812r4,13l4520,7836xe" fillcolor="#663100" stroked="f">
              <v:path arrowok="t"/>
            </v:shape>
            <v:shape id="_x0000_s3325" style="position:absolute;left:4300;top:7580;width:3770;height:743" coordorigin="4300,7580" coordsize="3770,743" path="m4521,8021r-1,l4530,8040r,-1l4521,8021xe" fillcolor="#663100" stroked="f">
              <v:path arrowok="t"/>
            </v:shape>
            <v:shape id="_x0000_s3324" style="position:absolute;left:4300;top:7580;width:3770;height:743" coordorigin="4300,7580" coordsize="3770,743" path="m4532,8015r-9,-20l4532,8015r,l4542,8034r-10,-19xe" fillcolor="#663100" stroked="f">
              <v:path arrowok="t"/>
            </v:shape>
            <v:shape id="_x0000_s3323" style="position:absolute;left:4300;top:7580;width:3770;height:743" coordorigin="4300,7580" coordsize="3770,743" path="m4538,7848r-3,-7l4539,7892r5,-25l4538,7848xe" fillcolor="#663100" stroked="f">
              <v:path arrowok="t"/>
            </v:shape>
            <v:shape id="_x0000_s3322" style="position:absolute;left:4300;top:7580;width:3770;height:743" coordorigin="4300,7580" coordsize="3770,743" path="m4557,7863r,l4564,7883r-7,-59l4554,7813r-4,31l4550,7844r7,19xe" fillcolor="#663100" stroked="f">
              <v:path arrowok="t"/>
            </v:shape>
            <v:shape id="_x0000_s3321" style="position:absolute;left:4300;top:7580;width:3770;height:743" coordorigin="4300,7580" coordsize="3770,743" path="m4596,7931r,l4589,7915r1,35l4596,7964r6,-18l4596,7931xe" fillcolor="#663100" stroked="f">
              <v:path arrowok="t"/>
            </v:shape>
            <v:shape id="_x0000_s3320" style="position:absolute;left:4300;top:7580;width:3770;height:743" coordorigin="4300,7580" coordsize="3770,743" path="m4590,7950r-1,-35l4589,7915r-6,-18l4576,7879r,l4577,7920r7,16l4584,7936r6,15xe" fillcolor="#663100" stroked="f">
              <v:path arrowok="t"/>
            </v:shape>
            <v:shape id="_x0000_s3319" style="position:absolute;left:4300;top:7580;width:3770;height:743" coordorigin="4300,7580" coordsize="3770,743" path="m4571,7902r6,18l4576,7879r-7,-20l4569,7859r-5,24l4571,7902xe" fillcolor="#663100" stroked="f">
              <v:path arrowok="t"/>
            </v:shape>
            <v:shape id="_x0000_s3318" style="position:absolute;left:4300;top:7580;width:3770;height:743" coordorigin="4300,7580" coordsize="3770,743" path="m4562,7840r-2,-7l4564,7883r5,-24l4562,7840r,xe" fillcolor="#663100" stroked="f">
              <v:path arrowok="t"/>
            </v:shape>
            <v:shape id="_x0000_s3317" style="position:absolute;left:4300;top:7580;width:3770;height:743" coordorigin="4300,7580" coordsize="3770,743" path="m4602,7946r1,30l4608,7987r6,10l4620,7981r-6,-11l4614,7971r,-1l4608,7958r-6,-12xe" fillcolor="#663100" stroked="f">
              <v:path arrowok="t"/>
            </v:shape>
            <v:shape id="_x0000_s3316" style="position:absolute;left:4300;top:7580;width:3770;height:743" coordorigin="4300,7580" coordsize="3770,743" path="m4608,7959r-6,-14l4602,7946r6,12l4608,7959xe" fillcolor="#663100" stroked="f">
              <v:path arrowok="t"/>
            </v:shape>
            <v:shape id="_x0000_s3315" style="position:absolute;left:4300;top:7580;width:3770;height:743" coordorigin="4300,7580" coordsize="3770,743" path="m4603,7976r5,11l4608,7987r-5,-11xe" fillcolor="#663100" stroked="f">
              <v:path arrowok="t"/>
            </v:shape>
            <v:shape id="_x0000_s3314" style="position:absolute;left:4300;top:7580;width:3770;height:743" coordorigin="4300,7580" coordsize="3770,743" path="m4614,7970r,1l4614,7970r-6,-12l4614,7970xe" fillcolor="#663100" stroked="f">
              <v:path arrowok="t"/>
            </v:shape>
            <v:shape id="_x0000_s3313" style="position:absolute;left:4300;top:7580;width:3770;height:743" coordorigin="4300,7580" coordsize="3770,743" path="m4620,7981r-6,16l4619,8005r6,7l4625,7989r,1l4619,7980r1,1xe" fillcolor="#663100" stroked="f">
              <v:path arrowok="t"/>
            </v:shape>
            <v:shape id="_x0000_s3312" style="position:absolute;left:4300;top:7580;width:3770;height:743" coordorigin="4300,7580" coordsize="3770,743" path="m4639,8008r-4,-4l4634,8003r-4,-6l4625,8012r-1,-1l4629,8017r5,4l4635,8004r4,4xe" fillcolor="#663100" stroked="f">
              <v:path arrowok="t"/>
            </v:shape>
            <v:shape id="_x0000_s3311" style="position:absolute;left:4300;top:7580;width:3770;height:743" coordorigin="4300,7580" coordsize="3770,743" path="m4625,7989r,23l4630,7997r,1l4625,7989xe" fillcolor="#663100" stroked="f">
              <v:path arrowok="t"/>
            </v:shape>
            <v:shape id="_x0000_s3310" style="position:absolute;left:4300;top:7580;width:3770;height:743" coordorigin="4300,7580" coordsize="3770,743" path="m4645,8012r,1l4646,8013r,l4645,8013r,-1l4644,8012r-1,-1l4642,8011r-3,-3l4635,8004r-1,17l4639,8024r-1,-17l4639,8008r2,2l4643,8011r2,1l4645,8013r1,l4646,8013r2,l4646,8013r-1,-1xe" fillcolor="#663100" stroked="f">
              <v:path arrowok="t"/>
            </v:shape>
            <v:shape id="_x0000_s3309" style="position:absolute;left:4300;top:7580;width:3770;height:743" coordorigin="4300,7580" coordsize="3770,743" path="m4643,8012r,-1l4641,8010r1,15l4645,8025r-2,-12l4645,8012r-2,-1l4643,8012xe" fillcolor="#663100" stroked="f">
              <v:path arrowok="t"/>
            </v:shape>
            <v:shape id="_x0000_s3308" style="position:absolute;left:4300;top:7580;width:3770;height:743" coordorigin="4300,7580" coordsize="3770,743" path="m4639,8008r-1,-1l4639,8024r3,1l4641,8010r-2,-2xe" fillcolor="#663100" stroked="f">
              <v:path arrowok="t"/>
            </v:shape>
            <v:shape id="_x0000_s3307" style="position:absolute;left:4300;top:7580;width:3770;height:743" coordorigin="4300,7580" coordsize="3770,743" path="m4644,8013r-1,l4645,8025r,-12l4645,8013r,l4644,8013r,xe" fillcolor="#663100" stroked="f">
              <v:path arrowok="t"/>
            </v:shape>
            <v:shape id="_x0000_s3306" style="position:absolute;left:4300;top:7580;width:3770;height:743" coordorigin="4300,7580" coordsize="3770,743" path="m4654,8010r-4,1l4649,8012r-2,1l4647,8013r,-1l4645,8012r1,1l4648,8013r1,12l4651,8011r3,-1xe" fillcolor="#663100" stroked="f">
              <v:path arrowok="t"/>
            </v:shape>
            <v:shape id="_x0000_s3305" style="position:absolute;left:4300;top:7580;width:3770;height:743" coordorigin="4300,7580" coordsize="3770,743" path="m4646,8013r-1,l4649,8025r-1,-12l4646,8013r,xe" fillcolor="#663100" stroked="f">
              <v:path arrowok="t"/>
            </v:shape>
            <v:shape id="_x0000_s3304" style="position:absolute;left:4300;top:7580;width:3770;height:743" coordorigin="4300,7580" coordsize="3770,743" path="m4646,8013r,l4646,8013xe" fillcolor="#663100" stroked="f">
              <v:path arrowok="t"/>
            </v:shape>
            <v:shape id="_x0000_s3303" style="position:absolute;left:4300;top:7580;width:3770;height:743" coordorigin="4300,7580" coordsize="3770,743" path="m4649,8012r-2,l4647,8013r,l4649,8012xe" fillcolor="#663100" stroked="f">
              <v:path arrowok="t"/>
            </v:shape>
            <v:shape id="_x0000_s3302" style="position:absolute;left:4300;top:7580;width:3770;height:743" coordorigin="4300,7580" coordsize="3770,743" path="m4730,8042r1,-1l4713,8061r-15,15l4697,8077r-14,11l4681,8089r-13,9l4655,8104r-3,2l4643,8108r-14,2l4622,8109r-3,l4613,8107r-11,-5l4594,8097r-10,-8l4583,8089r-11,-12l4563,8066r-11,-15l4563,8086r9,-9l4573,8078r9,10l4585,8107r11,7l4601,8102r2,1l4610,8106r8,16l4629,8123r-2,-13l4631,8110r8,-1l4643,8121r15,-4l4666,8099r2,-1l4681,8090r8,10l4706,8086r7,-25l4714,8060r16,-18xe" fillcolor="#663100" stroked="f">
              <v:path arrowok="t"/>
            </v:shape>
            <v:shape id="_x0000_s3301" style="position:absolute;left:4300;top:7580;width:3770;height:743" coordorigin="4300,7580" coordsize="3770,743" path="m4654,8105r-14,4l4643,8108r9,-2l4655,8104r13,-6l4654,8105xe" fillcolor="#663100" stroked="f">
              <v:path arrowok="t"/>
            </v:shape>
            <v:shape id="_x0000_s3300" style="position:absolute;left:4300;top:7580;width:3770;height:743" coordorigin="4300,7580" coordsize="3770,743" path="m4674,8109r-1,1l4689,8100r-8,-10l4668,8098r-2,1l4658,8117r16,-8xe" fillcolor="#663100" stroked="f">
              <v:path arrowok="t"/>
            </v:shape>
            <v:shape id="_x0000_s3299" style="position:absolute;left:4300;top:7580;width:3770;height:743" coordorigin="4300,7580" coordsize="3770,743" path="m4697,8077r-16,12l4683,8088r14,-11l4698,8076r15,-15l4697,8077xe" fillcolor="#663100" stroked="f">
              <v:path arrowok="t"/>
            </v:shape>
            <v:shape id="_x0000_s3298" style="position:absolute;left:4300;top:7580;width:3770;height:743" coordorigin="4300,7580" coordsize="3770,743" path="m4714,8060r9,10l4740,8050r18,-23l4765,7996r,-1l4748,8019r-1,1l4730,8042r-16,18xe" fillcolor="#663100" stroked="f">
              <v:path arrowok="t"/>
            </v:shape>
            <v:shape id="_x0000_s3297" style="position:absolute;left:4300;top:7580;width:3770;height:743" coordorigin="4300,7580" coordsize="3770,743" path="m4748,8019r-18,23l4747,8020r1,-1l4765,7995r-17,24xe" fillcolor="#663100" stroked="f">
              <v:path arrowok="t"/>
            </v:shape>
            <v:shape id="_x0000_s3296" style="position:absolute;left:4300;top:7580;width:3770;height:743" coordorigin="4300,7580" coordsize="3770,743" path="m4765,7996r11,6l4792,7976r15,-27l4820,7922r12,-30l4831,7858r-11,30l4821,7887r-1,1l4808,7917r-13,27l4781,7969r-16,27xe" fillcolor="#663100" stroked="f">
              <v:path arrowok="t"/>
            </v:shape>
            <v:shape id="_x0000_s3295" style="position:absolute;left:4300;top:7580;width:3770;height:743" coordorigin="4300,7580" coordsize="3770,743" path="m4758,8027r,l4776,8002r-11,-6l4758,8027xe" fillcolor="#663100" stroked="f">
              <v:path arrowok="t"/>
            </v:shape>
            <v:shape id="_x0000_s3294" style="position:absolute;left:4300;top:7580;width:3770;height:743" coordorigin="4300,7580" coordsize="3770,743" path="m4795,7943r-15,27l4781,7969r14,-25l4795,7943xe" fillcolor="#663100" stroked="f">
              <v:path arrowok="t"/>
            </v:shape>
            <v:shape id="_x0000_s3293" style="position:absolute;left:4300;top:7580;width:3770;height:743" coordorigin="4300,7580" coordsize="3770,743" path="m4807,7949r,1l4820,7921r,1l4807,7949xe" fillcolor="#663100" stroked="f">
              <v:path arrowok="t"/>
            </v:shape>
            <v:shape id="_x0000_s3292" style="position:absolute;left:4300;top:7580;width:3770;height:743" coordorigin="4300,7580" coordsize="3770,743" path="m4820,7888r1,-1l4820,7888r-12,29l4820,7888xe" fillcolor="#663100" stroked="f">
              <v:path arrowok="t"/>
            </v:shape>
            <v:shape id="_x0000_s3291" style="position:absolute;left:4300;top:7580;width:3770;height:743" coordorigin="4300,7580" coordsize="3770,743" path="m4831,7858r1,34l4840,7870r3,-8l4843,7862r1,35l4844,7931r,-34l4840,7870r-5,50l4843,7932r4,-9l4844,7897r9,-66l4848,7798r-8,30l4831,7858xe" fillcolor="#663100" stroked="f">
              <v:path arrowok="t"/>
            </v:shape>
            <v:shape id="_x0000_s3290" style="position:absolute;left:4300;top:7580;width:3770;height:743" coordorigin="4300,7580" coordsize="3770,743" path="m4840,7827r-9,31l4831,7858r9,-30l4840,7827xe" fillcolor="#663100" stroked="f">
              <v:path arrowok="t"/>
            </v:shape>
            <v:shape id="_x0000_s3289" style="position:absolute;left:4300;top:7580;width:3770;height:743" coordorigin="4300,7580" coordsize="3770,743" path="m4840,7870r4,27l4843,7862r,l4840,7870xe" fillcolor="#663100" stroked="f">
              <v:path arrowok="t"/>
            </v:shape>
            <v:shape id="_x0000_s3288" style="position:absolute;left:4300;top:7580;width:3770;height:743" coordorigin="4300,7580" coordsize="3770,743" path="m4825,8133r2,-26l4847,7923r-4,9l4831,7959r-6,174xe" fillcolor="#663100" stroked="f">
              <v:path arrowok="t"/>
            </v:shape>
            <v:shape id="_x0000_s3287" style="position:absolute;left:4300;top:7580;width:3770;height:743" coordorigin="4300,7580" coordsize="3770,743" path="m4822,8201r,-21l4823,8158r2,-24l4831,7959r-13,311l4822,8201xe" fillcolor="#663100" stroked="f">
              <v:path arrowok="t"/>
            </v:shape>
            <v:shape id="_x0000_s3286" style="position:absolute;left:4300;top:7580;width:3770;height:743" coordorigin="4300,7580" coordsize="3770,743" path="m4817,8268r1,2l4831,7959r-16,147l4815,8106r-2,144l4817,8268xe" fillcolor="#663100" stroked="f">
              <v:path arrowok="t"/>
            </v:shape>
            <v:shape id="_x0000_s3285" style="position:absolute;left:4300;top:7580;width:3770;height:743" coordorigin="4300,7580" coordsize="3770,743" path="m4812,8248r1,2l4815,8106r-3,26l4812,8133r-2,24l4810,8157r,70l4812,8248xe" fillcolor="#663100" stroked="f">
              <v:path arrowok="t"/>
            </v:shape>
            <v:shape id="_x0000_s3284" style="position:absolute;left:4300;top:7580;width:3770;height:743" coordorigin="4300,7580" coordsize="3770,743" path="m4810,8226r,1l4810,8157r-1,23l4809,8180r,21l4809,8202r1,24xe" fillcolor="#663100" stroked="f">
              <v:path arrowok="t"/>
            </v:shape>
            <v:shape id="_x0000_s3283" style="position:absolute;left:4300;top:7580;width:3770;height:743" coordorigin="4300,7580" coordsize="3770,743" path="m4853,8110r12,-233l4842,8262r5,-62l4847,8274r6,10l4848,8223r-1,-22l4848,8181r1,-22l4851,8135r2,-25xe" fillcolor="#663100" stroked="f">
              <v:path arrowok="t"/>
            </v:shape>
            <v:shape id="_x0000_s3282" style="position:absolute;left:4300;top:7580;width:3770;height:743" coordorigin="4300,7580" coordsize="3770,743" path="m4853,7873r8,-73l4853,7831r,l4844,7897r3,26l4856,7902r-1,-36l4853,7873xe" fillcolor="#663100" stroked="f">
              <v:path arrowok="t"/>
            </v:shape>
            <v:shape id="_x0000_s3281" style="position:absolute;left:4300;top:7580;width:3770;height:743" coordorigin="4300,7580" coordsize="3770,743" path="m4853,8110r33,-305l4878,7837r8,-32l4886,7802r-38,-7l4848,7798r5,33l4861,7800r,-2l4874,7801r-1,1l4877,7838r-24,272xe" fillcolor="#663100" stroked="f">
              <v:path arrowok="t"/>
            </v:shape>
            <v:shape id="_x0000_s3280" style="position:absolute;left:4300;top:7580;width:3770;height:743" coordorigin="4300,7580" coordsize="3770,743" path="m4861,7800r-8,31l4853,7831r8,-31xe" fillcolor="#663100" stroked="f">
              <v:path arrowok="t"/>
            </v:shape>
            <v:shape id="_x0000_s3279" style="position:absolute;left:4300;top:7580;width:3770;height:743" coordorigin="4300,7580" coordsize="3770,743" path="m4861,7799r,1l4873,7802r,-1l4861,7799xe" fillcolor="#663100" stroked="f">
              <v:path arrowok="t"/>
            </v:shape>
            <v:shape id="_x0000_s3278" style="position:absolute;left:4300;top:7580;width:3770;height:743" coordorigin="4300,7580" coordsize="3770,743" path="m4865,7877r-12,233l4868,7871r5,-69l4873,7802r-8,32l4865,7834r-8,67l4865,7877xe" fillcolor="#663100" stroked="f">
              <v:path arrowok="t"/>
            </v:shape>
            <v:shape id="_x0000_s3277" style="position:absolute;left:4300;top:7580;width:3770;height:743" coordorigin="4300,7580" coordsize="3770,743" path="m4856,7902r1,-1l4865,7834r-9,32l4856,7902xe" fillcolor="#663100" stroked="f">
              <v:path arrowok="t"/>
            </v:shape>
            <v:shape id="_x0000_s3276" style="position:absolute;left:4300;top:7580;width:3770;height:743" coordorigin="4300,7580" coordsize="3770,743" path="m4853,8110r24,-272l4868,7870r9,-32l4873,7802r-5,69l4853,8110xe" fillcolor="#663100" stroked="f">
              <v:path arrowok="t"/>
            </v:shape>
            <v:shape id="_x0000_s3275" style="position:absolute;left:4300;top:7580;width:3770;height:743" coordorigin="4300,7580" coordsize="3770,743" path="m4847,8200r-5,62l4847,8274r,-74xe" fillcolor="#663100" stroked="f">
              <v:path arrowok="t"/>
            </v:shape>
            <v:shape id="_x0000_s3274" style="position:absolute;left:4300;top:7580;width:3770;height:743" coordorigin="4300,7580" coordsize="3770,743" path="m4838,8245r,-1l4842,8262r23,-385l4840,8108r-2,27l4838,8245xe" fillcolor="#663100" stroked="f">
              <v:path arrowok="t"/>
            </v:shape>
            <v:shape id="_x0000_s3273" style="position:absolute;left:4300;top:7580;width:3770;height:743" coordorigin="4300,7580" coordsize="3770,743" path="m4836,8159r,66l4838,8245r,-110l4836,8159xe" fillcolor="#663100" stroked="f">
              <v:path arrowok="t"/>
            </v:shape>
            <v:shape id="_x0000_s3272" style="position:absolute;left:4300;top:7580;width:3770;height:743" coordorigin="4300,7580" coordsize="3770,743" path="m4922,8283r,1l4916,8272r-9,5l4900,8280r-1,l4894,8282r-2,l4887,8283r-6,1l4877,8284r-3,-1l4869,8280r-4,-2l4862,8274r-3,-4l4859,8269r-5,-12l4851,8243r-1,-2l4850,8242r-2,-19l4853,8284r1,-28l4854,8259r4,8l4862,8291r8,4l4866,8279r5,3l4871,8282r10,15l4884,8284r1,l4888,8283r4,-1l4896,8295r8,-3l4906,8277r2,l4913,8288r9,-5xe" fillcolor="#663100" stroked="f">
              <v:path arrowok="t"/>
            </v:shape>
            <v:shape id="_x0000_s3271" style="position:absolute;left:4300;top:7580;width:3770;height:743" coordorigin="4300,7580" coordsize="3770,743" path="m4851,8243r3,14l4850,8242r,-1l4851,8243xe" fillcolor="#663100" stroked="f">
              <v:path arrowok="t"/>
            </v:shape>
            <v:shape id="_x0000_s3270" style="position:absolute;left:4300;top:7580;width:3770;height:743" coordorigin="4300,7580" coordsize="3770,743" path="m4831,7959r12,-27l4835,7920r-3,7l4830,7961r1,-2xe" fillcolor="#663100" stroked="f">
              <v:path arrowok="t"/>
            </v:shape>
            <v:shape id="_x0000_s3269" style="position:absolute;left:4300;top:7580;width:3770;height:743" coordorigin="4300,7580" coordsize="3770,743" path="m4835,8181r,l4835,8201r1,24l4836,8159r-1,22xe" fillcolor="#663100" stroked="f">
              <v:path arrowok="t"/>
            </v:shape>
            <v:shape id="_x0000_s3268" style="position:absolute;left:4300;top:7580;width:3770;height:743" coordorigin="4300,7580" coordsize="3770,743" path="m4776,8002r-1,l4792,7976r-16,26xe" fillcolor="#663100" stroked="f">
              <v:path arrowok="t"/>
            </v:shape>
            <v:shape id="_x0000_s3267" style="position:absolute;left:4300;top:7580;width:3770;height:743" coordorigin="4300,7580" coordsize="3770,743" path="m4713,8061r-7,25l4723,8070r-9,-10l4713,8061xe" fillcolor="#663100" stroked="f">
              <v:path arrowok="t"/>
            </v:shape>
            <v:shape id="_x0000_s3266" style="position:absolute;left:4300;top:7580;width:3770;height:743" coordorigin="4300,7580" coordsize="3770,743" path="m4654,8024r5,-2l4658,8008r1,-1l4663,8004r2,14l4672,8014r7,-6l4684,7985r-7,7l4676,7993r-6,5l4665,8003r-1,1l4659,8007r-4,2l4654,8024xe" fillcolor="#663100" stroked="f">
              <v:path arrowok="t"/>
            </v:shape>
            <v:shape id="_x0000_s3265" style="position:absolute;left:4300;top:7580;width:3770;height:743" coordorigin="4300,7580" coordsize="3770,743" path="m4677,7992r-7,7l4670,7998r6,-5l4677,7992xe" fillcolor="#663100" stroked="f">
              <v:path arrowok="t"/>
            </v:shape>
            <v:shape id="_x0000_s3264" style="position:absolute;left:4300;top:7580;width:3770;height:743" coordorigin="4300,7580" coordsize="3770,743" path="m4784,7861r-11,-6l4754,7888r-10,15l4734,7919r-9,13l4716,7945r-9,12l4699,7967r-8,10l4684,7985r-5,23l4685,8002r8,-8l4701,7985r8,-10l4717,7965r9,-12l4735,7940r10,-15l4754,7910r11,-16l4784,7861xe" fillcolor="#663100" stroked="f">
              <v:path arrowok="t"/>
            </v:shape>
            <v:shape id="_x0000_s3263" style="position:absolute;left:4300;top:7580;width:3770;height:743" coordorigin="4300,7580" coordsize="3770,743" path="m4691,7977r-8,8l4684,7985r7,-8l4691,7977xe" fillcolor="#663100" stroked="f">
              <v:path arrowok="t"/>
            </v:shape>
            <v:shape id="_x0000_s3262" style="position:absolute;left:4300;top:7580;width:3770;height:743" coordorigin="4300,7580" coordsize="3770,743" path="m4707,7956r-8,11l4707,7957r,-1xe" fillcolor="#663100" stroked="f">
              <v:path arrowok="t"/>
            </v:shape>
            <v:shape id="_x0000_s3261" style="position:absolute;left:4300;top:7580;width:3770;height:743" coordorigin="4300,7580" coordsize="3770,743" path="m4734,7918r-9,14l4725,7932r9,-13l4734,7918xe" fillcolor="#663100" stroked="f">
              <v:path arrowok="t"/>
            </v:shape>
            <v:shape id="_x0000_s3260" style="position:absolute;left:4300;top:7580;width:3770;height:743" coordorigin="4300,7580" coordsize="3770,743" path="m4754,7887r-10,17l4754,7888r,-1xe" fillcolor="#663100" stroked="f">
              <v:path arrowok="t"/>
            </v:shape>
            <v:shape id="_x0000_s3259" style="position:absolute;left:4300;top:7580;width:3770;height:743" coordorigin="4300,7580" coordsize="3770,743" path="m4745,7925r10,-15l4745,7925xe" fillcolor="#663100" stroked="f">
              <v:path arrowok="t"/>
            </v:shape>
            <v:shape id="_x0000_s3258" style="position:absolute;left:4300;top:7580;width:3770;height:743" coordorigin="4300,7580" coordsize="3770,743" path="m4816,7800r-1,l4804,7794r-15,30l4773,7855r11,7l4789,7825r1,-1l4801,7830r15,-30xe" fillcolor="#663100" stroked="f">
              <v:path arrowok="t"/>
            </v:shape>
            <v:shape id="_x0000_s3257" style="position:absolute;left:4300;top:7580;width:3770;height:743" coordorigin="4300,7580" coordsize="3770,743" path="m4816,7767r-12,27l4815,7800r13,-29l4816,7766r,1l4804,7794r12,-27xe" fillcolor="#663100" stroked="f">
              <v:path arrowok="t"/>
            </v:shape>
            <v:shape id="_x0000_s3256" style="position:absolute;left:4300;top:7580;width:3770;height:743" coordorigin="4300,7580" coordsize="3770,743" path="m4826,7740r-10,26l4828,7771r10,-27l4838,7691r-5,25l4833,7715r,1l4825,7741r1,-1xe" fillcolor="#663100" stroked="f">
              <v:path arrowok="t"/>
            </v:shape>
            <v:shape id="_x0000_s3255" style="position:absolute;left:4300;top:7580;width:3770;height:743" coordorigin="4300,7580" coordsize="3770,743" path="m4829,7962r1,-1l4832,7927r-14,28l4818,7956r-4,33l4829,7962xe" fillcolor="#663100" stroked="f">
              <v:path arrowok="t"/>
            </v:shape>
            <v:shape id="_x0000_s3254" style="position:absolute;left:4300;top:7580;width:3770;height:743" coordorigin="4300,7580" coordsize="3770,743" path="m4814,7990r,-1l4818,7956r-15,27l4803,7983r-6,33l4814,7990xe" fillcolor="#663100" stroked="f">
              <v:path arrowok="t"/>
            </v:shape>
            <v:shape id="_x0000_s3253" style="position:absolute;left:4300;top:7580;width:3770;height:743" coordorigin="4300,7580" coordsize="3770,743" path="m4797,8017r,-1l4803,7983r-17,26l4786,8010r-7,32l4797,8017xe" fillcolor="#663100" stroked="f">
              <v:path arrowok="t"/>
            </v:shape>
            <v:shape id="_x0000_s3252" style="position:absolute;left:4300;top:7580;width:3770;height:743" coordorigin="4300,7580" coordsize="3770,743" path="m4778,8043r1,-1l4786,8010r-17,25l4768,8035r-8,31l4778,8043xe" fillcolor="#663100" stroked="f">
              <v:path arrowok="t"/>
            </v:shape>
            <v:shape id="_x0000_s3251" style="position:absolute;left:4300;top:7580;width:3770;height:743" coordorigin="4300,7580" coordsize="3770,743" path="m4760,8067r,-1l4768,8035r-18,23l4750,8058r-8,29l4760,8067xe" fillcolor="#663100" stroked="f">
              <v:path arrowok="t"/>
            </v:shape>
            <v:shape id="_x0000_s3250" style="position:absolute;left:4300;top:7580;width:3770;height:743" coordorigin="4300,7580" coordsize="3770,743" path="m4741,8088r1,-1l4750,8058r-18,20l4732,8079r-9,26l4741,8088xe" fillcolor="#663100" stroked="f">
              <v:path arrowok="t"/>
            </v:shape>
            <v:shape id="_x0000_s3249" style="position:absolute;left:4300;top:7580;width:3770;height:743" coordorigin="4300,7580" coordsize="3770,743" path="m4722,8106r1,-1l4732,8079r-18,16l4714,8096r-9,23l4722,8106xe" fillcolor="#663100" stroked="f">
              <v:path arrowok="t"/>
            </v:shape>
            <v:shape id="_x0000_s3248" style="position:absolute;left:4300;top:7580;width:3770;height:743" coordorigin="4300,7580" coordsize="3770,743" path="m4704,8121r1,-2l4714,8096r-17,13l4697,8110r-10,21l4704,8121xe" fillcolor="#663100" stroked="f">
              <v:path arrowok="t"/>
            </v:shape>
            <v:shape id="_x0000_s3247" style="position:absolute;left:4300;top:7580;width:3770;height:743" coordorigin="4300,7580" coordsize="3770,743" path="m4685,8133r2,-2l4697,8110r-17,11l4679,8121r-11,19l4685,8133xe" fillcolor="#663100" stroked="f">
              <v:path arrowok="t"/>
            </v:shape>
            <v:shape id="_x0000_s3246" style="position:absolute;left:4300;top:7580;width:3770;height:743" coordorigin="4300,7580" coordsize="3770,743" path="m4666,8141r2,-1l4679,8121r-16,8l4662,8129r-12,17l4666,8141xe" fillcolor="#663100" stroked="f">
              <v:path arrowok="t"/>
            </v:shape>
            <v:shape id="_x0000_s3245" style="position:absolute;left:4300;top:7580;width:3770;height:743" coordorigin="4300,7580" coordsize="3770,743" path="m4646,8147r4,-1l4662,8129r-16,5l4645,8134r-14,14l4646,8147xe" fillcolor="#663100" stroked="f">
              <v:path arrowok="t"/>
            </v:shape>
            <v:shape id="_x0000_s3244" style="position:absolute;left:4300;top:7580;width:3770;height:743" coordorigin="4300,7580" coordsize="3770,743" path="m4645,8134r-15,1l4628,8136r-12,-2l4615,8134r12,14l4631,8148r14,-14xe" fillcolor="#663100" stroked="f">
              <v:path arrowok="t"/>
            </v:shape>
            <v:shape id="_x0000_s3243" style="position:absolute;left:4300;top:7580;width:3770;height:743" coordorigin="4300,7580" coordsize="3770,743" path="m4615,8134r-12,-3l4612,8147r3,l4627,8148r-12,-14xe" fillcolor="#663100" stroked="f">
              <v:path arrowok="t"/>
            </v:shape>
            <v:shape id="_x0000_s3242" style="position:absolute;left:4300;top:7580;width:3770;height:743" coordorigin="4300,7580" coordsize="3770,743" path="m4602,8131r-12,-6l4597,8142r3,1l4612,8147r-9,-16l4602,8131xe" fillcolor="#663100" stroked="f">
              <v:path arrowok="t"/>
            </v:shape>
            <v:shape id="_x0000_s3241" style="position:absolute;left:4300;top:7580;width:3770;height:743" coordorigin="4300,7580" coordsize="3770,743" path="m4590,8125r-12,-8l4583,8136r2,1l4597,8142r-7,-17l4590,8125xe" fillcolor="#663100" stroked="f">
              <v:path arrowok="t"/>
            </v:shape>
            <v:shape id="_x0000_s3240" style="position:absolute;left:4300;top:7580;width:3770;height:743" coordorigin="4300,7580" coordsize="3770,743" path="m4577,8117r-11,-10l4569,8127r2,1l4583,8136r-5,-19l4577,8117xe" fillcolor="#663100" stroked="f">
              <v:path arrowok="t"/>
            </v:shape>
            <v:shape id="_x0000_s3239" style="position:absolute;left:4300;top:7580;width:3770;height:743" coordorigin="4300,7580" coordsize="3770,743" path="m4565,8107r-11,-12l4556,8116r1,1l4569,8127r-3,-20l4565,8107xe" fillcolor="#663100" stroked="f">
              <v:path arrowok="t"/>
            </v:shape>
            <v:shape id="_x0000_s3238" style="position:absolute;left:4300;top:7580;width:3770;height:743" coordorigin="4300,7580" coordsize="3770,743" path="m4553,8095r-11,-14l4543,8103r1,1l4556,8116r-2,-21l4553,8095xe" fillcolor="#663100" stroked="f">
              <v:path arrowok="t"/>
            </v:shape>
            <v:shape id="_x0000_s3237" style="position:absolute;left:4300;top:7580;width:3770;height:743" coordorigin="4300,7580" coordsize="3770,743" path="m4542,8080r-12,-16l4531,8088r1,1l4543,8103r-1,-22l4542,8080xe" fillcolor="#663100" stroked="f">
              <v:path arrowok="t"/>
            </v:shape>
            <v:shape id="_x0000_s3236" style="position:absolute;left:4300;top:7580;width:3770;height:743" coordorigin="4300,7580" coordsize="3770,743" path="m4530,8064r-11,-18l4520,8072r11,16l4530,8064r,xe" fillcolor="#663100" stroked="f">
              <v:path arrowok="t"/>
            </v:shape>
            <v:shape id="_x0000_s3235" style="position:absolute;left:4300;top:7580;width:3770;height:743" coordorigin="4300,7580" coordsize="3770,743" path="m4519,8046r-10,-20l4519,8071r1,1l4519,8046r,xe" fillcolor="#663100" stroked="f">
              <v:path arrowok="t"/>
            </v:shape>
            <v:shape id="_x0000_s3234" style="position:absolute;left:4300;top:7580;width:3770;height:743" coordorigin="4300,7580" coordsize="3770,743" path="m4509,8026r-10,-20l4508,8052r,1l4519,8071r-10,-45xe" fillcolor="#663100" stroked="f">
              <v:path arrowok="t"/>
            </v:shape>
            <v:shape id="_x0000_s3233" style="position:absolute;left:4300;top:7580;width:3770;height:743" coordorigin="4300,7580" coordsize="3770,743" path="m4836,8280r-6,-14l4829,8265r-4,-18l4825,8246r-2,-20l4824,8285r1,3l4833,8299r3,-19xe" fillcolor="#663100" stroked="f">
              <v:path arrowok="t"/>
            </v:shape>
            <v:shape id="_x0000_s3232" style="position:absolute;left:4300;top:7580;width:3770;height:743" coordorigin="4300,7580" coordsize="3770,743" path="m4824,8285r-1,-59l4823,8225r-1,-24l4818,8270r6,15xe" fillcolor="#663100" stroked="f">
              <v:path arrowok="t"/>
            </v:shape>
            <v:shape id="_x0000_s3231" style="position:absolute;left:4300;top:7580;width:3770;height:743" coordorigin="4300,7580" coordsize="3770,743" path="m4833,7716r,-1l4833,7716r-8,25l4833,7716xe" fillcolor="#663100" stroked="f">
              <v:path arrowok="t"/>
            </v:shape>
            <v:shape id="_x0000_s3230" style="position:absolute;left:4300;top:7580;width:3770;height:743" coordorigin="4300,7580" coordsize="3770,743" path="m4838,7693r,-2l4845,7718r6,-24l4854,7671r,-18l4841,7669r-3,24xe" fillcolor="#663100" stroked="f">
              <v:path arrowok="t"/>
            </v:shape>
            <v:shape id="_x0000_s3229" style="position:absolute;left:4300;top:7580;width:3770;height:743" coordorigin="4300,7580" coordsize="3770,743" path="m4933,8190r1,15l4933,8148r,l4933,8173r,17l4933,8190xe" fillcolor="#663100" stroked="f">
              <v:path arrowok="t"/>
            </v:shape>
            <v:shape id="_x0000_s3228" style="position:absolute;left:4300;top:7580;width:3770;height:743" coordorigin="4300,7580" coordsize="3770,743" path="m4934,8205r3,14l4937,8218r3,12l4945,8173r,1l4944,8241r5,9l4948,8249r-2,-59l4945,8173r1,-25l4961,7874r-26,249l4934,8205xe" fillcolor="#663100" stroked="f">
              <v:path arrowok="t"/>
            </v:shape>
            <v:shape id="_x0000_s3227" style="position:absolute;left:4300;top:7580;width:3770;height:743" coordorigin="4300,7580" coordsize="3770,743" path="m4978,7743r-1,13l4977,7756r-2,14l4973,7786r-4,26l4974,7875r2,-18l4979,7837r-1,-94xe" fillcolor="#663100" stroked="f">
              <v:path arrowok="t"/>
            </v:shape>
            <v:shape id="_x0000_s3226" style="position:absolute;left:4300;top:7580;width:3770;height:743" coordorigin="4300,7580" coordsize="3770,743" path="m4974,7875r-5,-63l4966,7835r-3,21l4961,7874r-13,251l4974,7875xe" fillcolor="#663100" stroked="f">
              <v:path arrowok="t"/>
            </v:shape>
            <v:shape id="_x0000_s3225" style="position:absolute;left:4300;top:7580;width:3770;height:743" coordorigin="4300,7580" coordsize="3770,743" path="m4946,8148r,1l4948,8124r,1l4961,7874r-15,274xe" fillcolor="#663100" stroked="f">
              <v:path arrowok="t"/>
            </v:shape>
            <v:shape id="_x0000_s3224" style="position:absolute;left:4300;top:7580;width:3770;height:743" coordorigin="4300,7580" coordsize="3770,743" path="m4945,8173r-5,57l4944,8241r1,-67l4945,8173xe" fillcolor="#663100" stroked="f">
              <v:path arrowok="t"/>
            </v:shape>
            <v:shape id="_x0000_s3223" style="position:absolute;left:4300;top:7580;width:3770;height:743" coordorigin="4300,7580" coordsize="3770,743" path="m4979,7837r,l4982,7814r-2,-82l4978,7743r1,94xe" fillcolor="#663100" stroked="f">
              <v:path arrowok="t"/>
            </v:shape>
            <v:shape id="_x0000_s3222" style="position:absolute;left:4300;top:7580;width:3770;height:743" coordorigin="4300,7580" coordsize="3770,743" path="m4982,7705r,4l4981,7715r,8l4982,7814r3,-27l4982,7705xe" fillcolor="#663100" stroked="f">
              <v:path arrowok="t"/>
            </v:shape>
            <v:shape id="_x0000_s3221" style="position:absolute;left:4300;top:7580;width:3770;height:743" coordorigin="4300,7580" coordsize="3770,743" path="m4985,7663r-5,-7l4981,7692r,l4982,7704r3,83l4987,7667r-2,-4xe" fillcolor="#663100" stroked="f">
              <v:path arrowok="t"/>
            </v:shape>
            <v:shape id="_x0000_s3220" style="position:absolute;left:4300;top:7580;width:3770;height:743" coordorigin="4300,7580" coordsize="3770,743" path="m4974,7671r1,1l4979,7680r,2l4981,7692r-1,-36l4977,7653r-3,18xe" fillcolor="#663100" stroked="f">
              <v:path arrowok="t"/>
            </v:shape>
            <v:shape id="_x0000_s3219" style="position:absolute;left:4300;top:7580;width:3770;height:743" coordorigin="4300,7580" coordsize="3770,743" path="m4970,7648r-4,-3l4968,7663r1,1l4974,7671r3,-18l4970,7648xe" fillcolor="#663100" stroked="f">
              <v:path arrowok="t"/>
            </v:shape>
            <v:shape id="_x0000_s3218" style="position:absolute;left:4300;top:7580;width:3770;height:743" coordorigin="4300,7580" coordsize="3770,743" path="m4966,7645r-7,-4l4961,7657r1,l4968,7663r-2,-18xe" fillcolor="#663100" stroked="f">
              <v:path arrowok="t"/>
            </v:shape>
            <v:shape id="_x0000_s3217" style="position:absolute;left:4300;top:7580;width:3770;height:743" coordorigin="4300,7580" coordsize="3770,743" path="m4955,7640r-10,-3l4952,7652r1,1l4961,7657r-2,-16l4955,7640xe" fillcolor="#663100" stroked="f">
              <v:path arrowok="t"/>
            </v:shape>
            <v:shape id="_x0000_s3216" style="position:absolute;left:4300;top:7580;width:3770;height:743" coordorigin="4300,7580" coordsize="3770,743" path="m4930,7649r1,l4941,7650r1,l4952,7652r-7,-15l4942,7637r-11,-1l4930,7649xe" fillcolor="#663100" stroked="f">
              <v:path arrowok="t"/>
            </v:shape>
            <v:shape id="_x0000_s3215" style="position:absolute;left:4300;top:7580;width:3770;height:743" coordorigin="4300,7580" coordsize="3770,743" path="m4928,7636r-12,1l4916,7650r1,l4930,7649r1,-13l4928,7636xe" fillcolor="#663100" stroked="f">
              <v:path arrowok="t"/>
            </v:shape>
            <v:shape id="_x0000_s3214" style="position:absolute;left:4300;top:7580;width:3770;height:743" coordorigin="4300,7580" coordsize="3770,743" path="m4914,7637r-16,3l4900,7653r1,l4916,7650r,-13l4914,7637xe" fillcolor="#663100" stroked="f">
              <v:path arrowok="t"/>
            </v:shape>
            <v:shape id="_x0000_s3213" style="position:absolute;left:4300;top:7580;width:3770;height:743" coordorigin="4300,7580" coordsize="3770,743" path="m4897,7641r-19,5l4881,7658r,l4900,7653r-2,-13l4897,7641xe" fillcolor="#663100" stroked="f">
              <v:path arrowok="t"/>
            </v:shape>
            <v:shape id="_x0000_s3212" style="position:absolute;left:4300;top:7580;width:3770;height:743" coordorigin="4300,7580" coordsize="3770,743" path="m4877,7646r-23,7l4858,7665r23,-7l4878,7646r-1,xe" fillcolor="#663100" stroked="f">
              <v:path arrowok="t"/>
            </v:shape>
            <v:shape id="_x0000_s3211" style="position:absolute;left:4300;top:7580;width:3770;height:743" coordorigin="4300,7580" coordsize="3770,743" path="m4994,7717r,-1l4995,7710r,-7l4994,7692r,25xe" fillcolor="#663100" stroked="f">
              <v:path arrowok="t"/>
            </v:shape>
            <v:shape id="_x0000_s3210" style="position:absolute;left:4300;top:7580;width:3770;height:743" coordorigin="4300,7580" coordsize="3770,743" path="m4994,7689r-2,-10l4992,7734r1,-10l4994,7717r,-25l4994,7689xe" fillcolor="#663100" stroked="f">
              <v:path arrowok="t"/>
            </v:shape>
            <v:shape id="_x0000_s3209" style="position:absolute;left:4300;top:7580;width:3770;height:743" coordorigin="4300,7580" coordsize="3770,743" path="m4990,7757r1,-12l4991,7744r1,-10l4992,7679r-1,-4l4990,7757xe" fillcolor="#663100" stroked="f">
              <v:path arrowok="t"/>
            </v:shape>
            <v:shape id="_x0000_s3208" style="position:absolute;left:4300;top:7580;width:3770;height:743" coordorigin="4300,7580" coordsize="3770,743" path="m4988,7771r2,-14l4991,7675r-4,-8l4985,7787r3,-16xe" fillcolor="#663100" stroked="f">
              <v:path arrowok="t"/>
            </v:shape>
            <v:shape id="_x0000_s3207" style="position:absolute;left:4300;top:7580;width:3770;height:743" coordorigin="4300,7580" coordsize="3770,743" path="m4946,8188r2,61l4949,8215r,2l4952,8226r2,31l4961,8263r-2,-22l4960,8244r2,3l4968,8283r1,-30l4965,8249r-1,-1l4960,8242r-4,-5l4955,8234r-3,-6l4952,8226r-3,-10l4947,8203r-1,-15xe" fillcolor="#663100" stroked="f">
              <v:path arrowok="t"/>
            </v:shape>
            <v:shape id="_x0000_s3206" style="position:absolute;left:4300;top:7580;width:3770;height:743" coordorigin="4300,7580" coordsize="3770,743" path="m4954,8257r-2,-31l4949,8217r,-2l4948,8249r6,8xe" fillcolor="#663100" stroked="f">
              <v:path arrowok="t"/>
            </v:shape>
            <v:shape id="_x0000_s3205" style="position:absolute;left:4300;top:7580;width:3770;height:743" coordorigin="4300,7580" coordsize="3770,743" path="m4885,7671r-6,3l4888,7683r19,-5l4919,7676r2,-1l4930,7675r8,l4941,7676r4,1l4949,7679r1,2l4951,7682r1,2l4954,7689r,-3l4952,7682r-3,-2l4949,7679r-1,-15l4940,7663r-4,12l4929,7675r1,-13l4919,7663r-16,3l4884,7671r1,xe" fillcolor="#663100" stroked="f">
              <v:path arrowok="t"/>
            </v:shape>
            <v:shape id="_x0000_s3204" style="position:absolute;left:4300;top:7580;width:3770;height:743" coordorigin="4300,7580" coordsize="3770,743" path="m4949,7680r3,2l4954,7686r,3l4956,7695r,2l4956,7704r,2l4956,7704r,-7l4956,7705r4,79l4959,7672r-3,22l4955,7691r-1,-4l4954,7667r-5,13xe" fillcolor="#663100" stroked="f">
              <v:path arrowok="t"/>
            </v:shape>
            <v:shape id="_x0000_s3203" style="position:absolute;left:4300;top:7580;width:3770;height:743" coordorigin="4300,7580" coordsize="3770,743" path="m4951,7752r,102l4953,7834r3,-24l4953,7740r-2,12xe" fillcolor="#663100" stroked="f">
              <v:path arrowok="t"/>
            </v:shape>
            <v:shape id="_x0000_s3202" style="position:absolute;left:4300;top:7580;width:3770;height:743" coordorigin="4300,7580" coordsize="3770,743" path="m4949,7766r-2,16l4949,7873r2,-18l4951,7752r-2,14xe" fillcolor="#663100" stroked="f">
              <v:path arrowok="t"/>
            </v:shape>
            <v:shape id="_x0000_s3201" style="position:absolute;left:4300;top:7580;width:3770;height:743" coordorigin="4300,7580" coordsize="3770,743" path="m4949,7873r-2,-91l4944,7808r-1,l4940,7832r-2,21l4938,7853r-2,18l4922,8122r27,-249xe" fillcolor="#663100" stroked="f">
              <v:path arrowok="t"/>
            </v:shape>
            <v:shape id="_x0000_s3200" style="position:absolute;left:4300;top:7580;width:3770;height:743" coordorigin="4300,7580" coordsize="3770,743" path="m4936,7871r-26,250l4911,8223r1,2l4915,8238r5,-91l4922,8122r14,-251xe" fillcolor="#663100" stroked="f">
              <v:path arrowok="t"/>
            </v:shape>
            <v:shape id="_x0000_s3199" style="position:absolute;left:4300;top:7580;width:3770;height:743" coordorigin="4300,7580" coordsize="3770,743" path="m4920,8191r,-1l4920,8173r,l4920,8148r,-1l4916,8240r4,10l4920,8191xe" fillcolor="#663100" stroked="f">
              <v:path arrowok="t"/>
            </v:shape>
            <v:shape id="_x0000_s3198" style="position:absolute;left:4300;top:7580;width:3770;height:743" coordorigin="4300,7580" coordsize="3770,743" path="m4909,8121r-1,25l4909,8208r,1l4911,8223r-1,-102l4909,8121xe" fillcolor="#663100" stroked="f">
              <v:path arrowok="t"/>
            </v:shape>
            <v:shape id="_x0000_s3197" style="position:absolute;left:4300;top:7580;width:3770;height:743" coordorigin="4300,7580" coordsize="3770,743" path="m4907,8147r,26l4907,8191r2,17l4908,8146r-1,1xe" fillcolor="#663100" stroked="f">
              <v:path arrowok="t"/>
            </v:shape>
            <v:shape id="_x0000_s3196" style="position:absolute;left:4300;top:7580;width:3770;height:743" coordorigin="4300,7580" coordsize="3770,743" path="m4953,7740r,l4956,7810r-1,-90l4955,7720r-1,9l4954,7729r-1,11xe" fillcolor="#663100" stroked="f">
              <v:path arrowok="t"/>
            </v:shape>
            <v:shape id="_x0000_s3195" style="position:absolute;left:4300;top:7580;width:3770;height:743" coordorigin="4300,7580" coordsize="3770,743" path="m4947,7679r3,2l4949,7679r-4,-2l4944,7677r3,2xe" fillcolor="#663100" stroked="f">
              <v:path arrowok="t"/>
            </v:shape>
            <v:shape id="_x0000_s3194" style="position:absolute;left:4300;top:7580;width:3770;height:743" coordorigin="4300,7580" coordsize="3770,743" path="m4967,7686r-4,-9l4964,7754r2,-13l4967,7731r1,-9l4968,7693r1,1l4967,7684r,2xe" fillcolor="#663100" stroked="f">
              <v:path arrowok="t"/>
            </v:shape>
            <v:shape id="_x0000_s3193" style="position:absolute;left:4300;top:7580;width:3770;height:743" coordorigin="4300,7580" coordsize="3770,743" path="m4969,7714r,-6l4969,7705r-1,-12l4968,7722r1,-8xe" fillcolor="#663100" stroked="f">
              <v:path arrowok="t"/>
            </v:shape>
            <v:shape id="_x0000_s3192" style="position:absolute;left:4300;top:7580;width:3770;height:743" coordorigin="4300,7580" coordsize="3770,743" path="m4963,7677r-4,-5l4960,7784r2,-16l4964,7754r-1,-77xe" fillcolor="#663100" stroked="f">
              <v:path arrowok="t"/>
            </v:shape>
            <v:shape id="_x0000_s3191" style="position:absolute;left:4300;top:7580;width:3770;height:743" coordorigin="4300,7580" coordsize="3770,743" path="m4956,7708r,-1l4956,7810r4,-26l4956,7705r,3xe" fillcolor="#663100" stroked="f">
              <v:path arrowok="t"/>
            </v:shape>
            <v:shape id="_x0000_s3190" style="position:absolute;left:4300;top:7580;width:3770;height:743" coordorigin="4300,7580" coordsize="3770,743" path="m4959,7672r-5,-5l4954,7687r1,4l4956,7694r3,-22xe" fillcolor="#663100" stroked="f">
              <v:path arrowok="t"/>
            </v:shape>
            <v:shape id="_x0000_s3189" style="position:absolute;left:4300;top:7580;width:3770;height:743" coordorigin="4300,7580" coordsize="3770,743" path="m4956,7713r,l4955,7720r1,90l4956,7707r,6xe" fillcolor="#663100" stroked="f">
              <v:path arrowok="t"/>
            </v:shape>
            <v:shape id="_x0000_s3188" style="position:absolute;left:4300;top:7580;width:3770;height:743" coordorigin="4300,7580" coordsize="3770,743" path="m4954,7667r-6,-3l4949,7679r,1l4954,7667xe" fillcolor="#663100" stroked="f">
              <v:path arrowok="t"/>
            </v:shape>
            <v:shape id="_x0000_s3187" style="position:absolute;left:4300;top:7580;width:3770;height:743" coordorigin="4300,7580" coordsize="3770,743" path="m4941,7676r-2,-1l4944,7677r1,l4941,7676xe" fillcolor="#663100" stroked="f">
              <v:path arrowok="t"/>
            </v:shape>
            <v:shape id="_x0000_s3186" style="position:absolute;left:4300;top:7580;width:3770;height:743" coordorigin="4300,7580" coordsize="3770,743" path="m4933,8148r1,57l4934,8205r1,-82l4933,8148xe" fillcolor="#663100" stroked="f">
              <v:path arrowok="t"/>
            </v:shape>
            <v:shape id="_x0000_s3185" style="position:absolute;left:4300;top:7580;width:3770;height:743" coordorigin="4300,7580" coordsize="3770,743" path="m4864,8276r-5,-7l4859,8270r3,4l4865,8278r4,2l4864,8276xe" fillcolor="#663100" stroked="f">
              <v:path arrowok="t"/>
            </v:shape>
            <v:shape id="_x0000_s3184" style="position:absolute;left:4300;top:7580;width:3770;height:743" coordorigin="4300,7580" coordsize="3770,743" path="m4878,7686r10,-3l4888,7683r-9,-9l4866,7690r4,36l4870,7724r6,-25l4876,7698r2,-12xe" fillcolor="#663100" stroked="f">
              <v:path arrowok="t"/>
            </v:shape>
            <v:shape id="_x0000_s3183" style="position:absolute;left:4300;top:7580;width:3770;height:743" coordorigin="4300,7580" coordsize="3770,743" path="m4862,7753r,-1l4870,7726r-4,-36l4879,7674r6,-3l4866,7677r-3,19l4863,7697r-1,56xe" fillcolor="#663100" stroked="f">
              <v:path arrowok="t"/>
            </v:shape>
            <v:shape id="_x0000_s3182" style="position:absolute;left:4300;top:7580;width:3770;height:743" coordorigin="4300,7580" coordsize="3770,743" path="m4851,7782r1,-2l4862,7753r1,-56l4858,7721r,1l4851,7782xe" fillcolor="#663100" stroked="f">
              <v:path arrowok="t"/>
            </v:shape>
            <v:shape id="_x0000_s3181" style="position:absolute;left:4300;top:7580;width:3770;height:743" coordorigin="4300,7580" coordsize="3770,743" path="m4851,7782r7,-60l4850,7748r-10,28l4840,7776r-1,34l4851,7782xe" fillcolor="#663100" stroked="f">
              <v:path arrowok="t"/>
            </v:shape>
            <v:shape id="_x0000_s3180" style="position:absolute;left:4300;top:7580;width:3770;height:743" coordorigin="4300,7580" coordsize="3770,743" path="m4839,7811r,-1l4840,7776r-13,29l4827,7806r-3,35l4839,7811xe" fillcolor="#663100" stroked="f">
              <v:path arrowok="t"/>
            </v:shape>
            <v:shape id="_x0000_s3179" style="position:absolute;left:4300;top:7580;width:3770;height:743" coordorigin="4300,7580" coordsize="3770,743" path="m4824,7842r,-1l4827,7806r-15,30l4806,7874r18,-32xe" fillcolor="#663100" stroked="f">
              <v:path arrowok="t"/>
            </v:shape>
            <v:shape id="_x0000_s3178" style="position:absolute;left:4300;top:7580;width:3770;height:743" coordorigin="4300,7580" coordsize="3770,743" path="m4806,7874r,l4812,7836r-17,32l4787,7907r19,-33xe" fillcolor="#663100" stroked="f">
              <v:path arrowok="t"/>
            </v:shape>
            <v:shape id="_x0000_s3177" style="position:absolute;left:4300;top:7580;width:3770;height:743" coordorigin="4300,7580" coordsize="3770,743" path="m4795,7868r-19,33l4776,7924r11,-16l4787,7907r8,-39xe" fillcolor="#663100" stroked="f">
              <v:path arrowok="t"/>
            </v:shape>
            <v:shape id="_x0000_s3176" style="position:absolute;left:4300;top:7580;width:3770;height:743" coordorigin="4300,7580" coordsize="3770,743" path="m4776,7901r-11,16l4766,7940r,-1l4776,7924r,-23xe" fillcolor="#663100" stroked="f">
              <v:path arrowok="t"/>
            </v:shape>
            <v:shape id="_x0000_s3175" style="position:absolute;left:4300;top:7580;width:3770;height:743" coordorigin="4300,7580" coordsize="3770,743" path="m4765,7917r-9,15l4756,7954r1,l4766,7940r-1,-23xe" fillcolor="#663100" stroked="f">
              <v:path arrowok="t"/>
            </v:shape>
            <v:shape id="_x0000_s3174" style="position:absolute;left:4300;top:7580;width:3770;height:743" coordorigin="4300,7580" coordsize="3770,743" path="m4756,7933r-10,14l4747,7968r,-1l4756,7954r,-22xe" fillcolor="#663100" stroked="f">
              <v:path arrowok="t"/>
            </v:shape>
            <v:shape id="_x0000_s3173" style="position:absolute;left:4300;top:7580;width:3770;height:743" coordorigin="4300,7580" coordsize="3770,743" path="m4746,7947r-9,13l4738,7980r,l4747,7968r-1,-21l4746,7947xe" fillcolor="#663100" stroked="f">
              <v:path arrowok="t"/>
            </v:shape>
            <v:shape id="_x0000_s3172" style="position:absolute;left:4300;top:7580;width:3770;height:743" coordorigin="4300,7580" coordsize="3770,743" path="m4737,7960r-9,12l4729,7992r9,-12l4737,7960xe" fillcolor="#663100" stroked="f">
              <v:path arrowok="t"/>
            </v:shape>
            <v:shape id="_x0000_s3171" style="position:absolute;left:4300;top:7580;width:3770;height:743" coordorigin="4300,7580" coordsize="3770,743" path="m4728,7972r-9,11l4720,8002r1,l4729,7992r-1,-20xe" fillcolor="#663100" stroked="f">
              <v:path arrowok="t"/>
            </v:shape>
            <v:shape id="_x0000_s3170" style="position:absolute;left:4300;top:7580;width:3770;height:743" coordorigin="4300,7580" coordsize="3770,743" path="m4719,7983r-8,11l4712,8012r,-1l4720,8002r-1,-19xe" fillcolor="#663100" stroked="f">
              <v:path arrowok="t"/>
            </v:shape>
            <v:shape id="_x0000_s3169" style="position:absolute;left:4300;top:7580;width:3770;height:743" coordorigin="4300,7580" coordsize="3770,743" path="m4710,7994r-8,9l4703,8020r1,l4712,8012r-1,-18xe" fillcolor="#663100" stroked="f">
              <v:path arrowok="t"/>
            </v:shape>
            <v:shape id="_x0000_s3168" style="position:absolute;left:4300;top:7580;width:3770;height:743" coordorigin="4300,7580" coordsize="3770,743" path="m4702,8003r-7,8l4695,8028r1,-1l4703,8020r-1,-17xe" fillcolor="#663100" stroked="f">
              <v:path arrowok="t"/>
            </v:shape>
            <v:shape id="_x0000_s3167" style="position:absolute;left:4300;top:7580;width:3770;height:743" coordorigin="4300,7580" coordsize="3770,743" path="m4694,8011r-7,7l4688,8034r7,-6l4695,8011xe" fillcolor="#663100" stroked="f">
              <v:path arrowok="t"/>
            </v:shape>
            <v:shape id="_x0000_s3166" style="position:absolute;left:4300;top:7580;width:3770;height:743" coordorigin="4300,7580" coordsize="3770,743" path="m4673,8029r6,11l4680,8039r7,-4l4688,8034r-1,-16l4680,8024r-1,l4673,8029xe" fillcolor="#663100" stroked="f">
              <v:path arrowok="t"/>
            </v:shape>
            <v:shape id="_x0000_s3165" style="position:absolute;left:4300;top:7580;width:3770;height:743" coordorigin="4300,7580" coordsize="3770,743" path="m4672,8029r-6,4l4670,8045r2,-1l4679,8040r-6,-11l4672,8029xe" fillcolor="#663100" stroked="f">
              <v:path arrowok="t"/>
            </v:shape>
            <v:shape id="_x0000_s3164" style="position:absolute;left:4300;top:7580;width:3770;height:743" coordorigin="4300,7580" coordsize="3770,743" path="m4665,8033r-6,3l4662,8048r2,l4670,8045r-4,-12l4665,8033xe" fillcolor="#663100" stroked="f">
              <v:path arrowok="t"/>
            </v:shape>
            <v:shape id="_x0000_s3163" style="position:absolute;left:4300;top:7580;width:3770;height:743" coordorigin="4300,7580" coordsize="3770,743" path="m4646,8038r1,13l4652,8051r4,-1l4662,8048r-3,-12l4658,8036r-6,2l4651,8038r-5,xe" fillcolor="#663100" stroked="f">
              <v:path arrowok="t"/>
            </v:shape>
            <v:shape id="_x0000_s3162" style="position:absolute;left:4300;top:7580;width:3770;height:743" coordorigin="4300,7580" coordsize="3770,743" path="m4644,8038r-5,l4643,8051r4,l4646,8038r-2,xe" fillcolor="#663100" stroked="f">
              <v:path arrowok="t"/>
            </v:shape>
            <v:shape id="_x0000_s3161" style="position:absolute;left:4300;top:7580;width:3770;height:743" coordorigin="4300,7580" coordsize="3770,743" path="m4627,8031r1,16l4633,8049r5,1l4643,8051r-4,-13l4638,8037r-5,-2l4632,8035r-5,-4xe" fillcolor="#663100" stroked="f">
              <v:path arrowok="t"/>
            </v:shape>
            <v:shape id="_x0000_s3160" style="position:absolute;left:4300;top:7580;width:3770;height:743" coordorigin="4300,7580" coordsize="3770,743" path="m4626,8031r-5,-5l4625,8046r3,1l4627,8031r-1,xe" fillcolor="#663100" stroked="f">
              <v:path arrowok="t"/>
            </v:shape>
            <v:shape id="_x0000_s3159" style="position:absolute;left:4300;top:7580;width:3770;height:743" coordorigin="4300,7580" coordsize="3770,743" path="m4620,8026r-5,-6l4618,8041r2,1l4625,8046r-4,-20l4620,8026xe" fillcolor="#663100" stroked="f">
              <v:path arrowok="t"/>
            </v:shape>
            <v:shape id="_x0000_s3158" style="position:absolute;left:4300;top:7580;width:3770;height:743" coordorigin="4300,7580" coordsize="3770,743" path="m4615,8020r-6,-8l4611,8035r2,1l4618,8041r-3,-21l4615,8020xe" fillcolor="#663100" stroked="f">
              <v:path arrowok="t"/>
            </v:shape>
            <v:shape id="_x0000_s3157" style="position:absolute;left:4300;top:7580;width:3770;height:743" coordorigin="4300,7580" coordsize="3770,743" path="m4609,8012r-6,-8l4604,8027r2,2l4611,8035r-2,-23l4609,8012xe" fillcolor="#663100" stroked="f">
              <v:path arrowok="t"/>
            </v:shape>
            <v:shape id="_x0000_s3156" style="position:absolute;left:4300;top:7580;width:3770;height:743" coordorigin="4300,7580" coordsize="3770,743" path="m4603,8003r-6,-9l4598,8019r1,1l4604,8027r-1,-23l4603,8003xe" fillcolor="#663100" stroked="f">
              <v:path arrowok="t"/>
            </v:shape>
            <v:shape id="_x0000_s3155" style="position:absolute;left:4300;top:7580;width:3770;height:743" coordorigin="4300,7580" coordsize="3770,743" path="m4598,8019r-1,-25l4597,7993r-6,-11l4591,7982r1,28l4593,8011r5,8xe" fillcolor="#663100" stroked="f">
              <v:path arrowok="t"/>
            </v:shape>
            <v:shape id="_x0000_s3154" style="position:absolute;left:4300;top:7580;width:3770;height:743" coordorigin="4300,7580" coordsize="3770,743" path="m4881,8284r-7,-1l4877,8284r4,xe" fillcolor="#663100" stroked="f">
              <v:path arrowok="t"/>
            </v:shape>
            <v:shape id="_x0000_s3153" style="position:absolute;left:4300;top:7580;width:3770;height:743" coordorigin="4300,7580" coordsize="3770,743" path="m4889,8296r-1,l4896,8295r-4,-13l4888,8283r-3,1l4884,8284r-3,13l4889,8296xe" fillcolor="#663100" stroked="f">
              <v:path arrowok="t"/>
            </v:shape>
            <v:shape id="_x0000_s3152" style="position:absolute;left:4300;top:7580;width:3770;height:743" coordorigin="4300,7580" coordsize="3770,743" path="m4871,8282r-5,-3l4870,8295r11,2l4871,8282r,xe" fillcolor="#663100" stroked="f">
              <v:path arrowok="t"/>
            </v:shape>
            <v:shape id="_x0000_s3151" style="position:absolute;left:4300;top:7580;width:3770;height:743" coordorigin="4300,7580" coordsize="3770,743" path="m4899,8280r-7,2l4894,8282r5,-2l4900,8280r7,-3l4899,8280xe" fillcolor="#663100" stroked="f">
              <v:path arrowok="t"/>
            </v:shape>
            <v:shape id="_x0000_s3150" style="position:absolute;left:4300;top:7580;width:3770;height:743" coordorigin="4300,7580" coordsize="3770,743" path="m4921,7675r9,l4921,7675r-2,1l4907,7678r-2,l4921,7675xe" fillcolor="#663100" stroked="f">
              <v:path arrowok="t"/>
            </v:shape>
            <v:shape id="_x0000_s3149" style="position:absolute;left:4300;top:7580;width:3770;height:743" coordorigin="4300,7580" coordsize="3770,743" path="m4932,8247r,-1l4928,8265r4,13l4936,8275r2,-18l4938,8256r-3,4l4935,8260r-1,13l4928,8265r7,-5l4932,8247xe" fillcolor="#663100" stroked="f">
              <v:path arrowok="t"/>
            </v:shape>
            <v:shape id="_x0000_s3148" style="position:absolute;left:4300;top:7580;width:3770;height:743" coordorigin="4300,7580" coordsize="3770,743" path="m4925,8267r-10,6l4916,8272r6,12l4932,8278r-4,-13l4924,8267r1,xe" fillcolor="#663100" stroked="f">
              <v:path arrowok="t"/>
            </v:shape>
            <v:shape id="_x0000_s3147" style="position:absolute;left:4300;top:7580;width:3770;height:743" coordorigin="4300,7580" coordsize="3770,743" path="m4934,8260r1,l4928,8265r6,8l4935,8260r,l4934,8260xe" fillcolor="#663100" stroked="f">
              <v:path arrowok="t"/>
            </v:shape>
            <v:shape id="_x0000_s3146" style="position:absolute;left:4300;top:7580;width:3770;height:743" coordorigin="4300,7580" coordsize="3770,743" path="m4932,8246r-4,-11l4928,8234r-4,-12l4924,8221r2,41l4928,8265r4,-19xe" fillcolor="#663100" stroked="f">
              <v:path arrowok="t"/>
            </v:shape>
            <v:shape id="_x0000_s3145" style="position:absolute;left:4300;top:7580;width:3770;height:743" coordorigin="4300,7580" coordsize="3770,743" path="m4924,8221r-2,-14l4922,8207r-2,-16l4920,8250r1,3l4926,8262r-2,-41xe" fillcolor="#663100" stroked="f">
              <v:path arrowok="t"/>
            </v:shape>
            <v:shape id="_x0000_s3144" style="position:absolute;left:4300;top:7580;width:3770;height:743" coordorigin="4300,7580" coordsize="3770,743" path="m4932,7675r4,l4940,7663r-10,-1l4929,7675r3,xe" fillcolor="#663100" stroked="f">
              <v:path arrowok="t"/>
            </v:shape>
            <v:shape id="_x0000_s3143" style="position:absolute;left:4300;top:7580;width:3770;height:743" coordorigin="4300,7580" coordsize="3770,743" path="m4942,8270r-5,5l4942,8271r2,-2l4944,8265r-6,-8l4936,8275r1,l4942,8270xe" fillcolor="#663100" stroked="f">
              <v:path arrowok="t"/>
            </v:shape>
            <v:shape id="_x0000_s3142" style="position:absolute;left:4300;top:7580;width:3770;height:743" coordorigin="4300,7580" coordsize="3770,743" path="m4942,8271r-5,4l4944,8282r,-13l4942,8271xe" fillcolor="#663100" stroked="f">
              <v:path arrowok="t"/>
            </v:shape>
            <v:shape id="_x0000_s3141" style="position:absolute;left:4300;top:7580;width:3770;height:743" coordorigin="4300,7580" coordsize="3770,743" path="m4956,8236r-4,-10l4952,8228r3,6l4956,8237r4,5l4956,8236xe" fillcolor="#663100" stroked="f">
              <v:path arrowok="t"/>
            </v:shape>
            <v:shape id="_x0000_s3140" style="position:absolute;left:4300;top:7580;width:3770;height:743" coordorigin="4300,7580" coordsize="3770,743" path="m4957,8292r,-1l4968,8283r-6,-36l4960,8244r1,19l4961,8273r-4,19xe" fillcolor="#663100" stroked="f">
              <v:path arrowok="t"/>
            </v:shape>
            <v:shape id="_x0000_s3139" style="position:absolute;left:4300;top:7580;width:3770;height:743" coordorigin="4300,7580" coordsize="3770,743" path="m4945,8299r1,l4957,8292r4,-19l4950,8281r-1,l4945,8299xe" fillcolor="#663100" stroked="f">
              <v:path arrowok="t"/>
            </v:shape>
            <v:shape id="_x0000_s3138" style="position:absolute;left:4300;top:7580;width:3770;height:743" coordorigin="4300,7580" coordsize="3770,743" path="m4934,8306r1,l4945,8299r4,-18l4939,8288r-5,18xe" fillcolor="#663100" stroked="f">
              <v:path arrowok="t"/>
            </v:shape>
            <v:shape id="_x0000_s3137" style="position:absolute;left:4300;top:7580;width:3770;height:743" coordorigin="4300,7580" coordsize="3770,743" path="m4923,8312r1,-1l4934,8306r5,-18l4928,8295r,l4923,8312xe" fillcolor="#663100" stroked="f">
              <v:path arrowok="t"/>
            </v:shape>
            <v:shape id="_x0000_s3136" style="position:absolute;left:4300;top:7580;width:3770;height:743" coordorigin="4300,7580" coordsize="3770,743" path="m4912,8317r2,-1l4923,8312r5,-17l4918,8300r,l4912,8317xe" fillcolor="#663100" stroked="f">
              <v:path arrowok="t"/>
            </v:shape>
            <v:shape id="_x0000_s3135" style="position:absolute;left:4300;top:7580;width:3770;height:743" coordorigin="4300,7580" coordsize="3770,743" path="m4901,8320r2,-1l4912,8317r6,-17l4909,8304r-1,l4901,8320xe" fillcolor="#663100" stroked="f">
              <v:path arrowok="t"/>
            </v:shape>
            <v:shape id="_x0000_s3134" style="position:absolute;left:4300;top:7580;width:3770;height:743" coordorigin="4300,7580" coordsize="3770,743" path="m4891,8322r2,-1l4901,8320r7,-16l4899,8307r,l4891,8322xe" fillcolor="#663100" stroked="f">
              <v:path arrowok="t"/>
            </v:shape>
            <v:shape id="_x0000_s3133" style="position:absolute;left:4300;top:7580;width:3770;height:743" coordorigin="4300,7580" coordsize="3770,743" path="m4899,8307r-9,2l4890,8309r-8,1l4880,8309r3,13l4891,8322r8,-15xe" fillcolor="#663100" stroked="f">
              <v:path arrowok="t"/>
            </v:shape>
            <v:shape id="_x0000_s3132" style="position:absolute;left:4300;top:7580;width:3770;height:743" coordorigin="4300,7580" coordsize="3770,743" path="m4883,8322r-3,-13l4868,8308r-2,-1l4855,8303r-1,-1l4861,8319r5,2l4879,8322r4,xe" fillcolor="#663100" stroked="f">
              <v:path arrowok="t"/>
            </v:shape>
            <v:shape id="_x0000_s3131" style="position:absolute;left:4300;top:7580;width:3770;height:743" coordorigin="4300,7580" coordsize="3770,743" path="m4854,8302r-9,-8l4845,8311r5,3l4861,8319r-7,-17xe" fillcolor="#663100" stroked="f">
              <v:path arrowok="t"/>
            </v:shape>
            <v:shape id="_x0000_s3130" style="position:absolute;left:4300;top:7580;width:3770;height:743" coordorigin="4300,7580" coordsize="3770,743" path="m4845,8294r-1,-2l4836,8281r,-1l4833,8299r3,4l4845,8311r,-17xe" fillcolor="#663100" stroked="f">
              <v:path arrowok="t"/>
            </v:shape>
            <v:shape id="_x0000_s3129" style="position:absolute;left:4300;top:7580;width:3770;height:743" coordorigin="4300,7580" coordsize="3770,743" path="m4944,8269r2,-2l4945,8266r-1,-1l4944,8269xe" fillcolor="#663100" stroked="f">
              <v:path arrowok="t"/>
            </v:shape>
            <v:shape id="_x0000_s3128" style="position:absolute;left:4300;top:7580;width:3770;height:743" coordorigin="4300,7580" coordsize="3770,743" path="m4906,8277r-2,15l4913,8288r-5,-11l4906,8277xe" fillcolor="#663100" stroked="f">
              <v:path arrowok="t"/>
            </v:shape>
            <v:shape id="_x0000_s3127" style="position:absolute;left:4300;top:7580;width:3770;height:743" coordorigin="4300,7580" coordsize="3770,743" path="m4862,8291r-4,-24l4854,8259r,-3l4853,8284r9,7xe" fillcolor="#663100" stroked="f">
              <v:path arrowok="t"/>
            </v:shape>
            <v:shape id="_x0000_s3126" style="position:absolute;left:4300;top:7580;width:3770;height:743" coordorigin="4300,7580" coordsize="3770,743" path="m4845,7718r,1l4851,7694r,l4845,7718xe" fillcolor="#663100" stroked="f">
              <v:path arrowok="t"/>
            </v:shape>
            <v:shape id="_x0000_s3125" style="position:absolute;left:4300;top:7580;width:3770;height:743" coordorigin="4300,7580" coordsize="3770,743" path="m4828,7771r10,-27l4838,7744r-10,27xe" fillcolor="#663100" stroked="f">
              <v:path arrowok="t"/>
            </v:shape>
            <v:shape id="_x0000_s3124" style="position:absolute;left:4300;top:7580;width:3770;height:743" coordorigin="4300,7580" coordsize="3770,743" path="m4801,7830r-11,-6l4789,7825r-5,37l4801,7830r,xe" fillcolor="#663100" stroked="f">
              <v:path arrowok="t"/>
            </v:shape>
            <v:shape id="_x0000_s3123" style="position:absolute;left:4300;top:7580;width:3770;height:743" coordorigin="4300,7580" coordsize="3770,743" path="m4693,7994r8,-9l4693,7994xe" fillcolor="#663100" stroked="f">
              <v:path arrowok="t"/>
            </v:shape>
            <v:shape id="_x0000_s3122" style="position:absolute;left:4300;top:7580;width:3770;height:743" coordorigin="4300,7580" coordsize="3770,743" path="m4679,8008r-1,l4686,8002r-1,l4679,8008xe" fillcolor="#663100" stroked="f">
              <v:path arrowok="t"/>
            </v:shape>
            <v:shape id="_x0000_s3121" style="position:absolute;left:4300;top:7580;width:3770;height:743" coordorigin="4300,7580" coordsize="3770,743" path="m4649,8025r5,-1l4653,8011r2,-2l4659,8007r-5,3l4651,8011r-2,14xe" fillcolor="#663100" stroked="f">
              <v:path arrowok="t"/>
            </v:shape>
            <v:shape id="_x0000_s3120" style="position:absolute;left:4300;top:7580;width:3770;height:743" coordorigin="4300,7580" coordsize="3770,743" path="m4659,8007r-1,1l4659,8022r6,-4l4663,8004r-4,3xe" fillcolor="#663100" stroked="f">
              <v:path arrowok="t"/>
            </v:shape>
            <v:shape id="_x0000_s3119" style="position:absolute;left:4300;top:7580;width:3770;height:743" coordorigin="4300,7580" coordsize="3770,743" path="m4631,8110r-4,l4629,8123r14,-2l4639,8109r-8,1xe" fillcolor="#663100" stroked="f">
              <v:path arrowok="t"/>
            </v:shape>
            <v:shape id="_x0000_s3118" style="position:absolute;left:4300;top:7580;width:3770;height:743" coordorigin="4300,7580" coordsize="3770,743" path="m4614,7997r,-1l4620,8005r-1,l4614,7997xe" fillcolor="#663100" stroked="f">
              <v:path arrowok="t"/>
            </v:shape>
            <v:shape id="_x0000_s3117" style="position:absolute;left:4300;top:7580;width:3770;height:743" coordorigin="4300,7580" coordsize="3770,743" path="m4552,7888r-6,23l4553,7929r,l4560,7945r,1l4567,7961r,l4573,7975r-1,-34l4565,7924r,l4558,7907r-6,-19xe" fillcolor="#663100" stroked="f">
              <v:path arrowok="t"/>
            </v:shape>
            <v:shape id="_x0000_s3116" style="position:absolute;left:4300;top:7580;width:3770;height:743" coordorigin="4300,7580" coordsize="3770,743" path="m4546,7911r6,-23l4544,7867r-5,25l4539,7892r7,19xe" fillcolor="#663100" stroked="f">
              <v:path arrowok="t"/>
            </v:shape>
            <v:shape id="_x0000_s3115" style="position:absolute;left:4300;top:7580;width:3770;height:743" coordorigin="4300,7580" coordsize="3770,743" path="m4572,7941r1,34l4573,7975r6,13l4580,7989r6,10l4586,8000r6,10l4591,7982r-6,-12l4578,7956r,l4572,7941xe" fillcolor="#663100" stroked="f">
              <v:path arrowok="t"/>
            </v:shape>
            <v:shape id="_x0000_s3114" style="position:absolute;left:4300;top:7580;width:3770;height:743" coordorigin="4300,7580" coordsize="3770,743" path="m4574,8097r11,10l4582,8088r-9,-10l4572,8077r-9,9l4563,8086r11,11xe" fillcolor="#663100" stroked="f">
              <v:path arrowok="t"/>
            </v:shape>
            <v:shape id="_x0000_s3113" style="position:absolute;left:4300;top:7580;width:3770;height:743" coordorigin="4300,7580" coordsize="3770,743" path="m4592,8096r-9,-7l4584,8089r8,7l4594,8097r8,5l4592,8096xe" fillcolor="#663100" stroked="f">
              <v:path arrowok="t"/>
            </v:shape>
            <v:shape id="_x0000_s3112" style="position:absolute;left:4300;top:7580;width:3770;height:743" coordorigin="4300,7580" coordsize="3770,743" path="m4608,8119r-1,l4618,8122r-8,-16l4603,8103r-2,-1l4596,8114r12,5xe" fillcolor="#663100" stroked="f">
              <v:path arrowok="t"/>
            </v:shape>
            <v:shape id="_x0000_s3111" style="position:absolute;left:4300;top:7580;width:3770;height:743" coordorigin="4300,7580" coordsize="3770,743" path="m4620,8109r-8,-2l4613,8107r6,2l4622,8109r7,1l4620,8109xe" fillcolor="#663100" stroked="f">
              <v:path arrowok="t"/>
            </v:shape>
            <v:shape id="_x0000_s3110" style="position:absolute;left:4300;top:7580;width:3770;height:743" coordorigin="4300,7580" coordsize="3770,743" path="m4552,8073r-10,-39l4541,8033r,24l4552,8073r,xe" fillcolor="#663100" stroked="f">
              <v:path arrowok="t"/>
            </v:shape>
            <v:shape id="_x0000_s3109" style="position:absolute;left:4300;top:7580;width:3770;height:743" coordorigin="4300,7580" coordsize="3770,743" path="m4493,7903r1,53l4494,7956r6,-27l4493,7903xe" fillcolor="#663100" stroked="f">
              <v:path arrowok="t"/>
            </v:shape>
            <v:shape id="_x0000_s3108" style="position:absolute;left:4300;top:7580;width:3770;height:743" coordorigin="4300,7580" coordsize="3770,743" path="m4496,7673r7,20l4497,7637r-5,-10l4492,7626r-2,30l4496,7673xe" fillcolor="#663100" stroked="f">
              <v:path arrowok="t"/>
            </v:shape>
            <v:shape id="_x0000_s3107" style="position:absolute;left:4300;top:7580;width:3770;height:743" coordorigin="4300,7580" coordsize="3770,743" path="m4490,7656r,l4492,7626r-4,-8l4487,7616r-2,27l4490,7656xe" fillcolor="#663100" stroked="f">
              <v:path arrowok="t"/>
            </v:shape>
            <v:shape id="_x0000_s3106" style="position:absolute;left:4300;top:7580;width:3770;height:743" coordorigin="4300,7580" coordsize="3770,743" path="m4485,7643r2,-27l4482,7608r-1,-1l4481,7632r4,11xe" fillcolor="#663100" stroked="f">
              <v:path arrowok="t"/>
            </v:shape>
            <v:shape id="_x0000_s3105" style="position:absolute;left:4300;top:7580;width:3770;height:743" coordorigin="4300,7580" coordsize="3770,743" path="m4476,7623r,l4480,7632r1,l4481,7607r-5,-6l4476,7623xe" fillcolor="#663100" stroked="f">
              <v:path arrowok="t"/>
            </v:shape>
            <v:shape id="_x0000_s3104" style="position:absolute;left:4300;top:7580;width:3770;height:743" coordorigin="4300,7580" coordsize="3770,743" path="m4474,7599r-5,-5l4471,7615r,l4476,7623r,-22l4474,7599xe" fillcolor="#663100" stroked="f">
              <v:path arrowok="t"/>
            </v:shape>
            <v:shape id="_x0000_s3103" style="position:absolute;left:4300;top:7580;width:3770;height:743" coordorigin="4300,7580" coordsize="3770,743" path="m4467,7592r-6,-4l4465,7608r1,1l4471,7615r-2,-21l4467,7592xe" fillcolor="#663100" stroked="f">
              <v:path arrowok="t"/>
            </v:shape>
            <v:shape id="_x0000_s3102" style="position:absolute;left:4300;top:7580;width:3770;height:743" coordorigin="4300,7580" coordsize="3770,743" path="m4453,7598r1,1l4459,7602r1,1l4465,7608r-4,-20l4458,7586r-5,12xe" fillcolor="#663100" stroked="f">
              <v:path arrowok="t"/>
            </v:shape>
            <v:shape id="_x0000_s3101" style="position:absolute;left:4300;top:7580;width:3770;height:743" coordorigin="4300,7580" coordsize="3770,743" path="m4446,7595r1,l4453,7598r5,-12l4453,7584r-4,-2l4446,7595xe" fillcolor="#663100" stroked="f">
              <v:path arrowok="t"/>
            </v:shape>
            <v:shape id="_x0000_s3100" style="position:absolute;left:4300;top:7580;width:3770;height:743" coordorigin="4300,7580" coordsize="3770,743" path="m4439,7593r1,l4446,7595r3,-13l4443,7581r-3,-1l4439,7593xe" fillcolor="#663100" stroked="f">
              <v:path arrowok="t"/>
            </v:shape>
            <v:shape id="_x0000_s3099" style="position:absolute;left:4300;top:7580;width:3770;height:743" coordorigin="4300,7580" coordsize="3770,743" path="m4434,7580r-3,l4432,7592r,l4439,7593r1,-13l4434,7580xe" fillcolor="#663100" stroked="f">
              <v:path arrowok="t"/>
            </v:shape>
            <v:shape id="_x0000_s3098" style="position:absolute;left:4300;top:7580;width:3770;height:743" coordorigin="4300,7580" coordsize="3770,743" path="m4414,7595r1,-1l4423,7593r1,l4432,7592r-1,-12l4423,7580r-2,l4414,7595xe" fillcolor="#663100" stroked="f">
              <v:path arrowok="t"/>
            </v:shape>
            <v:shape id="_x0000_s3097" style="position:absolute;left:4300;top:7580;width:3770;height:743" coordorigin="4300,7580" coordsize="3770,743" path="m4405,7597r1,l4414,7595r7,-15l4412,7582r-1,l4405,7597xe" fillcolor="#663100" stroked="f">
              <v:path arrowok="t"/>
            </v:shape>
            <v:shape id="_x0000_s3096" style="position:absolute;left:4300;top:7580;width:3770;height:743" coordorigin="4300,7580" coordsize="3770,743" path="m4396,7601r,l4405,7597r6,-15l4402,7585r-2,l4396,7601xe" fillcolor="#663100" stroked="f">
              <v:path arrowok="t"/>
            </v:shape>
            <v:shape id="_x0000_s3095" style="position:absolute;left:4300;top:7580;width:3770;height:743" coordorigin="4300,7580" coordsize="3770,743" path="m4386,7605r1,l4396,7601r4,-16l4392,7589r-2,l4386,7605xe" fillcolor="#663100" stroked="f">
              <v:path arrowok="t"/>
            </v:shape>
            <v:shape id="_x0000_s3094" style="position:absolute;left:4300;top:7580;width:3770;height:743" coordorigin="4300,7580" coordsize="3770,743" path="m4376,7611r1,l4386,7605r4,-16l4381,7594r-1,l4376,7611xe" fillcolor="#663100" stroked="f">
              <v:path arrowok="t"/>
            </v:shape>
            <v:shape id="_x0000_s3093" style="position:absolute;left:4300;top:7580;width:3770;height:743" coordorigin="4300,7580" coordsize="3770,743" path="m4366,7617r,l4376,7611r4,-17l4370,7599r-1,1l4366,7617xe" fillcolor="#663100" stroked="f">
              <v:path arrowok="t"/>
            </v:shape>
            <v:shape id="_x0000_s3092" style="position:absolute;left:4300;top:7580;width:3770;height:743" coordorigin="4300,7580" coordsize="3770,743" path="m4366,7617r3,-17l4359,7606r,1l4356,7625r10,-8xe" fillcolor="#663100" stroked="f">
              <v:path arrowok="t"/>
            </v:shape>
            <v:shape id="_x0000_s3091" style="position:absolute;left:4300;top:7580;width:3770;height:743" coordorigin="4300,7580" coordsize="3770,743" path="m4363,7665r7,12l4367,7649r-6,-9l4355,7634r1,-9l4352,7650r5,5l4363,7665r,1l4363,7665xe" fillcolor="#663100" stroked="f">
              <v:path arrowok="t"/>
            </v:shape>
            <v:shape id="_x0000_s3090" style="position:absolute;left:4300;top:7580;width:3770;height:743" coordorigin="4300,7580" coordsize="3770,743" path="m4503,7693r7,23l4508,7669r-6,-17l4502,7652r-5,-14l4497,7637r6,56xe" fillcolor="#663100" stroked="f">
              <v:path arrowok="t"/>
            </v:shape>
            <v:shape id="_x0000_s3089" style="position:absolute;left:4300;top:7580;width:3770;height:743" coordorigin="4300,7580" coordsize="3770,743" path="m4531,7739r-8,-27l4515,7689r,l4509,7669r1,47l4519,7742r9,30l4531,7739xe" fillcolor="#663100" stroked="f">
              <v:path arrowok="t"/>
            </v:shape>
            <v:shape id="_x0000_s3088" style="position:absolute;left:4300;top:7580;width:3770;height:743" coordorigin="4300,7580" coordsize="3770,743" path="m4531,7739r-3,33l4537,7804r4,13l4545,7828r3,9l4550,7800r-10,-32l4531,7739xe" fillcolor="#663100" stroked="f">
              <v:path arrowok="t"/>
            </v:shape>
            <v:shape id="_x0000_s3087" style="position:absolute;left:4300;top:7580;width:3770;height:743" coordorigin="4300,7580" coordsize="3770,743" path="m4550,7800r-2,37l4550,7844r4,-30l4550,7800xe" fillcolor="#663100" stroked="f">
              <v:path arrowok="t"/>
            </v:shape>
            <v:shape id="_x0000_s3086" style="position:absolute;left:4300;top:7580;width:3770;height:743" coordorigin="4300,7580" coordsize="3770,743" path="m4405,8234r3,4l4410,8185r,-1l4412,8167r-6,-45l4405,8234xe" fillcolor="#663100" stroked="f">
              <v:path arrowok="t"/>
            </v:shape>
            <v:shape id="_x0000_s3085" style="position:absolute;left:4300;top:7580;width:3770;height:743" coordorigin="4300,7580" coordsize="3770,743" path="m4408,8238r-16,4l4394,8242r2,12l4413,8246r-1,-9l4411,8237r-2,-38l4410,8185r-2,53xe" fillcolor="#663100" stroked="f">
              <v:path arrowok="t"/>
            </v:shape>
            <v:shape id="_x0000_s3084" style="position:absolute;left:4300;top:7580;width:3770;height:743" coordorigin="4300,7580" coordsize="3770,743" path="m4404,8231r1,3l4406,8122r-4,22l4402,8145r-3,74l4404,8231xe" fillcolor="#663100" stroked="f">
              <v:path arrowok="t"/>
            </v:shape>
            <v:shape id="_x0000_s3083" style="position:absolute;left:4300;top:7580;width:3770;height:743" coordorigin="4300,7580" coordsize="3770,743" path="m4402,8145r-3,20l4399,8166r-2,17l4397,8184r1,30l4399,8219r3,-74xe" fillcolor="#663100" stroked="f">
              <v:path arrowok="t"/>
            </v:shape>
            <v:shape id="_x0000_s3082" style="position:absolute;left:4300;top:7580;width:3770;height:743" coordorigin="4300,7580" coordsize="3770,743" path="m4397,8184r-1,15l4397,8202r1,12l4397,8184xe" fillcolor="#663100" stroked="f">
              <v:path arrowok="t"/>
            </v:shape>
            <v:shape id="_x0000_s3081" style="position:absolute;left:4300;top:7580;width:3770;height:743" coordorigin="4300,7580" coordsize="3770,743" path="m4436,8208r-1,-9l4435,8205r1,5l4439,8215r-3,-7xe" fillcolor="#663100" stroked="f">
              <v:path arrowok="t"/>
            </v:shape>
            <v:shape id="_x0000_s3080" style="position:absolute;left:4300;top:7580;width:3770;height:743" coordorigin="4300,7580" coordsize="3770,743" path="m4440,8217r-2,-4l4445,8243r-2,-20l4440,8217xe" fillcolor="#663100" stroked="f">
              <v:path arrowok="t"/>
            </v:shape>
            <v:shape id="_x0000_s3079" style="position:absolute;left:4300;top:7580;width:3770;height:743" coordorigin="4300,7580" coordsize="3770,743" path="m4454,8234r-9,-10l4445,8225r1,40l4454,8234xe" fillcolor="#663100" stroked="f">
              <v:path arrowok="t"/>
            </v:shape>
            <v:shape id="_x0000_s3078" style="position:absolute;left:4300;top:7580;width:3770;height:743" coordorigin="4300,7580" coordsize="3770,743" path="m4424,8273r22,-8l4426,8259r2,-15l4415,8249r,l4415,8249r10,10l4426,8260r-2,13xe" fillcolor="#663100" stroked="f">
              <v:path arrowok="t"/>
            </v:shape>
            <v:shape id="_x0000_s3077" style="position:absolute;left:4300;top:7580;width:3770;height:743" coordorigin="4300,7580" coordsize="3770,743" path="m4425,8259r-6,2l4423,8274r1,-1l4426,8260r-1,-1xe" fillcolor="#663100" stroked="f">
              <v:path arrowok="t"/>
            </v:shape>
            <v:shape id="_x0000_s3076" style="position:absolute;left:4300;top:7580;width:3770;height:743" coordorigin="4300,7580" coordsize="3770,743" path="m4419,8261r-20,6l4401,8280r2,-1l4423,8274r-4,-13l4419,8261xe" fillcolor="#663100" stroked="f">
              <v:path arrowok="t"/>
            </v:shape>
            <v:shape id="_x0000_s3075" style="position:absolute;left:4300;top:7580;width:3770;height:743" coordorigin="4300,7580" coordsize="3770,743" path="m4399,8267r-17,3l4382,8283r2,l4401,8280r-2,-13l4399,8267xe" fillcolor="#663100" stroked="f">
              <v:path arrowok="t"/>
            </v:shape>
            <v:shape id="_x0000_s3074" style="position:absolute;left:4300;top:7580;width:3770;height:743" coordorigin="4300,7580" coordsize="3770,743" path="m4381,8271r-14,1l4368,8285r14,-2l4382,8270r-1,1xe" fillcolor="#663100" stroked="f">
              <v:path arrowok="t"/>
            </v:shape>
            <v:shape id="_x0000_s3073" style="position:absolute;left:4300;top:7580;width:3770;height:743" coordorigin="4300,7580" coordsize="3770,743" path="m4366,8272r-11,-1l4365,8285r3,l4367,8272r-1,xe" fillcolor="#663100" stroked="f">
              <v:path arrowok="t"/>
            </v:shape>
            <v:shape id="_x0000_s3072" style="position:absolute;left:4300;top:7580;width:3770;height:743" coordorigin="4300,7580" coordsize="3770,743" path="m4354,8271r-9,-2l4352,8284r2,l4365,8285r-10,-14l4354,8271xe" fillcolor="#663100" stroked="f">
              <v:path arrowok="t"/>
            </v:shape>
            <v:shape id="_x0000_s2047" style="position:absolute;left:4300;top:7580;width:3770;height:743" coordorigin="4300,7580" coordsize="3770,743" path="m4344,8269r-8,-3l4339,8281r3,1l4352,8284r-7,-15l4344,8269xe" fillcolor="#663100" stroked="f">
              <v:path arrowok="t"/>
            </v:shape>
            <v:shape id="_x0000_s2046" style="position:absolute;left:4300;top:7580;width:3770;height:743" coordorigin="4300,7580" coordsize="3770,743" path="m4327,8260r1,16l4331,8278r8,3l4336,8266r-1,-1l4328,8261r-1,-1xe" fillcolor="#663100" stroked="f">
              <v:path arrowok="t"/>
            </v:shape>
            <v:shape id="_x0000_s2045" style="position:absolute;left:4300;top:7580;width:3770;height:743" coordorigin="4300,7580" coordsize="3770,743" path="m4317,8246r,23l4321,8272r7,4l4327,8260r-5,-6l4321,8253r-4,-7xe" fillcolor="#663100" stroked="f">
              <v:path arrowok="t"/>
            </v:shape>
            <v:shape id="_x0000_s2044" style="position:absolute;left:4300;top:7580;width:3770;height:743" coordorigin="4300,7580" coordsize="3770,743" path="m4317,8269r,-23l4317,8245r-3,-8l4314,8236r-2,27l4317,8269xe" fillcolor="#663100" stroked="f">
              <v:path arrowok="t"/>
            </v:shape>
            <v:shape id="_x0000_s2043" style="position:absolute;left:4300;top:7580;width:3770;height:743" coordorigin="4300,7580" coordsize="3770,743" path="m4312,8263r2,-27l4313,8227r,-1l4314,8138r-4,18l4310,8157r-1,102l4312,8263xe" fillcolor="#663100" stroked="f">
              <v:path arrowok="t"/>
            </v:shape>
            <v:shape id="_x0000_s2042" style="position:absolute;left:4300;top:7580;width:3770;height:743" coordorigin="4300,7580" coordsize="3770,743" path="m4434,8231r-1,-2l4433,8230r2,2l4434,8231xe" fillcolor="#663100" stroked="f">
              <v:path arrowok="t"/>
            </v:shape>
            <v:shape id="_x0000_s2041" style="position:absolute;left:4300;top:7580;width:3770;height:743" coordorigin="4300,7580" coordsize="3770,743" path="m4422,8200r,-1l4424,8211r-1,-26l4422,8200xe" fillcolor="#663100" stroked="f">
              <v:path arrowok="t"/>
            </v:shape>
            <v:shape id="_x0000_s2040" style="position:absolute;left:4300;top:7580;width:3770;height:743" coordorigin="4300,7580" coordsize="3770,743" path="m4339,8227r,-83l4339,8230r1,4l4340,8234r1,3l4347,8257r-5,-18l4343,8240r,l4345,8242r3,1l4350,8244r6,14l4366,8259r-1,-13l4368,8246r9,-1l4380,8258r16,-4l4394,8242r-2,l4379,8245r-13,1l4359,8246r-2,-1l4353,8245r-2,-1l4347,8243r-2,-1l4344,8240r-1,l4342,8240r-1,-2l4341,8237r,-1l4339,8232r,-5l4339,8225r,2xe" fillcolor="#663100" stroked="f">
              <v:path arrowok="t"/>
            </v:shape>
            <v:shape id="_x0000_s2039" style="position:absolute;left:4300;top:7580;width:3770;height:743" coordorigin="4300,7580" coordsize="3770,743" path="m4357,8245r-6,-1l4353,8245r4,l4359,8246r7,l4357,8245xe" fillcolor="#663100" stroked="f">
              <v:path arrowok="t"/>
            </v:shape>
            <v:shape id="_x0000_s2038" style="position:absolute;left:4300;top:7580;width:3770;height:743" coordorigin="4300,7580" coordsize="3770,743" path="m4363,7665r-6,-10l4363,7665r,1l4363,7665xe" fillcolor="#663100" stroked="f">
              <v:path arrowok="t"/>
            </v:shape>
            <v:shape id="_x0000_s2037" style="position:absolute;left:4300;top:7580;width:3770;height:743" coordorigin="4300,7580" coordsize="3770,743" path="m4352,7650r6,7l4357,7655r-5,-5xe" fillcolor="#663100" stroked="f">
              <v:path arrowok="t"/>
            </v:shape>
            <v:shape id="_x0000_s2036" style="position:absolute;left:4300;top:7580;width:3770;height:743" coordorigin="4300,7580" coordsize="3770,743" path="m4383,7622r,l4388,7633r-7,-8l4380,7624r-6,4l4373,7628r7,-5l4373,7616r-1,13l4378,7641r3,-3l4388,7634r4,-17l4383,7622xe" fillcolor="#663100" stroked="f">
              <v:path arrowok="t"/>
            </v:shape>
            <v:shape id="_x0000_s2035" style="position:absolute;left:4300;top:7580;width:3770;height:743" coordorigin="4300,7580" coordsize="3770,743" path="m4373,7628r1,l4380,7624r,-1l4373,7628xe" fillcolor="#663100" stroked="f">
              <v:path arrowok="t"/>
            </v:shape>
            <v:shape id="_x0000_s2034" style="position:absolute;left:4300;top:7580;width:3770;height:743" coordorigin="4300,7580" coordsize="3770,743" path="m4380,7639r-2,2l4378,7642r7,10l4388,7634r-7,4l4378,7641r,l4380,7639xe" fillcolor="#663100" stroked="f">
              <v:path arrowok="t"/>
            </v:shape>
            <v:shape id="_x0000_s2033" style="position:absolute;left:4300;top:7580;width:3770;height:743" coordorigin="4300,7580" coordsize="3770,743" path="m4392,8242r-13,3l4392,8242r2,l4392,8242xe" fillcolor="#663100" stroked="f">
              <v:path arrowok="t"/>
            </v:shape>
            <v:shape id="_x0000_s2032" style="position:absolute;left:4300;top:7580;width:3770;height:743" coordorigin="4300,7580" coordsize="3770,743" path="m4433,7618r,l4432,7605r-7,14l4421,7619r-1,1l4417,7607r-8,2l4401,7613r-9,4l4389,7633r-1,1l4389,7633r1,l4397,7628r9,-3l4413,7622r1,-1l4420,7620r6,-1l4428,7618r2,l4433,7618xe" fillcolor="#663100" stroked="f">
              <v:path arrowok="t"/>
            </v:shape>
            <v:shape id="_x0000_s2031" style="position:absolute;left:4300;top:7580;width:3770;height:743" coordorigin="4300,7580" coordsize="3770,743" path="m4413,7622r7,-2l4414,7621r-1,1l4406,7625r7,-3xe" fillcolor="#663100" stroked="f">
              <v:path arrowok="t"/>
            </v:shape>
            <v:shape id="_x0000_s2030" style="position:absolute;left:4300;top:7580;width:3770;height:743" coordorigin="4300,7580" coordsize="3770,743" path="m4441,7621r-2,-1l4437,7619r-4,-1l4435,7618r1,1l4438,7619r3,2xe" fillcolor="#663100" stroked="f">
              <v:path arrowok="t"/>
            </v:shape>
            <v:shape id="_x0000_s2029" style="position:absolute;left:4300;top:7580;width:3770;height:743" coordorigin="4300,7580" coordsize="3770,743" path="m4443,7623r4,3l4445,7623r-3,-1l4441,7621r2,2xe" fillcolor="#663100" stroked="f">
              <v:path arrowok="t"/>
            </v:shape>
            <v:shape id="_x0000_s2028" style="position:absolute;left:4300;top:7580;width:3770;height:743" coordorigin="4300,7580" coordsize="3770,743" path="m4442,7607r-5,-1l4439,7620r1,l4442,7621r,-14xe" fillcolor="#663100" stroked="f">
              <v:path arrowok="t"/>
            </v:shape>
            <v:shape id="_x0000_s2027" style="position:absolute;left:4300;top:7580;width:3770;height:743" coordorigin="4300,7580" coordsize="3770,743" path="m4440,7620r2,1l4440,7620xe" fillcolor="#663100" stroked="f">
              <v:path arrowok="t"/>
            </v:shape>
            <v:shape id="_x0000_s2026" style="position:absolute;left:4300;top:7580;width:3770;height:743" coordorigin="4300,7580" coordsize="3770,743" path="m4424,7606r1,l4417,7607r3,13l4421,7619r4,l4432,7605r-8,1xe" fillcolor="#663100" stroked="f">
              <v:path arrowok="t"/>
            </v:shape>
            <v:shape id="_x0000_s2025" style="position:absolute;left:4300;top:7580;width:3770;height:743" coordorigin="4300,7580" coordsize="3770,743" path="m4430,8244r-1,1l4435,8252r3,-11l4430,8244xe" fillcolor="#663100" stroked="f">
              <v:path arrowok="t"/>
            </v:shape>
            <v:shape id="_x0000_s2024" style="position:absolute;left:4300;top:7580;width:3770;height:743" coordorigin="4300,7580" coordsize="3770,743" path="m4420,8234r-4,-7l4411,8237r1,l4413,8246r7,-12xe" fillcolor="#663100" stroked="f">
              <v:path arrowok="t"/>
            </v:shape>
            <v:shape id="_x0000_s2023" style="position:absolute;left:4300;top:7580;width:3770;height:743" coordorigin="4300,7580" coordsize="3770,743" path="m4428,7618r-2,1l4433,7618r-3,l4428,7618xe" fillcolor="#663100" stroked="f">
              <v:path arrowok="t"/>
            </v:shape>
            <v:shape id="_x0000_s2022" style="position:absolute;left:4300;top:7580;width:3770;height:743" coordorigin="4300,7580" coordsize="3770,743" path="m4411,8237r5,-10l4416,8226r-5,-12l4411,8213r-2,-12l4409,8199r2,38xe" fillcolor="#663100" stroked="f">
              <v:path arrowok="t"/>
            </v:shape>
            <v:shape id="_x0000_s2021" style="position:absolute;left:4300;top:7580;width:3770;height:743" coordorigin="4300,7580" coordsize="3770,743" path="m4390,7633r-1,l4399,7628r-2,l4390,7633xe" fillcolor="#663100" stroked="f">
              <v:path arrowok="t"/>
            </v:shape>
            <v:shape id="_x0000_s2020" style="position:absolute;left:4300;top:7580;width:3770;height:743" coordorigin="4300,7580" coordsize="3770,743" path="m4383,7622r-3,2l4381,7625r7,8l4383,7622xe" fillcolor="#663100" stroked="f">
              <v:path arrowok="t"/>
            </v:shape>
            <v:shape id="_x0000_s2019" style="position:absolute;left:4300;top:7580;width:3770;height:743" coordorigin="4300,7580" coordsize="3770,743" path="m4368,8246r-3,l4366,8259r14,-1l4377,8245r-9,1xe" fillcolor="#663100" stroked="f">
              <v:path arrowok="t"/>
            </v:shape>
            <v:shape id="_x0000_s2018" style="position:absolute;left:4300;top:7580;width:3770;height:743" coordorigin="4300,7580" coordsize="3770,743" path="m4372,7629r-3,2l4371,7632r,1l4372,7633r6,8l4372,7629xe" fillcolor="#663100" stroked="f">
              <v:path arrowok="t"/>
            </v:shape>
            <v:shape id="_x0000_s2017" style="position:absolute;left:4300;top:7580;width:3770;height:743" coordorigin="4300,7580" coordsize="3770,743" path="m4367,7649r3,28l4376,7690r6,16l4389,7723r7,20l4401,7718r-7,-17l4394,7701r-7,-16l4381,7671r-7,-12l4367,7649xe" fillcolor="#663100" stroked="f">
              <v:path arrowok="t"/>
            </v:shape>
            <v:shape id="_x0000_s2016" style="position:absolute;left:4300;top:7580;width:3770;height:743" coordorigin="4300,7580" coordsize="3770,743" path="m4382,7706r,-1l4389,7723r,l4382,7706xe" fillcolor="#663100" stroked="f">
              <v:path arrowok="t"/>
            </v:shape>
            <v:shape id="_x0000_s2015" style="position:absolute;left:4300;top:7580;width:3770;height:743" coordorigin="4300,7580" coordsize="3770,743" path="m4406,7696r7,18l4411,7674r-7,-14l4403,7658r-4,22l4406,7696xe" fillcolor="#663100" stroked="f">
              <v:path arrowok="t"/>
            </v:shape>
            <v:shape id="_x0000_s2014" style="position:absolute;left:4300;top:7580;width:3770;height:743" coordorigin="4300,7580" coordsize="3770,743" path="m4399,7679r,1l4403,7658r-7,-12l4396,7645r-4,20l4399,7679xe" fillcolor="#663100" stroked="f">
              <v:path arrowok="t"/>
            </v:shape>
            <v:shape id="_x0000_s2013" style="position:absolute;left:4300;top:7580;width:3770;height:743" coordorigin="4300,7580" coordsize="3770,743" path="m4392,7665r,l4396,7645r-7,-10l4388,7634r-3,18l4392,7665xe" fillcolor="#663100" stroked="f">
              <v:path arrowok="t"/>
            </v:shape>
            <v:shape id="_x0000_s2012" style="position:absolute;left:4300;top:7580;width:3770;height:743" coordorigin="4300,7580" coordsize="3770,743" path="m4337,8099r84,-322l4409,7772r-1,-34l4401,7718r6,60l4409,7783r-72,316xe" fillcolor="#663100" stroked="f">
              <v:path arrowok="t"/>
            </v:shape>
            <v:shape id="_x0000_s2011" style="position:absolute;left:4300;top:7580;width:3770;height:743" coordorigin="4300,7580" coordsize="3770,743" path="m4396,7743r,-1l4407,7778r-6,-60l4396,7743xe" fillcolor="#663100" stroked="f">
              <v:path arrowok="t"/>
            </v:shape>
            <v:shape id="_x0000_s2010" style="position:absolute;left:4300;top:7580;width:3770;height:743" coordorigin="4300,7580" coordsize="3770,743" path="m4425,7709r-7,-18l4418,7691r-7,-16l4411,7674r2,40l4420,7734r5,-25xe" fillcolor="#663100" stroked="f">
              <v:path arrowok="t"/>
            </v:shape>
            <v:shape id="_x0000_s2009" style="position:absolute;left:4300;top:7580;width:3770;height:743" coordorigin="4300,7580" coordsize="3770,743" path="m4433,7775r,4l4446,7782r,-11l4433,7730r-1,l4425,7710r,-1l4420,7734r13,41xe" fillcolor="#663100" stroked="f">
              <v:path arrowok="t"/>
            </v:shape>
            <v:shape id="_x0000_s2008" style="position:absolute;left:4300;top:7580;width:3770;height:743" coordorigin="4300,7580" coordsize="3770,743" path="m4352,8147r4,-20l4356,8127r6,-22l4446,7782r-13,-3l4352,8146xe" fillcolor="#663100" stroked="f">
              <v:path arrowok="t"/>
            </v:shape>
            <v:shape id="_x0000_s2007" style="position:absolute;left:4300;top:7580;width:3770;height:743" coordorigin="4300,7580" coordsize="3770,743" path="m4349,8102r-5,22l4345,8180r3,-16l4352,8146r81,-367l4349,8102xe" fillcolor="#663100" stroked="f">
              <v:path arrowok="t"/>
            </v:shape>
            <v:shape id="_x0000_s2006" style="position:absolute;left:4300;top:7580;width:3770;height:743" coordorigin="4300,7580" coordsize="3770,743" path="m4407,7778r-83,318l4326,8141r5,-20l4337,8099r72,-316l4407,7778xe" fillcolor="#663100" stroked="f">
              <v:path arrowok="t"/>
            </v:shape>
            <v:shape id="_x0000_s2005" style="position:absolute;left:4300;top:7580;width:3770;height:743" coordorigin="4300,7580" coordsize="3770,743" path="m4324,8096r-5,21l4319,8176r3,-17l4326,8141r,l4324,8096xe" fillcolor="#663100" stroked="f">
              <v:path arrowok="t"/>
            </v:shape>
            <v:shape id="_x0000_s2004" style="position:absolute;left:4300;top:7580;width:3770;height:743" coordorigin="4300,7580" coordsize="3770,743" path="m4319,8118r-5,20l4315,8204r2,-13l4319,8176r,-59l4319,8118xe" fillcolor="#663100" stroked="f">
              <v:path arrowok="t"/>
            </v:shape>
            <v:shape id="_x0000_s2003" style="position:absolute;left:4300;top:7580;width:3770;height:743" coordorigin="4300,7580" coordsize="3770,743" path="m4315,8204r-1,-66l4313,8226r1,-10l4314,8216r1,-12xe" fillcolor="#663100" stroked="f">
              <v:path arrowok="t"/>
            </v:shape>
            <v:shape id="_x0000_s2002" style="position:absolute;left:4300;top:7580;width:3770;height:743" coordorigin="4300,7580" coordsize="3770,743" path="m4304,8249r2,3l4309,8259r1,-102l4307,8173r-3,76xe" fillcolor="#663100" stroked="f">
              <v:path arrowok="t"/>
            </v:shape>
            <v:shape id="_x0000_s2001" style="position:absolute;left:4300;top:7580;width:3770;height:743" coordorigin="4300,7580" coordsize="3770,743" path="m4304,8249r3,-75l4304,8189r,l4302,8202r,39l4304,8249xe" fillcolor="#663100" stroked="f">
              <v:path arrowok="t"/>
            </v:shape>
            <v:shape id="_x0000_s2000" style="position:absolute;left:4300;top:7580;width:3770;height:743" coordorigin="4300,7580" coordsize="3770,743" path="m4301,8237r1,4l4302,8203r-1,11l4301,8216r-1,10l4300,8228r1,9xe" fillcolor="#663100" stroked="f">
              <v:path arrowok="t"/>
            </v:shape>
            <v:shape id="_x0000_s1999" style="position:absolute;left:4300;top:7580;width:3770;height:743" coordorigin="4300,7580" coordsize="3770,743" path="m4329,8193r-1,13l4328,8206r-2,11l4327,8234r2,6l4329,8193xe" fillcolor="#663100" stroked="f">
              <v:path arrowok="t"/>
            </v:shape>
            <v:shape id="_x0000_s1998" style="position:absolute;left:4300;top:7580;width:3770;height:743" coordorigin="4300,7580" coordsize="3770,743" path="m4326,8217r,l4326,8226r1,8l4326,8217xe" fillcolor="#663100" stroked="f">
              <v:path arrowok="t"/>
            </v:shape>
            <v:shape id="_x0000_s1997" style="position:absolute;left:4300;top:7580;width:3770;height:743" coordorigin="4300,7580" coordsize="3770,743" path="m4339,8144r-4,18l4332,8178r,l4329,8193r3,53l4336,8251r3,-107xe" fillcolor="#663100" stroked="f">
              <v:path arrowok="t"/>
            </v:shape>
            <v:shape id="_x0000_s1996" style="position:absolute;left:4300;top:7580;width:3770;height:743" coordorigin="4300,7580" coordsize="3770,743" path="m4340,8207r,l4342,8194r,1l4344,8124r-5,93l4339,8218r1,-11xe" fillcolor="#663100" stroked="f">
              <v:path arrowok="t"/>
            </v:shape>
            <v:shape id="_x0000_s1995" style="position:absolute;left:4300;top:7580;width:3770;height:743" coordorigin="4300,7580" coordsize="3770,743" path="m4341,8254r7,3l4347,8257r-6,-20l4340,8234r,l4339,8230r-3,21l4341,8254xe" fillcolor="#663100" stroked="f">
              <v:path arrowok="t"/>
            </v:shape>
            <v:shape id="_x0000_s1994" style="position:absolute;left:4300;top:7580;width:3770;height:743" coordorigin="4300,7580" coordsize="3770,743" path="m4342,8239r-1,-3l4341,8237r,1l4342,8240r1,l4344,8240r-2,-1xe" fillcolor="#663100" stroked="f">
              <v:path arrowok="t"/>
            </v:shape>
            <v:shape id="_x0000_s1993" style="position:absolute;left:4300;top:7580;width:3770;height:743" coordorigin="4300,7580" coordsize="3770,743" path="m4341,8236r,1l4341,8238r1,2l4341,8238r,-1l4341,8236xe" fillcolor="#663100" stroked="f">
              <v:path arrowok="t"/>
            </v:shape>
            <v:shape id="_x0000_s1992" style="position:absolute;left:4300;top:7580;width:3770;height:743" coordorigin="4300,7580" coordsize="3770,743" path="m4345,8242r-2,-2l4343,8240r-1,-1l4347,8257r-4,-16l4346,8242r-1,xe" fillcolor="#663100" stroked="f">
              <v:path arrowok="t"/>
            </v:shape>
            <v:shape id="_x0000_s1991" style="position:absolute;left:4300;top:7580;width:3770;height:743" coordorigin="4300,7580" coordsize="3770,743" path="m4342,8195r3,-15l4344,8124r-2,71xe" fillcolor="#663100" stroked="f">
              <v:path arrowok="t"/>
            </v:shape>
            <v:shape id="_x0000_s1990" style="position:absolute;left:4300;top:7580;width:3770;height:743" coordorigin="4300,7580" coordsize="3770,743" path="m4339,8144r,81l4339,8217r5,-93l4339,8144xe" fillcolor="#663100" stroked="f">
              <v:path arrowok="t"/>
            </v:shape>
            <v:shape id="_x0000_s1989" style="position:absolute;left:4300;top:7580;width:3770;height:743" coordorigin="4300,7580" coordsize="3770,743" path="m4348,8243r-3,-1l4346,8242r1,15l4356,8258r-6,-14l4348,8243xe" fillcolor="#663100" stroked="f">
              <v:path arrowok="t"/>
            </v:shape>
            <v:shape id="_x0000_s1988" style="position:absolute;left:4300;top:7580;width:3770;height:743" coordorigin="4300,7580" coordsize="3770,743" path="m4326,8226r,l4326,8226xe" fillcolor="#663100" stroked="f">
              <v:path arrowok="t"/>
            </v:shape>
            <v:shape id="_x0000_s1987" style="position:absolute;left:4300;top:7580;width:3770;height:743" coordorigin="4300,7580" coordsize="3770,743" path="m4327,8235r,-1l4327,8235xe" fillcolor="#663100" stroked="f">
              <v:path arrowok="t"/>
            </v:shape>
            <v:shape id="_x0000_s1986" style="position:absolute;left:4300;top:7580;width:3770;height:743" coordorigin="4300,7580" coordsize="3770,743" path="m4329,8241r,-1l4328,8240r1,1xe" fillcolor="#663100" stroked="f">
              <v:path arrowok="t"/>
            </v:shape>
            <v:shape id="_x0000_s1985" style="position:absolute;left:4300;top:7580;width:3770;height:743" coordorigin="4300,7580" coordsize="3770,743" path="m4332,8247r,-1l4331,8246r1,1xe" fillcolor="#663100" stroked="f">
              <v:path arrowok="t"/>
            </v:shape>
            <v:shape id="_x0000_s1984" style="position:absolute;left:4300;top:7580;width:3770;height:743" coordorigin="4300,7580" coordsize="3770,743" path="m4335,8161r-3,17l4335,8162xe" fillcolor="#663100" stroked="f">
              <v:path arrowok="t"/>
            </v:shape>
            <v:shape id="_x0000_s1983" style="position:absolute;left:4300;top:7580;width:3770;height:743" coordorigin="4300,7580" coordsize="3770,743" path="m4336,8251r,l4335,8250r1,1xe" fillcolor="#663100" stroked="f">
              <v:path arrowok="t"/>
            </v:shape>
            <v:shape id="_x0000_s1982" style="position:absolute;left:4300;top:7580;width:3770;height:743" coordorigin="4300,7580" coordsize="3770,743" path="m4341,8254r,l4341,8254xe" fillcolor="#663100" stroked="f">
              <v:path arrowok="t"/>
            </v:shape>
            <v:shape id="_x0000_s1981" style="position:absolute;left:4300;top:7580;width:3770;height:743" coordorigin="4300,7580" coordsize="3770,743" path="m4348,8164r-3,16l4345,8181r3,-17xe" fillcolor="#663100" stroked="f">
              <v:path arrowok="t"/>
            </v:shape>
            <v:shape id="_x0000_s1980" style="position:absolute;left:4300;top:7580;width:3770;height:743" coordorigin="4300,7580" coordsize="3770,743" path="m4343,8241r4,16l4346,8242r-3,-1xe" fillcolor="#663100" stroked="f">
              <v:path arrowok="t"/>
            </v:shape>
            <v:shape id="_x0000_s1979" style="position:absolute;left:4300;top:7580;width:3770;height:743" coordorigin="4300,7580" coordsize="3770,743" path="m4356,8258r-9,-1l4357,8258r-1,xe" fillcolor="#663100" stroked="f">
              <v:path arrowok="t"/>
            </v:shape>
            <v:shape id="_x0000_s1978" style="position:absolute;left:4300;top:7580;width:3770;height:743" coordorigin="4300,7580" coordsize="3770,743" path="m4347,8243r-3,-3l4345,8242r2,1xe" fillcolor="#663100" stroked="f">
              <v:path arrowok="t"/>
            </v:shape>
            <v:shape id="_x0000_s1977" style="position:absolute;left:4300;top:7580;width:3770;height:743" coordorigin="4300,7580" coordsize="3770,743" path="m4339,8144r-3,107l4339,8230r,-86xe" fillcolor="#663100" stroked="f">
              <v:path arrowok="t"/>
            </v:shape>
            <v:shape id="_x0000_s1976" style="position:absolute;left:4300;top:7580;width:3770;height:743" coordorigin="4300,7580" coordsize="3770,743" path="m4339,8227r,5l4339,8225r,2xe" fillcolor="#663100" stroked="f">
              <v:path arrowok="t"/>
            </v:shape>
            <v:shape id="_x0000_s1975" style="position:absolute;left:4300;top:7580;width:3770;height:743" coordorigin="4300,7580" coordsize="3770,743" path="m4332,8246r-3,-53l4329,8240r3,6xe" fillcolor="#663100" stroked="f">
              <v:path arrowok="t"/>
            </v:shape>
            <v:shape id="_x0000_s1974" style="position:absolute;left:4300;top:7580;width:3770;height:743" coordorigin="4300,7580" coordsize="3770,743" path="m4317,8191r-2,13l4317,8191xe" fillcolor="#663100" stroked="f">
              <v:path arrowok="t"/>
            </v:shape>
            <v:shape id="_x0000_s1973" style="position:absolute;left:4300;top:7580;width:3770;height:743" coordorigin="4300,7580" coordsize="3770,743" path="m4322,8159r-3,17l4322,8159r,xe" fillcolor="#663100" stroked="f">
              <v:path arrowok="t"/>
            </v:shape>
            <v:shape id="_x0000_s1972" style="position:absolute;left:4300;top:7580;width:3770;height:743" coordorigin="4300,7580" coordsize="3770,743" path="m4331,8121r-5,20l4331,8121r,xe" fillcolor="#663100" stroked="f">
              <v:path arrowok="t"/>
            </v:shape>
            <v:shape id="_x0000_s1971" style="position:absolute;left:4300;top:7580;width:3770;height:743" coordorigin="4300,7580" coordsize="3770,743" path="m4408,7738r1,34l4421,7777r-13,-39xe" fillcolor="#663100" stroked="f">
              <v:path arrowok="t"/>
            </v:shape>
            <v:shape id="_x0000_s1970" style="position:absolute;left:4300;top:7580;width:3770;height:743" coordorigin="4300,7580" coordsize="3770,743" path="m4421,7779r,-4l4421,7777r,2xe" fillcolor="#663100" stroked="f">
              <v:path arrowok="t"/>
            </v:shape>
            <v:shape id="_x0000_s1969" style="position:absolute;left:4300;top:7580;width:3770;height:743" coordorigin="4300,7580" coordsize="3770,743" path="m4352,8146r-4,18l4348,8165r4,-19xe" fillcolor="#663100" stroked="f">
              <v:path arrowok="t"/>
            </v:shape>
            <v:shape id="_x0000_s1968" style="position:absolute;left:4300;top:7580;width:3770;height:743" coordorigin="4300,7580" coordsize="3770,743" path="m4420,7734r-7,-20l4420,7734xe" fillcolor="#663100" stroked="f">
              <v:path arrowok="t"/>
            </v:shape>
            <v:shape id="_x0000_s1967" style="position:absolute;left:4300;top:7580;width:3770;height:743" coordorigin="4300,7580" coordsize="3770,743" path="m4425,7709r-5,25l4420,7734r5,-25xe" fillcolor="#663100" stroked="f">
              <v:path arrowok="t"/>
            </v:shape>
            <v:shape id="_x0000_s1966" style="position:absolute;left:4300;top:7580;width:3770;height:743" coordorigin="4300,7580" coordsize="3770,743" path="m4388,7634r-3,18l4385,7652r3,-18xe" fillcolor="#663100" stroked="f">
              <v:path arrowok="t"/>
            </v:shape>
            <v:shape id="_x0000_s1965" style="position:absolute;left:4300;top:7580;width:3770;height:743" coordorigin="4300,7580" coordsize="3770,743" path="m4376,7690r-6,-13l4369,7676r7,14xe" fillcolor="#663100" stroked="f">
              <v:path arrowok="t"/>
            </v:shape>
            <v:shape id="_x0000_s1964" style="position:absolute;left:4300;top:7580;width:3770;height:743" coordorigin="4300,7580" coordsize="3770,743" path="m4374,7659r7,12l4374,7659r,xe" fillcolor="#663100" stroked="f">
              <v:path arrowok="t"/>
            </v:shape>
            <v:shape id="_x0000_s1963" style="position:absolute;left:4300;top:7580;width:3770;height:743" coordorigin="4300,7580" coordsize="3770,743" path="m4382,7706r-6,-16l4375,7690r7,16xe" fillcolor="#663100" stroked="f">
              <v:path arrowok="t"/>
            </v:shape>
            <v:shape id="_x0000_s1962" style="position:absolute;left:4300;top:7580;width:3770;height:743" coordorigin="4300,7580" coordsize="3770,743" path="m4381,7671r6,14l4381,7671xe" fillcolor="#663100" stroked="f">
              <v:path arrowok="t"/>
            </v:shape>
            <v:shape id="_x0000_s1961" style="position:absolute;left:4300;top:7580;width:3770;height:743" coordorigin="4300,7580" coordsize="3770,743" path="m4381,7671r,l4381,7671xe" fillcolor="#663100" stroked="f">
              <v:path arrowok="t"/>
            </v:shape>
            <v:shape id="_x0000_s1960" style="position:absolute;left:4300;top:7580;width:3770;height:743" coordorigin="4300,7580" coordsize="3770,743" path="m4378,7641r-6,-8l4371,7646r7,-5xe" fillcolor="#663100" stroked="f">
              <v:path arrowok="t"/>
            </v:shape>
            <v:shape id="_x0000_s1959" style="position:absolute;left:4300;top:7580;width:3770;height:743" coordorigin="4300,7580" coordsize="3770,743" path="m4392,7617r-4,17l4389,7633r3,-16xe" fillcolor="#663100" stroked="f">
              <v:path arrowok="t"/>
            </v:shape>
            <v:shape id="_x0000_s1958" style="position:absolute;left:4300;top:7580;width:3770;height:743" coordorigin="4300,7580" coordsize="3770,743" path="m4396,8254r-16,4l4379,8258r17,-4xe" fillcolor="#663100" stroked="f">
              <v:path arrowok="t"/>
            </v:shape>
            <v:shape id="_x0000_s1957" style="position:absolute;left:4300;top:7580;width:3770;height:743" coordorigin="4300,7580" coordsize="3770,743" path="m4406,7625r-9,3l4407,7624r-1,1xe" fillcolor="#663100" stroked="f">
              <v:path arrowok="t"/>
            </v:shape>
            <v:shape id="_x0000_s1956" style="position:absolute;left:4300;top:7580;width:3770;height:743" coordorigin="4300,7580" coordsize="3770,743" path="m4392,7617r9,-4l4401,7612r-9,5xe" fillcolor="#663100" stroked="f">
              <v:path arrowok="t"/>
            </v:shape>
            <v:shape id="_x0000_s1955" style="position:absolute;left:4300;top:7580;width:3770;height:743" coordorigin="4300,7580" coordsize="3770,743" path="m4415,8249r,l4415,8249r,xe" fillcolor="#663100" stroked="f">
              <v:path arrowok="t"/>
            </v:shape>
            <v:shape id="_x0000_s1954" style="position:absolute;left:4300;top:7580;width:3770;height:743" coordorigin="4300,7580" coordsize="3770,743" path="m4425,8259r-10,-10l4425,8259xe" fillcolor="#663100" stroked="f">
              <v:path arrowok="t"/>
            </v:shape>
            <v:shape id="_x0000_s1953" style="position:absolute;left:4300;top:7580;width:3770;height:743" coordorigin="4300,7580" coordsize="3770,743" path="m4415,8249r13,-5l4415,8249xe" fillcolor="#663100" stroked="f">
              <v:path arrowok="t"/>
            </v:shape>
            <v:shape id="_x0000_s1952" style="position:absolute;left:4300;top:7580;width:3770;height:743" coordorigin="4300,7580" coordsize="3770,743" path="m4428,8244r-2,15l4429,8245r-1,-1xe" fillcolor="#663100" stroked="f">
              <v:path arrowok="t"/>
            </v:shape>
            <v:shape id="_x0000_s1951" style="position:absolute;left:4300;top:7580;width:3770;height:743" coordorigin="4300,7580" coordsize="3770,743" path="m4432,7605r1,13l4437,7606r-5,-1xe" fillcolor="#663100" stroked="f">
              <v:path arrowok="t"/>
            </v:shape>
            <v:shape id="_x0000_s1950" style="position:absolute;left:4300;top:7580;width:3770;height:743" coordorigin="4300,7580" coordsize="3770,743" path="m4445,7623r2,3l4446,7625r-1,-2xe" fillcolor="#663100" stroked="f">
              <v:path arrowok="t"/>
            </v:shape>
            <v:shape id="_x0000_s1949" style="position:absolute;left:4300;top:7580;width:3770;height:743" coordorigin="4300,7580" coordsize="3770,743" path="m4443,7607r-1,l4442,7607r1,xe" fillcolor="#663100" stroked="f">
              <v:path arrowok="t"/>
            </v:shape>
            <v:shape id="_x0000_s1948" style="position:absolute;left:4300;top:7580;width:3770;height:743" coordorigin="4300,7580" coordsize="3770,743" path="m4438,7606r-1,l4438,7606xe" fillcolor="#663100" stroked="f">
              <v:path arrowok="t"/>
            </v:shape>
            <v:shape id="_x0000_s1947" style="position:absolute;left:4300;top:7580;width:3770;height:743" coordorigin="4300,7580" coordsize="3770,743" path="m4438,7619r-2,l4435,7618r3,1xe" fillcolor="#663100" stroked="f">
              <v:path arrowok="t"/>
            </v:shape>
            <v:shape id="_x0000_s1946" style="position:absolute;left:4300;top:7580;width:3770;height:743" coordorigin="4300,7580" coordsize="3770,743" path="m4432,7605r-1,l4432,7605xe" fillcolor="#663100" stroked="f">
              <v:path arrowok="t"/>
            </v:shape>
            <v:shape id="_x0000_s1945" style="position:absolute;left:4300;top:7580;width:3770;height:743" coordorigin="4300,7580" coordsize="3770,743" path="m4409,7609r8,-2l4418,7607r-9,2xe" fillcolor="#663100" stroked="f">
              <v:path arrowok="t"/>
            </v:shape>
            <v:shape id="_x0000_s1944" style="position:absolute;left:4300;top:7580;width:3770;height:743" coordorigin="4300,7580" coordsize="3770,743" path="m4410,7609r-1,l4410,7609xe" fillcolor="#663100" stroked="f">
              <v:path arrowok="t"/>
            </v:shape>
            <v:shape id="_x0000_s1943" style="position:absolute;left:4300;top:7580;width:3770;height:743" coordorigin="4300,7580" coordsize="3770,743" path="m4392,7617r,l4392,7617xe" fillcolor="#663100" stroked="f">
              <v:path arrowok="t"/>
            </v:shape>
            <v:shape id="_x0000_s1942" style="position:absolute;left:4300;top:7580;width:3770;height:743" coordorigin="4300,7580" coordsize="3770,743" path="m4361,7640r6,9l4368,7649r-7,-9xe" fillcolor="#663100" stroked="f">
              <v:path arrowok="t"/>
            </v:shape>
            <v:shape id="_x0000_s1941" style="position:absolute;left:4300;top:7580;width:3770;height:743" coordorigin="4300,7580" coordsize="3770,743" path="m4367,8259r-1,l4367,8259xe" fillcolor="#663100" stroked="f">
              <v:path arrowok="t"/>
            </v:shape>
            <v:shape id="_x0000_s1940" style="position:absolute;left:4300;top:7580;width:3770;height:743" coordorigin="4300,7580" coordsize="3770,743" path="m4369,7631r-5,-6l4363,7635r6,-4xe" fillcolor="#663100" stroked="f">
              <v:path arrowok="t"/>
            </v:shape>
            <v:shape id="_x0000_s1939" style="position:absolute;left:4300;top:7580;width:3770;height:743" coordorigin="4300,7580" coordsize="3770,743" path="m4362,7641r-1,-1l4362,7641xe" fillcolor="#663100" stroked="f">
              <v:path arrowok="t"/>
            </v:shape>
            <v:shape id="_x0000_s1938" style="position:absolute;left:4300;top:7580;width:3770;height:743" coordorigin="4300,7580" coordsize="3770,743" path="m4424,8211r,l4423,8210r1,1xe" fillcolor="#663100" stroked="f">
              <v:path arrowok="t"/>
            </v:shape>
            <v:shape id="_x0000_s1937" style="position:absolute;left:4300;top:7580;width:3770;height:743" coordorigin="4300,7580" coordsize="3770,743" path="m4428,8222r,-1l4427,8220r1,2xe" fillcolor="#663100" stroked="f">
              <v:path arrowok="t"/>
            </v:shape>
            <v:shape id="_x0000_s1936" style="position:absolute;left:4300;top:7580;width:3770;height:743" coordorigin="4300,7580" coordsize="3770,743" path="m4436,8186r-1,1l4435,8199r1,-13xe" fillcolor="#663100" stroked="f">
              <v:path arrowok="t"/>
            </v:shape>
            <v:shape id="_x0000_s1935" style="position:absolute;left:4300;top:7580;width:3770;height:743" coordorigin="4300,7580" coordsize="3770,743" path="m4444,8129r-4,21l4440,8151r4,-22xe" fillcolor="#663100" stroked="f">
              <v:path arrowok="t"/>
            </v:shape>
            <v:shape id="_x0000_s1934" style="position:absolute;left:4300;top:7580;width:3770;height:743" coordorigin="4300,7580" coordsize="3770,743" path="m4406,8122r6,45l4449,7877r-43,245xe" fillcolor="#663100" stroked="f">
              <v:path arrowok="t"/>
            </v:shape>
            <v:shape id="_x0000_s1933" style="position:absolute;left:4300;top:7580;width:3770;height:743" coordorigin="4300,7580" coordsize="3770,743" path="m4456,7912r-37,212l4456,7913r,-1xe" fillcolor="#663100" stroked="f">
              <v:path arrowok="t"/>
            </v:shape>
            <v:shape id="_x0000_s1932" style="position:absolute;left:4300;top:7580;width:3770;height:743" coordorigin="4300,7580" coordsize="3770,743" path="m4519,7742r-9,-26l4519,7742xe" fillcolor="#663100" stroked="f">
              <v:path arrowok="t"/>
            </v:shape>
            <v:shape id="_x0000_s1931" style="position:absolute;left:4300;top:7580;width:3770;height:743" coordorigin="4300,7580" coordsize="3770,743" path="m4508,7669r2,47l4509,7669r-1,xe" fillcolor="#663100" stroked="f">
              <v:path arrowok="t"/>
            </v:shape>
            <v:shape id="_x0000_s1930" style="position:absolute;left:4300;top:7580;width:3770;height:743" coordorigin="4300,7580" coordsize="3770,743" path="m4487,7932r-5,-20l4487,7932xe" fillcolor="#663100" stroked="f">
              <v:path arrowok="t"/>
            </v:shape>
            <v:shape id="_x0000_s1929" style="position:absolute;left:4300;top:7580;width:3770;height:743" coordorigin="4300,7580" coordsize="3770,743" path="m4500,7929r7,23l4499,7928r1,1xe" fillcolor="#663100" stroked="f">
              <v:path arrowok="t"/>
            </v:shape>
            <v:shape id="_x0000_s1928" style="position:absolute;left:4300;top:7580;width:3770;height:743" coordorigin="4300,7580" coordsize="3770,743" path="m4520,7836r-3,-11l4520,7836xe" fillcolor="#663100" stroked="f">
              <v:path arrowok="t"/>
            </v:shape>
            <v:shape id="_x0000_s1927" style="position:absolute;left:4300;top:7580;width:3770;height:743" coordorigin="4300,7580" coordsize="3770,743" path="m4523,7845r-3,-9l4523,7845xe" fillcolor="#663100" stroked="f">
              <v:path arrowok="t"/>
            </v:shape>
            <v:shape id="_x0000_s1926" style="position:absolute;left:4300;top:7580;width:3770;height:743" coordorigin="4300,7580" coordsize="3770,743" path="m4541,8057r-11,-18l4541,8057r,xe" fillcolor="#663100" stroked="f">
              <v:path arrowok="t"/>
            </v:shape>
            <v:shape id="_x0000_s1925" style="position:absolute;left:4300;top:7580;width:3770;height:743" coordorigin="4300,7580" coordsize="3770,743" path="m4574,8098r,-1l4574,8098xe" fillcolor="#663100" stroked="f">
              <v:path arrowok="t"/>
            </v:shape>
            <v:shape id="_x0000_s1924" style="position:absolute;left:4300;top:7580;width:3770;height:743" coordorigin="4300,7580" coordsize="3770,743" path="m4585,8107r,l4585,8107xe" fillcolor="#663100" stroked="f">
              <v:path arrowok="t"/>
            </v:shape>
            <v:shape id="_x0000_s1923" style="position:absolute;left:4300;top:7580;width:3770;height:743" coordorigin="4300,7580" coordsize="3770,743" path="m4596,8114r,l4596,8114r,xe" fillcolor="#663100" stroked="f">
              <v:path arrowok="t"/>
            </v:shape>
            <v:shape id="_x0000_s1922" style="position:absolute;left:4300;top:7580;width:3770;height:743" coordorigin="4300,7580" coordsize="3770,743" path="m4619,8122r-2,l4619,8122xe" fillcolor="#663100" stroked="f">
              <v:path arrowok="t"/>
            </v:shape>
            <v:shape id="_x0000_s1921" style="position:absolute;left:4300;top:7580;width:3770;height:743" coordorigin="4300,7580" coordsize="3770,743" path="m4630,8123r-2,l4630,8123xe" fillcolor="#663100" stroked="f">
              <v:path arrowok="t"/>
            </v:shape>
            <v:shape id="_x0000_s1920" style="position:absolute;left:4300;top:7580;width:3770;height:743" coordorigin="4300,7580" coordsize="3770,743" path="m4572,7941r1,34l4572,7941xe" fillcolor="#663100" stroked="f">
              <v:path arrowok="t"/>
            </v:shape>
            <v:shape id="_x0000_s1919" style="position:absolute;left:4300;top:7580;width:3770;height:743" coordorigin="4300,7580" coordsize="3770,743" path="m4563,8066r9,11l4562,8064r1,2xe" fillcolor="#663100" stroked="f">
              <v:path arrowok="t"/>
            </v:shape>
            <v:shape id="_x0000_s1918" style="position:absolute;left:4300;top:7580;width:3770;height:743" coordorigin="4300,7580" coordsize="3770,743" path="m4553,7929r-7,-18l4553,7929xe" fillcolor="#663100" stroked="f">
              <v:path arrowok="t"/>
            </v:shape>
            <v:shape id="_x0000_s1917" style="position:absolute;left:4300;top:7580;width:3770;height:743" coordorigin="4300,7580" coordsize="3770,743" path="m4563,8066r-12,-17l4552,8051r11,15xe" fillcolor="#663100" stroked="f">
              <v:path arrowok="t"/>
            </v:shape>
            <v:shape id="_x0000_s1916" style="position:absolute;left:4300;top:7580;width:3770;height:743" coordorigin="4300,7580" coordsize="3770,743" path="m4557,7824r7,59l4560,7833r-3,-9xe" fillcolor="#663100" stroked="f">
              <v:path arrowok="t"/>
            </v:shape>
            <v:shape id="_x0000_s1915" style="position:absolute;left:4300;top:7580;width:3770;height:743" coordorigin="4300,7580" coordsize="3770,743" path="m4602,7946r-6,18l4603,7976r-1,-30xe" fillcolor="#663100" stroked="f">
              <v:path arrowok="t"/>
            </v:shape>
            <v:shape id="_x0000_s1914" style="position:absolute;left:4300;top:7580;width:3770;height:743" coordorigin="4300,7580" coordsize="3770,743" path="m4630,8017r-1,l4629,8017r1,xe" fillcolor="#663100" stroked="f">
              <v:path arrowok="t"/>
            </v:shape>
            <v:shape id="_x0000_s1913" style="position:absolute;left:4300;top:7580;width:3770;height:743" coordorigin="4300,7580" coordsize="3770,743" path="m4644,8121r-1,l4644,8121xe" fillcolor="#663100" stroked="f">
              <v:path arrowok="t"/>
            </v:shape>
            <v:shape id="_x0000_s1912" style="position:absolute;left:4300;top:7580;width:3770;height:743" coordorigin="4300,7580" coordsize="3770,743" path="m4650,8025r-1,l4650,8025xe" fillcolor="#663100" stroked="f">
              <v:path arrowok="t"/>
            </v:shape>
            <v:shape id="_x0000_s1911" style="position:absolute;left:4300;top:7580;width:3770;height:743" coordorigin="4300,7580" coordsize="3770,743" path="m4665,8018r-6,4l4666,8018r-1,xe" fillcolor="#663100" stroked="f">
              <v:path arrowok="t"/>
            </v:shape>
            <v:shape id="_x0000_s1910" style="position:absolute;left:4300;top:7580;width:3770;height:743" coordorigin="4300,7580" coordsize="3770,743" path="m4665,8003r5,-5l4664,8004r1,-1xe" fillcolor="#663100" stroked="f">
              <v:path arrowok="t"/>
            </v:shape>
            <v:shape id="_x0000_s1909" style="position:absolute;left:4300;top:7580;width:3770;height:743" coordorigin="4300,7580" coordsize="3770,743" path="m4654,8024r1,-15l4653,8011r1,13xe" fillcolor="#663100" stroked="f">
              <v:path arrowok="t"/>
            </v:shape>
            <v:shape id="_x0000_s1908" style="position:absolute;left:4300;top:7580;width:3770;height:743" coordorigin="4300,7580" coordsize="3770,743" path="m4659,8022r-5,2l4660,8021r-1,1xe" fillcolor="#663100" stroked="f">
              <v:path arrowok="t"/>
            </v:shape>
            <v:shape id="_x0000_s1907" style="position:absolute;left:4300;top:7580;width:3770;height:743" coordorigin="4300,7580" coordsize="3770,743" path="m4649,8025r-4,-12l4645,8025r4,xe" fillcolor="#663100" stroked="f">
              <v:path arrowok="t"/>
            </v:shape>
            <v:shape id="_x0000_s1906" style="position:absolute;left:4300;top:7580;width:3770;height:743" coordorigin="4300,7580" coordsize="3770,743" path="m4654,8024r-5,1l4655,8024r-1,xe" fillcolor="#663100" stroked="f">
              <v:path arrowok="t"/>
            </v:shape>
            <v:shape id="_x0000_s1905" style="position:absolute;left:4300;top:7580;width:3770;height:743" coordorigin="4300,7580" coordsize="3770,743" path="m4647,8012r2,l4650,8011r-3,1xe" fillcolor="#663100" stroked="f">
              <v:path arrowok="t"/>
            </v:shape>
            <v:shape id="_x0000_s1904" style="position:absolute;left:4300;top:7580;width:3770;height:743" coordorigin="4300,7580" coordsize="3770,743" path="m4658,8117r,l4657,8117r1,xe" fillcolor="#663100" stroked="f">
              <v:path arrowok="t"/>
            </v:shape>
            <v:shape id="_x0000_s1903" style="position:absolute;left:4300;top:7580;width:3770;height:743" coordorigin="4300,7580" coordsize="3770,743" path="m4679,8008r-7,6l4672,8014r7,-6xe" fillcolor="#663100" stroked="f">
              <v:path arrowok="t"/>
            </v:shape>
            <v:shape id="_x0000_s1902" style="position:absolute;left:4300;top:7580;width:3770;height:743" coordorigin="4300,7580" coordsize="3770,743" path="m4717,7965r-8,10l4718,7964xe" fillcolor="#663100" stroked="f">
              <v:path arrowok="t"/>
            </v:shape>
            <v:shape id="_x0000_s1901" style="position:absolute;left:4300;top:7580;width:3770;height:743" coordorigin="4300,7580" coordsize="3770,743" path="m4716,7945r9,-13l4716,7945xe" fillcolor="#663100" stroked="f">
              <v:path arrowok="t"/>
            </v:shape>
            <v:shape id="_x0000_s1900" style="position:absolute;left:4300;top:7580;width:3770;height:743" coordorigin="4300,7580" coordsize="3770,743" path="m4854,8285r-1,-1l4853,8284r1,1xe" fillcolor="#663100" stroked="f">
              <v:path arrowok="t"/>
            </v:shape>
            <v:shape id="_x0000_s1899" style="position:absolute;left:4300;top:7580;width:3770;height:743" coordorigin="4300,7580" coordsize="3770,743" path="m4862,8292r,-1l4861,8291r1,1xe" fillcolor="#663100" stroked="f">
              <v:path arrowok="t"/>
            </v:shape>
            <v:shape id="_x0000_s1898" style="position:absolute;left:4300;top:7580;width:3770;height:743" coordorigin="4300,7580" coordsize="3770,743" path="m4871,8296r-1,-1l4870,8295r1,1xe" fillcolor="#663100" stroked="f">
              <v:path arrowok="t"/>
            </v:shape>
            <v:shape id="_x0000_s1897" style="position:absolute;left:4300;top:7580;width:3770;height:743" coordorigin="4300,7580" coordsize="3770,743" path="m4882,8297r-1,l4882,8297xe" fillcolor="#663100" stroked="f">
              <v:path arrowok="t"/>
            </v:shape>
            <v:shape id="_x0000_s1896" style="position:absolute;left:4300;top:7580;width:3770;height:743" coordorigin="4300,7580" coordsize="3770,743" path="m4904,8292r-8,3l4896,8295r8,-3xe" fillcolor="#663100" stroked="f">
              <v:path arrowok="t"/>
            </v:shape>
            <v:shape id="_x0000_s1895" style="position:absolute;left:4300;top:7580;width:3770;height:743" coordorigin="4300,7580" coordsize="3770,743" path="m4904,8292r,l4904,8292xe" fillcolor="#663100" stroked="f">
              <v:path arrowok="t"/>
            </v:shape>
            <v:shape id="_x0000_s1894" style="position:absolute;left:4300;top:7580;width:3770;height:743" coordorigin="4300,7580" coordsize="3770,743" path="m4913,8288r-1,1l4913,8288xe" fillcolor="#663100" stroked="f">
              <v:path arrowok="t"/>
            </v:shape>
            <v:shape id="_x0000_s1893" style="position:absolute;left:4300;top:7580;width:3770;height:743" coordorigin="4300,7580" coordsize="3770,743" path="m4953,8262r-7,5l4952,8272r1,-10xe" fillcolor="#663100" stroked="f">
              <v:path arrowok="t"/>
            </v:shape>
            <v:shape id="_x0000_s1892" style="position:absolute;left:4300;top:7580;width:3770;height:743" coordorigin="4300,7580" coordsize="3770,743" path="m4954,8257r,l4954,8256r,1xe" fillcolor="#663100" stroked="f">
              <v:path arrowok="t"/>
            </v:shape>
            <v:shape id="_x0000_s1891" style="position:absolute;left:4300;top:7580;width:3770;height:743" coordorigin="4300,7580" coordsize="3770,743" path="m4959,8241r2,22l4960,8244r-1,-3xe" fillcolor="#663100" stroked="f">
              <v:path arrowok="t"/>
            </v:shape>
            <v:shape id="_x0000_s1890" style="position:absolute;left:4300;top:7580;width:3770;height:743" coordorigin="4300,7580" coordsize="3770,743" path="m4965,8249r4,4l4964,8248r1,1xe" fillcolor="#663100" stroked="f">
              <v:path arrowok="t"/>
            </v:shape>
            <v:shape id="_x0000_s1889" style="position:absolute;left:4300;top:7580;width:3770;height:743" coordorigin="4300,7580" coordsize="3770,743" path="m4945,8252r-7,5l4944,8265r1,-13xe" fillcolor="#663100" stroked="f">
              <v:path arrowok="t"/>
            </v:shape>
            <v:shape id="_x0000_s1888" style="position:absolute;left:4300;top:7580;width:3770;height:743" coordorigin="4300,7580" coordsize="3770,743" path="m4919,7663r11,-1l4918,7663r1,xe" fillcolor="#663100" stroked="f">
              <v:path arrowok="t"/>
            </v:shape>
            <v:shape id="_x0000_s1887" style="position:absolute;left:4300;top:7580;width:3770;height:743" coordorigin="4300,7580" coordsize="3770,743" path="m4932,8247r3,13l4938,8256r-6,-9xe" fillcolor="#663100" stroked="f">
              <v:path arrowok="t"/>
            </v:shape>
            <v:shape id="_x0000_s1886" style="position:absolute;left:4300;top:7580;width:3770;height:743" coordorigin="4300,7580" coordsize="3770,743" path="m4932,8278r-10,6l4932,8278xe" fillcolor="#663100" stroked="f">
              <v:path arrowok="t"/>
            </v:shape>
            <v:shape id="_x0000_s1885" style="position:absolute;left:4300;top:7580;width:3770;height:743" coordorigin="4300,7580" coordsize="3770,743" path="m4933,8173r,l4933,8173xe" fillcolor="#663100" stroked="f">
              <v:path arrowok="t"/>
            </v:shape>
            <v:shape id="_x0000_s1884" style="position:absolute;left:4300;top:7580;width:3770;height:743" coordorigin="4300,7580" coordsize="3770,743" path="m4931,7662r-1,l4931,7662xe" fillcolor="#663100" stroked="f">
              <v:path arrowok="t"/>
            </v:shape>
            <v:shape id="_x0000_s1883" style="position:absolute;left:4300;top:7580;width:3770;height:743" coordorigin="4300,7580" coordsize="3770,743" path="m4907,8191r,-18l4907,8174r,17xe" fillcolor="#663100" stroked="f">
              <v:path arrowok="t"/>
            </v:shape>
            <v:shape id="_x0000_s1882" style="position:absolute;left:4300;top:7580;width:3770;height:743" coordorigin="4300,7580" coordsize="3770,743" path="m4884,7671r19,-5l4904,7666r-20,5xe" fillcolor="#663100" stroked="f">
              <v:path arrowok="t"/>
            </v:shape>
            <v:shape id="_x0000_s1881" style="position:absolute;left:4300;top:7580;width:3770;height:743" coordorigin="4300,7580" coordsize="3770,743" path="m4866,7672r-4,6l4866,7677r,-5xe" fillcolor="#663100" stroked="f">
              <v:path arrowok="t"/>
            </v:shape>
            <v:shape id="_x0000_s1880" style="position:absolute;left:4300;top:7580;width:3770;height:743" coordorigin="4300,7580" coordsize="3770,743" path="m4940,8231r,-1l4937,8218r3,13xe" fillcolor="#663100" stroked="f">
              <v:path arrowok="t"/>
            </v:shape>
            <v:shape id="_x0000_s1879" style="position:absolute;left:4300;top:7580;width:3770;height:743" coordorigin="4300,7580" coordsize="3770,743" path="m4947,7782r-3,26l4947,7782xe" fillcolor="#663100" stroked="f">
              <v:path arrowok="t"/>
            </v:shape>
            <v:shape id="_x0000_s1878" style="position:absolute;left:4300;top:7580;width:3770;height:743" coordorigin="4300,7580" coordsize="3770,743" path="m4944,7677r-5,-2l4938,7675r6,2xe" fillcolor="#663100" stroked="f">
              <v:path arrowok="t"/>
            </v:shape>
            <v:shape id="_x0000_s1877" style="position:absolute;left:4300;top:7580;width:3770;height:743" coordorigin="4300,7580" coordsize="3770,743" path="m4944,8241r,l4944,8240r,1xe" fillcolor="#663100" stroked="f">
              <v:path arrowok="t"/>
            </v:shape>
            <v:shape id="_x0000_s1876" style="position:absolute;left:4300;top:7580;width:3770;height:743" coordorigin="4300,7580" coordsize="3770,743" path="m4956,7705r,-8l4956,7695r,10xe" fillcolor="#663100" stroked="f">
              <v:path arrowok="t"/>
            </v:shape>
            <v:shape id="_x0000_s1875" style="position:absolute;left:4300;top:7580;width:3770;height:743" coordorigin="4300,7580" coordsize="3770,743" path="m4967,7731r-1,10l4967,7731xe" fillcolor="#663100" stroked="f">
              <v:path arrowok="t"/>
            </v:shape>
            <v:shape id="_x0000_s1874" style="position:absolute;left:4300;top:7580;width:3770;height:743" coordorigin="4300,7580" coordsize="3770,743" path="m4969,7705r,4l4969,7705xe" fillcolor="#663100" stroked="f">
              <v:path arrowok="t"/>
            </v:shape>
            <v:shape id="_x0000_s1873" style="position:absolute;left:4300;top:7580;width:3770;height:743" coordorigin="4300,7580" coordsize="3770,743" path="m4969,7704r,1l4969,7704xe" fillcolor="#663100" stroked="f">
              <v:path arrowok="t"/>
            </v:shape>
            <v:shape id="_x0000_s1872" style="position:absolute;left:4300;top:7580;width:3770;height:743" coordorigin="4300,7580" coordsize="3770,743" path="m4964,7678r-1,-1l4963,7677r1,1xe" fillcolor="#663100" stroked="f">
              <v:path arrowok="t"/>
            </v:shape>
            <v:shape id="_x0000_s1871" style="position:absolute;left:4300;top:7580;width:3770;height:743" coordorigin="4300,7580" coordsize="3770,743" path="m4960,7673r-1,-2l4959,7672r1,1xe" fillcolor="#663100" stroked="f">
              <v:path arrowok="t"/>
            </v:shape>
            <v:shape id="_x0000_s1870" style="position:absolute;left:4300;top:7580;width:3770;height:743" coordorigin="4300,7580" coordsize="3770,743" path="m4955,7668r-1,-1l4954,7667r1,1xe" fillcolor="#663100" stroked="f">
              <v:path arrowok="t"/>
            </v:shape>
            <v:shape id="_x0000_s1869" style="position:absolute;left:4300;top:7580;width:3770;height:743" coordorigin="4300,7580" coordsize="3770,743" path="m4948,7665r-1,-1l4948,7664r,1xe" fillcolor="#663100" stroked="f">
              <v:path arrowok="t"/>
            </v:shape>
            <v:shape id="_x0000_s1868" style="position:absolute;left:4300;top:7580;width:3770;height:743" coordorigin="4300,7580" coordsize="3770,743" path="m4952,7684r-1,-2l4950,7681r2,3xe" fillcolor="#663100" stroked="f">
              <v:path arrowok="t"/>
            </v:shape>
            <v:shape id="_x0000_s1867" style="position:absolute;left:4300;top:7580;width:3770;height:743" coordorigin="4300,7580" coordsize="3770,743" path="m4909,8208r-2,-17l4907,8192r2,16xe" fillcolor="#663100" stroked="f">
              <v:path arrowok="t"/>
            </v:shape>
            <v:shape id="_x0000_s1866" style="position:absolute;left:4300;top:7580;width:3770;height:743" coordorigin="4300,7580" coordsize="3770,743" path="m4920,8147r-5,91l4916,8240r4,-93xe" fillcolor="#663100" stroked="f">
              <v:path arrowok="t"/>
            </v:shape>
            <v:shape id="_x0000_s1865" style="position:absolute;left:4300;top:7580;width:3770;height:743" coordorigin="4300,7580" coordsize="3770,743" path="m4947,8204r-1,-16l4947,8203r,1xe" fillcolor="#663100" stroked="f">
              <v:path arrowok="t"/>
            </v:shape>
            <v:shape id="_x0000_s1864" style="position:absolute;left:4300;top:7580;width:3770;height:743" coordorigin="4300,7580" coordsize="3770,743" path="m4946,8190r2,59l4946,8188r,2xe" fillcolor="#663100" stroked="f">
              <v:path arrowok="t"/>
            </v:shape>
            <v:shape id="_x0000_s1863" style="position:absolute;left:4300;top:7580;width:3770;height:743" coordorigin="4300,7580" coordsize="3770,743" path="m4963,7856r-2,18l4963,7856xe" fillcolor="#663100" stroked="f">
              <v:path arrowok="t"/>
            </v:shape>
            <v:shape id="_x0000_s1862" style="position:absolute;left:4300;top:7580;width:3770;height:743" coordorigin="4300,7580" coordsize="3770,743" path="m4966,7835r-3,21l4966,7835xe" fillcolor="#663100" stroked="f">
              <v:path arrowok="t"/>
            </v:shape>
            <v:shape id="_x0000_s1861" style="position:absolute;left:4300;top:7580;width:3770;height:743" coordorigin="4300,7580" coordsize="3770,743" path="m4982,7705r3,82l4982,7704r,1xe" fillcolor="#663100" stroked="f">
              <v:path arrowok="t"/>
            </v:shape>
            <v:shape id="_x0000_s1860" style="position:absolute;left:4300;top:7580;width:3770;height:743" coordorigin="4300,7580" coordsize="3770,743" path="m4993,7724r-1,10l4993,7724r,xe" fillcolor="#663100" stroked="f">
              <v:path arrowok="t"/>
            </v:shape>
            <v:shape id="_x0000_s1859" style="position:absolute;left:4300;top:7580;width:3770;height:743" coordorigin="4300,7580" coordsize="3770,743" path="m4838,7691r,53l4845,7718r-7,-27xe" fillcolor="#663100" stroked="f">
              <v:path arrowok="t"/>
            </v:shape>
            <v:shape id="_x0000_s1858" style="position:absolute;left:4300;top:7580;width:3770;height:743" coordorigin="4300,7580" coordsize="3770,743" path="m4854,7653r,18l4858,7665r-4,-12xe" fillcolor="#663100" stroked="f">
              <v:path arrowok="t"/>
            </v:shape>
            <v:shape id="_x0000_s1857" style="position:absolute;left:4300;top:7580;width:3770;height:743" coordorigin="4300,7580" coordsize="3770,743" path="m4980,7732r2,82l4981,7723r-1,9xe" fillcolor="#663100" stroked="f">
              <v:path arrowok="t"/>
            </v:shape>
            <v:shape id="_x0000_s1856" style="position:absolute;left:4300;top:7580;width:3770;height:743" coordorigin="4300,7580" coordsize="3770,743" path="m4979,7837r-3,20l4976,7858r3,-21xe" fillcolor="#663100" stroked="f">
              <v:path arrowok="t"/>
            </v:shape>
            <v:shape id="_x0000_s1855" style="position:absolute;left:4300;top:7580;width:3770;height:743" coordorigin="4300,7580" coordsize="3770,743" path="m4935,8123r26,-249l4935,8123xe" fillcolor="#663100" stroked="f">
              <v:path arrowok="t"/>
            </v:shape>
            <v:shape id="_x0000_s1854" style="position:absolute;left:4300;top:7580;width:3770;height:743" coordorigin="4300,7580" coordsize="3770,743" path="m4940,7663r-1,-1l4940,7663xe" fillcolor="#663100" stroked="f">
              <v:path arrowok="t"/>
            </v:shape>
            <v:shape id="_x0000_s1853" style="position:absolute;left:4300;top:7580;width:3770;height:743" coordorigin="4300,7580" coordsize="3770,743" path="m4835,8201r,e" fillcolor="#663100" stroked="f">
              <v:path arrowok="t"/>
            </v:shape>
            <v:shape id="_x0000_s1852" style="position:absolute;left:4300;top:7580;width:3770;height:743" coordorigin="4300,7580" coordsize="3770,743" path="m4499,8005r9,47l4499,8006xe" fillcolor="#663100" stroked="f">
              <v:path arrowok="t"/>
            </v:shape>
            <v:shape id="_x0000_s1851" style="position:absolute;left:4300;top:7580;width:3770;height:743" coordorigin="4300,7580" coordsize="3770,743" path="m4816,7766r10,-26l4816,7767r,-1xe" fillcolor="#663100" stroked="f">
              <v:path arrowok="t"/>
            </v:shape>
            <v:shape id="_x0000_s1850" style="position:absolute;left:4300;top:7580;width:3770;height:743" coordorigin="4300,7580" coordsize="3770,743" path="m4804,7794r12,-27l4804,7795r,-1xe" fillcolor="#663100" stroked="f">
              <v:path arrowok="t"/>
            </v:shape>
            <v:shape id="_x0000_s1849" style="position:absolute;left:4300;top:7580;width:3770;height:743" coordorigin="4300,7580" coordsize="3770,743" path="m4784,7861r-19,33l4784,7861xe" fillcolor="#663100" stroked="f">
              <v:path arrowok="t"/>
            </v:shape>
            <v:shape id="_x0000_s1848" style="position:absolute;left:4300;top:7580;width:3770;height:743" coordorigin="4300,7580" coordsize="3770,743" path="m4754,7888r19,-33l4773,7855r-19,33xe" fillcolor="#663100" stroked="f">
              <v:path arrowok="t"/>
            </v:shape>
            <v:shape id="_x0000_s1847" style="position:absolute;left:4300;top:7580;width:3770;height:743" coordorigin="4300,7580" coordsize="3770,743" path="m4735,7940r-9,13l4735,7940r,xe" fillcolor="#663100" stroked="f">
              <v:path arrowok="t"/>
            </v:shape>
            <v:shape id="_x0000_s1846" style="position:absolute;left:4300;top:7580;width:3770;height:743" coordorigin="4300,7580" coordsize="3770,743" path="m4709,7975r-8,10l4709,7975xe" fillcolor="#663100" stroked="f">
              <v:path arrowok="t"/>
            </v:shape>
            <v:shape id="_x0000_s1845" style="position:absolute;left:4300;top:7580;width:3770;height:743" coordorigin="4300,7580" coordsize="3770,743" path="m4690,8099r-1,1l4690,8099xe" fillcolor="#663100" stroked="f">
              <v:path arrowok="t"/>
            </v:shape>
            <v:shape id="_x0000_s1844" style="position:absolute;left:4300;top:7580;width:3770;height:743" coordorigin="4300,7580" coordsize="3770,743" path="m4706,8086r-17,14l4706,8086r,xe" fillcolor="#663100" stroked="f">
              <v:path arrowok="t"/>
            </v:shape>
            <v:shape id="_x0000_s1843" style="position:absolute;left:4300;top:7580;width:3770;height:743" coordorigin="4300,7580" coordsize="3770,743" path="m4723,8069r,1l4723,8069xe" fillcolor="#663100" stroked="f">
              <v:path arrowok="t"/>
            </v:shape>
            <v:shape id="_x0000_s1842" style="position:absolute;left:4300;top:7580;width:3770;height:743" coordorigin="4300,7580" coordsize="3770,743" path="m4758,8027r-18,23l4740,8050r18,-23xe" fillcolor="#663100" stroked="f">
              <v:path arrowok="t"/>
            </v:shape>
            <v:shape id="_x0000_s1841" style="position:absolute;left:4300;top:7580;width:3770;height:743" coordorigin="4300,7580" coordsize="3770,743" path="m4840,7870r-8,22l4840,7870xe" fillcolor="#663100" stroked="f">
              <v:path arrowok="t"/>
            </v:shape>
            <v:shape id="_x0000_s1840" style="position:absolute;left:4300;top:7580;width:3770;height:743" coordorigin="4300,7580" coordsize="3770,743" path="m4840,8108r-2,27l4840,8108xe" fillcolor="#663100" stroked="f">
              <v:path arrowok="t"/>
            </v:shape>
            <v:shape id="_x0000_s1839" style="position:absolute;left:4300;top:7580;width:3770;height:743" coordorigin="4300,7580" coordsize="3770,743" path="m4842,8262r,-1l4842,8262xe" fillcolor="#663100" stroked="f">
              <v:path arrowok="t"/>
            </v:shape>
            <v:shape id="_x0000_s1838" style="position:absolute;left:4300;top:7580;width:3770;height:743" coordorigin="4300,7580" coordsize="3770,743" path="m4849,8159r-1,22l4848,8181r1,-22xe" fillcolor="#663100" stroked="f">
              <v:path arrowok="t"/>
            </v:shape>
            <v:shape id="_x0000_s1837" style="position:absolute;left:4300;top:7580;width:3770;height:743" coordorigin="4300,7580" coordsize="3770,743" path="m4848,8275r-1,-1l4847,8274r1,1xe" fillcolor="#663100" stroked="f">
              <v:path arrowok="t"/>
            </v:shape>
            <v:shape id="_x0000_s1836" style="position:absolute;left:4300;top:7580;width:3770;height:743" coordorigin="4300,7580" coordsize="3770,743" path="m4848,8224r-1,-23l4848,8223r,1xe" fillcolor="#663100" stroked="f">
              <v:path arrowok="t"/>
            </v:shape>
            <v:shape id="_x0000_s1835" style="position:absolute;left:4300;top:7580;width:3770;height:743" coordorigin="4300,7580" coordsize="3770,743" path="m4851,8135r-2,24l4849,8160r2,-25xe" fillcolor="#663100" stroked="f">
              <v:path arrowok="t"/>
            </v:shape>
            <v:shape id="_x0000_s1834" style="position:absolute;left:4300;top:7580;width:3770;height:743" coordorigin="4300,7580" coordsize="3770,743" path="m4853,8110r-2,25l4851,8136r2,-26xe" fillcolor="#663100" stroked="f">
              <v:path arrowok="t"/>
            </v:shape>
            <v:shape id="_x0000_s1833" style="position:absolute;left:4300;top:7580;width:3770;height:743" coordorigin="4300,7580" coordsize="3770,743" path="m4838,8245r-2,-20l4835,8224r3,21xe" fillcolor="#663100" stroked="f">
              <v:path arrowok="t"/>
            </v:shape>
            <v:shape id="_x0000_s1832" style="position:absolute;left:4300;top:7580;width:3770;height:743" coordorigin="4300,7580" coordsize="3770,743" path="m4886,7805r-33,305l4886,7802r,3xe" fillcolor="#663100" stroked="f">
              <v:path arrowok="t"/>
            </v:shape>
            <v:shape id="_x0000_s1831" style="position:absolute;left:4300;top:7580;width:3770;height:743" coordorigin="4300,7580" coordsize="3770,743" path="m4840,7828r8,-30l4848,7795r-8,33xe" fillcolor="#663100" stroked="f">
              <v:path arrowok="t"/>
            </v:shape>
            <v:shape id="_x0000_s1830" style="position:absolute;left:4300;top:7580;width:3770;height:743" coordorigin="4300,7580" coordsize="3770,743" path="m4822,8180r,21l4822,8180xe" fillcolor="#663100" stroked="f">
              <v:path arrowok="t"/>
            </v:shape>
            <v:shape id="_x0000_s1829" style="position:absolute;left:4300;top:7580;width:3770;height:743" coordorigin="4300,7580" coordsize="3770,743" path="m4823,8158r-1,22l4823,8158xe" fillcolor="#663100" stroked="f">
              <v:path arrowok="t"/>
            </v:shape>
            <v:shape id="_x0000_s1828" style="position:absolute;left:4300;top:7580;width:3770;height:743" coordorigin="4300,7580" coordsize="3770,743" path="m4795,7944r13,-27l4809,7916r-14,28xe" fillcolor="#663100" stroked="f">
              <v:path arrowok="t"/>
            </v:shape>
            <v:shape id="_x0000_s1827" style="position:absolute;left:4300;top:7580;width:3770;height:743" coordorigin="4300,7580" coordsize="3770,743" path="m4635,8021r-1,l4634,8021r1,xe" fillcolor="#663100" stroked="f">
              <v:path arrowok="t"/>
            </v:shape>
            <v:shape id="_x0000_s1826" style="position:absolute;left:4300;top:7580;width:3770;height:743" coordorigin="4300,7580" coordsize="3770,743" path="m4635,8004r-5,-7l4634,8003r1,1xe" fillcolor="#663100" stroked="f">
              <v:path arrowok="t"/>
            </v:shape>
            <v:shape id="_x0000_s1825" style="position:absolute;left:4300;top:7580;width:3770;height:743" coordorigin="4300,7580" coordsize="3770,743" path="m4639,8024r,l4638,8023r1,1xe" fillcolor="#663100" stroked="f">
              <v:path arrowok="t"/>
            </v:shape>
            <v:shape id="_x0000_s1824" style="position:absolute;left:4300;top:7580;width:3770;height:743" coordorigin="4300,7580" coordsize="3770,743" path="m4643,8025r-1,l4641,8025r2,xe" fillcolor="#663100" stroked="f">
              <v:path arrowok="t"/>
            </v:shape>
            <v:shape id="_x0000_s1823" style="position:absolute;left:4300;top:7580;width:3770;height:743" coordorigin="4300,7580" coordsize="3770,743" path="m4646,8013r,e" fillcolor="#663100" stroked="f">
              <v:path arrowok="t"/>
            </v:shape>
            <v:shape id="_x0000_s1822" style="position:absolute;left:4300;top:7580;width:3770;height:743" coordorigin="4300,7580" coordsize="3770,743" path="m4646,8013r-1,e" fillcolor="#663100" stroked="f">
              <v:path arrowok="t"/>
            </v:shape>
            <v:shape id="_x0000_s1821" style="position:absolute;left:4300;top:7580;width:3770;height:743" coordorigin="4300,7580" coordsize="3770,743" path="m4646,8013r,l4645,8013r1,xe" fillcolor="#663100" stroked="f">
              <v:path arrowok="t"/>
            </v:shape>
            <v:shape id="_x0000_s1820" style="position:absolute;left:4300;top:7580;width:3770;height:743" coordorigin="4300,7580" coordsize="3770,743" path="m4645,8012r,l4644,8012r1,xe" fillcolor="#663100" stroked="f">
              <v:path arrowok="t"/>
            </v:shape>
            <v:shape id="_x0000_s1819" style="position:absolute;left:4300;top:7580;width:3770;height:743" coordorigin="4300,7580" coordsize="3770,743" path="m4645,8012r-1,1l4645,8013xe" fillcolor="#663100" stroked="f">
              <v:path arrowok="t"/>
            </v:shape>
            <v:shape id="_x0000_s1818" style="position:absolute;left:4300;top:7580;width:3770;height:743" coordorigin="4300,7580" coordsize="3770,743" path="m4645,8025r-3,l4646,8026r-1,-1xe" fillcolor="#663100" stroked="f">
              <v:path arrowok="t"/>
            </v:shape>
            <v:shape id="_x0000_s1817" style="position:absolute;left:4300;top:7580;width:3770;height:743" coordorigin="4300,7580" coordsize="3770,743" path="m4644,8012r-2,-1l4643,8011r1,1xe" fillcolor="#663100" stroked="f">
              <v:path arrowok="t"/>
            </v:shape>
            <v:shape id="_x0000_s1816" style="position:absolute;left:4300;top:7580;width:3770;height:743" coordorigin="4300,7580" coordsize="3770,743" path="m4532,7832r7,60l4535,7841r-3,-9xe" fillcolor="#663100" stroked="f">
              <v:path arrowok="t"/>
            </v:shape>
            <v:shape id="_x0000_s1815" style="position:absolute;left:4300;top:7580;width:3770;height:743" coordorigin="4300,7580" coordsize="3770,743" path="m4472,7682r-6,-17l4466,7665r6,17xe" fillcolor="#663100" stroked="f">
              <v:path arrowok="t"/>
            </v:shape>
            <v:shape id="_x0000_s1814" style="position:absolute;left:4300;top:7580;width:3770;height:743" coordorigin="4300,7580" coordsize="3770,743" path="m4521,8021r-10,-20l4511,8000r10,21xe" fillcolor="#663100" stroked="f">
              <v:path arrowok="t"/>
            </v:shape>
            <v:shape id="_x0000_s1813" style="position:absolute;left:4300;top:7580;width:3770;height:743" coordorigin="4300,7580" coordsize="3770,743" path="m4514,7974r9,21l4523,7996r-9,-22xe" fillcolor="#663100" stroked="f">
              <v:path arrowok="t"/>
            </v:shape>
            <v:shape id="_x0000_s1812" style="position:absolute;left:4300;top:7580;width:3770;height:743" coordorigin="4300,7580" coordsize="3770,743" path="m4481,7906r-5,-22l4481,7906xe" fillcolor="#663100" stroked="f">
              <v:path arrowok="t"/>
            </v:shape>
            <v:shape id="_x0000_s1811" style="position:absolute;left:4300;top:7580;width:3770;height:743" coordorigin="4300,7580" coordsize="3770,743" path="m4478,7988r-1,-46l4472,7970r6,18xe" fillcolor="#663100" stroked="f">
              <v:path arrowok="t"/>
            </v:shape>
            <v:shape id="_x0000_s1810" style="position:absolute;left:4300;top:7580;width:3770;height:743" coordorigin="4300,7580" coordsize="3770,743" path="m4461,7623r4,6l4465,7630r-4,-7xe" fillcolor="#663100" stroked="f">
              <v:path arrowok="t"/>
            </v:shape>
            <v:shape id="_x0000_s1809" style="position:absolute;left:4300;top:7580;width:3770;height:743" coordorigin="4300,7580" coordsize="3770,743" path="m4461,7652r-4,-10l4461,7653r,-1xe" fillcolor="#663100" stroked="f">
              <v:path arrowok="t"/>
            </v:shape>
            <v:shape id="_x0000_s1808" style="position:absolute;left:4300;top:7580;width:3770;height:743" coordorigin="4300,7580" coordsize="3770,743" path="m4461,7623r-1,-1l4461,7623xe" fillcolor="#663100" stroked="f">
              <v:path arrowok="t"/>
            </v:shape>
            <v:shape id="_x0000_s1807" style="position:absolute;left:4300;top:7580;width:3770;height:743" coordorigin="4300,7580" coordsize="3770,743" path="m4457,7617r-1,l4457,7617xe" fillcolor="#663100" stroked="f">
              <v:path arrowok="t"/>
            </v:shape>
            <v:shape id="_x0000_s1806" style="position:absolute;left:4300;top:7580;width:3770;height:743" coordorigin="4300,7580" coordsize="3770,743" path="m4452,7613r-1,-1l4452,7613xe" fillcolor="#663100" stroked="f">
              <v:path arrowok="t"/>
            </v:shape>
            <v:shape id="_x0000_s1805" style="position:absolute;left:4300;top:7580;width:3770;height:743" coordorigin="4300,7580" coordsize="3770,743" path="m5708,8182r-1,9l5707,8192r1,-10xe" fillcolor="#663100" stroked="f">
              <v:path arrowok="t"/>
            </v:shape>
            <v:shape id="_x0000_s1804" style="position:absolute;left:4300;top:7580;width:3770;height:743" coordorigin="4300,7580" coordsize="3770,743" path="m5704,8225r,-7l5704,8224r,1xe" fillcolor="#663100" stroked="f">
              <v:path arrowok="t"/>
            </v:shape>
            <v:shape id="_x0000_s1803" style="position:absolute;left:4300;top:7580;width:3770;height:743" coordorigin="4300,7580" coordsize="3770,743" path="m5692,8229r,-1l5692,8229xe" fillcolor="#663100" stroked="f">
              <v:path arrowok="t"/>
            </v:shape>
            <v:shape id="_x0000_s1802" style="position:absolute;left:4300;top:7580;width:3770;height:743" coordorigin="4300,7580" coordsize="3770,743" path="m5693,8199r-1,8l5693,8199xe" fillcolor="#663100" stroked="f">
              <v:path arrowok="t"/>
            </v:shape>
            <v:shape id="_x0000_s1801" style="position:absolute;left:4300;top:7580;width:3770;height:743" coordorigin="4300,7580" coordsize="3770,743" path="m5694,8237r,-1l5694,8236r,1xe" fillcolor="#663100" stroked="f">
              <v:path arrowok="t"/>
            </v:shape>
            <v:shape id="_x0000_s1800" style="position:absolute;left:4300;top:7580;width:3770;height:743" coordorigin="4300,7580" coordsize="3770,743" path="m5698,8244r-1,-1l5697,8243r1,1xe" fillcolor="#663100" stroked="f">
              <v:path arrowok="t"/>
            </v:shape>
            <v:shape id="_x0000_s1799" style="position:absolute;left:4300;top:7580;width:3770;height:743" coordorigin="4300,7580" coordsize="3770,743" path="m5700,8155r-3,13l5700,8155xe" fillcolor="#663100" stroked="f">
              <v:path arrowok="t"/>
            </v:shape>
            <v:shape id="_x0000_s1798" style="position:absolute;left:4300;top:7580;width:3770;height:743" coordorigin="4300,7580" coordsize="3770,743" path="m5702,8249r,l5701,8248r1,1xe" fillcolor="#663100" stroked="f">
              <v:path arrowok="t"/>
            </v:shape>
            <v:shape id="_x0000_s1797" style="position:absolute;left:4300;top:7580;width:3770;height:743" coordorigin="4300,7580" coordsize="3770,743" path="m5708,8254r,-1l5707,8253r1,1xe" fillcolor="#663100" stroked="f">
              <v:path arrowok="t"/>
            </v:shape>
            <v:shape id="_x0000_s1796" style="position:absolute;left:4300;top:7580;width:3770;height:743" coordorigin="4300,7580" coordsize="3770,743" path="m5712,8157r-2,13l5712,8157xe" fillcolor="#663100" stroked="f">
              <v:path arrowok="t"/>
            </v:shape>
            <v:shape id="_x0000_s1795" style="position:absolute;left:4300;top:7580;width:3770;height:743" coordorigin="4300,7580" coordsize="3770,743" path="m5712,8241r,l5712,8241xe" fillcolor="#663100" stroked="f">
              <v:path arrowok="t"/>
            </v:shape>
            <v:shape id="_x0000_s1794" style="position:absolute;left:4300;top:7580;width:3770;height:743" coordorigin="4300,7580" coordsize="3770,743" path="m5716,8256r-1,l5716,8256xe" fillcolor="#663100" stroked="f">
              <v:path arrowok="t"/>
            </v:shape>
            <v:shape id="_x0000_s1793" style="position:absolute;left:4300;top:7580;width:3770;height:743" coordorigin="4300,7580" coordsize="3770,743" path="m5725,7650r-1,-1l5725,7650r,xe" fillcolor="#663100" stroked="f">
              <v:path arrowok="t"/>
            </v:shape>
            <v:shape id="_x0000_s1792" style="position:absolute;left:4300;top:7580;width:3770;height:743" coordorigin="4300,7580" coordsize="3770,743" path="m5725,8095r-4,17l5725,8095xe" fillcolor="#663100" stroked="f">
              <v:path arrowok="t"/>
            </v:shape>
            <v:shape id="_x0000_s1791" style="position:absolute;left:4300;top:7580;width:3770;height:743" coordorigin="4300,7580" coordsize="3770,743" path="m5718,8129r-3,15l5718,8129xe" fillcolor="#663100" stroked="f">
              <v:path arrowok="t"/>
            </v:shape>
            <v:shape id="_x0000_s1790" style="position:absolute;left:4300;top:7580;width:3770;height:743" coordorigin="4300,7580" coordsize="3770,743" path="m5721,8053r-3,76l5721,8112r,-59xe" fillcolor="#663100" stroked="f">
              <v:path arrowok="t"/>
            </v:shape>
            <v:shape id="_x0000_s1789" style="position:absolute;left:4300;top:7580;width:3770;height:743" coordorigin="4300,7580" coordsize="3770,743" path="m5710,8170r-2,12l5710,8170xe" fillcolor="#663100" stroked="f">
              <v:path arrowok="t"/>
            </v:shape>
            <v:shape id="_x0000_s1788" style="position:absolute;left:4300;top:7580;width:3770;height:743" coordorigin="4300,7580" coordsize="3770,743" path="m5714,8242r-3,-3l5712,8241r2,1xe" fillcolor="#663100" stroked="f">
              <v:path arrowok="t"/>
            </v:shape>
            <v:shape id="_x0000_s1787" style="position:absolute;left:4300;top:7580;width:3770;height:743" coordorigin="4300,7580" coordsize="3770,743" path="m5694,8190r,46l5697,8243r-3,-53xe" fillcolor="#663100" stroked="f">
              <v:path arrowok="t"/>
            </v:shape>
            <v:shape id="_x0000_s1786" style="position:absolute;left:4300;top:7580;width:3770;height:743" coordorigin="4300,7580" coordsize="3770,743" path="m5705,8228r-3,21l5708,8253r-3,-25xe" fillcolor="#663100" stroked="f">
              <v:path arrowok="t"/>
            </v:shape>
            <v:shape id="_x0000_s1785" style="position:absolute;left:4300;top:7580;width:3770;height:743" coordorigin="4300,7580" coordsize="3770,743" path="m5692,8228r-1,-15l5691,8218r1,10xe" fillcolor="#663100" stroked="f">
              <v:path arrowok="t"/>
            </v:shape>
            <v:shape id="_x0000_s1784" style="position:absolute;left:4300;top:7580;width:3770;height:743" coordorigin="4300,7580" coordsize="3770,743" path="m5737,7679r-6,-7l5731,7672r6,7xe" fillcolor="#663100" stroked="f">
              <v:path arrowok="t"/>
            </v:shape>
            <v:shape id="_x0000_s1783" style="position:absolute;left:4300;top:7580;width:3770;height:743" coordorigin="4300,7580" coordsize="3770,743" path="m5733,7656r6,6l5732,7655r1,1xe" fillcolor="#663100" stroked="f">
              <v:path arrowok="t"/>
            </v:shape>
            <v:shape id="_x0000_s1782" style="position:absolute;left:4300;top:7580;width:3770;height:743" coordorigin="4300,7580" coordsize="3770,743" path="m5781,7744r,-4l5781,7742r,2xe" fillcolor="#663100" stroked="f">
              <v:path arrowok="t"/>
            </v:shape>
            <v:shape id="_x0000_s1781" style="position:absolute;left:4300;top:7580;width:3770;height:743" coordorigin="4300,7580" coordsize="3770,743" path="m5760,7691r-1,l5760,7691xe" fillcolor="#663100" stroked="f">
              <v:path arrowok="t"/>
            </v:shape>
            <v:shape id="_x0000_s1780" style="position:absolute;left:4300;top:7580;width:3770;height:743" coordorigin="4300,7580" coordsize="3770,743" path="m5754,7681r-1,-1l5754,7681xe" fillcolor="#663100" stroked="f">
              <v:path arrowok="t"/>
            </v:shape>
            <v:shape id="_x0000_s1779" style="position:absolute;left:4300;top:7580;width:3770;height:743" coordorigin="4300,7580" coordsize="3770,743" path="m5743,7688r-6,-9l5736,7678r7,10xe" fillcolor="#663100" stroked="f">
              <v:path arrowok="t"/>
            </v:shape>
            <v:shape id="_x0000_s1778" style="position:absolute;left:4300;top:7580;width:3770;height:743" coordorigin="4300,7580" coordsize="3770,743" path="m5744,8012r-5,22l5744,8012xe" fillcolor="#663100" stroked="f">
              <v:path arrowok="t"/>
            </v:shape>
            <v:shape id="_x0000_s1777" style="position:absolute;left:4300;top:7580;width:3770;height:743" coordorigin="4300,7580" coordsize="3770,743" path="m5735,8259r-10,-1l5724,8258r11,1xe" fillcolor="#663100" stroked="f">
              <v:path arrowok="t"/>
            </v:shape>
            <v:shape id="_x0000_s1776" style="position:absolute;left:4300;top:7580;width:3770;height:743" coordorigin="4300,7580" coordsize="3770,743" path="m5745,7633r-4,13l5743,7648r2,-15xe" fillcolor="#663100" stroked="f">
              <v:path arrowok="t"/>
            </v:shape>
            <v:shape id="_x0000_s1775" style="position:absolute;left:4300;top:7580;width:3770;height:743" coordorigin="4300,7580" coordsize="3770,743" path="m5740,7663r-1,-1l5740,7663xe" fillcolor="#663100" stroked="f">
              <v:path arrowok="t"/>
            </v:shape>
            <v:shape id="_x0000_s1774" style="position:absolute;left:4300;top:7580;width:3770;height:743" coordorigin="4300,7580" coordsize="3770,743" path="m5736,8259r-1,l5736,8259xe" fillcolor="#663100" stroked="f">
              <v:path arrowok="t"/>
            </v:shape>
            <v:shape id="_x0000_s1773" style="position:absolute;left:4300;top:7580;width:3770;height:743" coordorigin="4300,7580" coordsize="3770,743" path="m5740,7645r-2,-8l5733,7640r7,5xe" fillcolor="#663100" stroked="f">
              <v:path arrowok="t"/>
            </v:shape>
            <v:shape id="_x0000_s1772" style="position:absolute;left:4300;top:7580;width:3770;height:743" coordorigin="4300,7580" coordsize="3770,743" path="m5732,7625r,14l5733,7640r-1,-15xe" fillcolor="#663100" stroked="f">
              <v:path arrowok="t"/>
            </v:shape>
            <v:shape id="_x0000_s1771" style="position:absolute;left:4300;top:7580;width:3770;height:743" coordorigin="4300,7580" coordsize="3770,743" path="m5758,7641r-2,1l5758,7641xe" fillcolor="#663100" stroked="f">
              <v:path arrowok="t"/>
            </v:shape>
            <v:shape id="_x0000_s1770" style="position:absolute;left:4300;top:7580;width:3770;height:743" coordorigin="4300,7580" coordsize="3770,743" path="m5764,7623r-6,18l5770,7635r-6,-12xe" fillcolor="#663100" stroked="f">
              <v:path arrowok="t"/>
            </v:shape>
            <v:shape id="_x0000_s1769" style="position:absolute;left:4300;top:7580;width:3770;height:743" coordorigin="4300,7580" coordsize="3770,743" path="m5781,7630r-11,5l5770,7635r11,-5xe" fillcolor="#663100" stroked="f">
              <v:path arrowok="t"/>
            </v:shape>
            <v:shape id="_x0000_s1768" style="position:absolute;left:4300;top:7580;width:3770;height:743" coordorigin="4300,7580" coordsize="3770,743" path="m5834,7859r-3,-6l5833,7859r1,xe" fillcolor="#663100" stroked="f">
              <v:path arrowok="t"/>
            </v:shape>
            <v:shape id="_x0000_s1767" style="position:absolute;left:4300;top:7580;width:3770;height:743" coordorigin="4300,7580" coordsize="3770,743" path="m5841,7663r-4,-9l5837,7654r4,9xe" fillcolor="#663100" stroked="f">
              <v:path arrowok="t"/>
            </v:shape>
            <v:shape id="_x0000_s1766" style="position:absolute;left:4300;top:7580;width:3770;height:743" coordorigin="4300,7580" coordsize="3770,743" path="m5856,7879r-4,-9l5856,7879xe" fillcolor="#663100" stroked="f">
              <v:path arrowok="t"/>
            </v:shape>
            <v:shape id="_x0000_s1765" style="position:absolute;left:4300;top:7580;width:3770;height:743" coordorigin="4300,7580" coordsize="3770,743" path="m5860,7856r-3,-7l5860,7856r,xe" fillcolor="#663100" stroked="f">
              <v:path arrowok="t"/>
            </v:shape>
            <v:shape id="_x0000_s1764" style="position:absolute;left:4300;top:7580;width:3770;height:743" coordorigin="4300,7580" coordsize="3770,743" path="m5883,7909r-5,-13l5883,7909xe" fillcolor="#663100" stroked="f">
              <v:path arrowok="t"/>
            </v:shape>
            <v:shape id="_x0000_s1763" style="position:absolute;left:4300;top:7580;width:3770;height:743" coordorigin="4300,7580" coordsize="3770,743" path="m5964,8116r-15,-31l5964,8116xe" fillcolor="#663100" stroked="f">
              <v:path arrowok="t"/>
            </v:shape>
            <v:shape id="_x0000_s1762" style="position:absolute;left:4300;top:7580;width:3770;height:743" coordorigin="4300,7580" coordsize="3770,743" path="m5875,7710r-4,23l5879,7751r-4,-41xe" fillcolor="#663100" stroked="f">
              <v:path arrowok="t"/>
            </v:shape>
            <v:shape id="_x0000_s1761" style="position:absolute;left:4300;top:7580;width:3770;height:743" coordorigin="4300,7580" coordsize="3770,743" path="m6039,8231r-11,-12l6028,8219r11,12xe" fillcolor="#663100" stroked="f">
              <v:path arrowok="t"/>
            </v:shape>
            <v:shape id="_x0000_s1760" style="position:absolute;left:4300;top:7580;width:3770;height:743" coordorigin="4300,7580" coordsize="3770,743" path="m6040,8232r-1,-1l6040,8232xe" fillcolor="#663100" stroked="f">
              <v:path arrowok="t"/>
            </v:shape>
            <v:shape id="_x0000_s1759" style="position:absolute;left:4300;top:7580;width:3770;height:743" coordorigin="4300,7580" coordsize="3770,743" path="m6051,8241r-12,-10l6051,8242r,-1xe" fillcolor="#663100" stroked="f">
              <v:path arrowok="t"/>
            </v:shape>
            <v:shape id="_x0000_s1758" style="position:absolute;left:4300;top:7580;width:3770;height:743" coordorigin="4300,7580" coordsize="3770,743" path="m6061,8249r-10,-8l6062,8250r-1,-1xe" fillcolor="#663100" stroked="f">
              <v:path arrowok="t"/>
            </v:shape>
            <v:shape id="_x0000_s1757" style="position:absolute;left:4300;top:7580;width:3770;height:743" coordorigin="4300,7580" coordsize="3770,743" path="m6073,8255r,l6072,8254r1,1xe" fillcolor="#663100" stroked="f">
              <v:path arrowok="t"/>
            </v:shape>
            <v:shape id="_x0000_s1756" style="position:absolute;left:4300;top:7580;width:3770;height:743" coordorigin="4300,7580" coordsize="3770,743" path="m6084,8258r-2,l6084,8258xe" fillcolor="#663100" stroked="f">
              <v:path arrowok="t"/>
            </v:shape>
            <v:shape id="_x0000_s1755" style="position:absolute;left:4300;top:7580;width:3770;height:743" coordorigin="4300,7580" coordsize="3770,743" path="m6093,8259r-10,-1l6094,8259r-1,xe" fillcolor="#663100" stroked="f">
              <v:path arrowok="t"/>
            </v:shape>
            <v:shape id="_x0000_s1754" style="position:absolute;left:4300;top:7580;width:3770;height:743" coordorigin="4300,7580" coordsize="3770,743" path="m6004,8187r-12,-20l5992,8167r12,20xe" fillcolor="#663100" stroked="f">
              <v:path arrowok="t"/>
            </v:shape>
            <v:shape id="_x0000_s1753" style="position:absolute;left:4300;top:7580;width:3770;height:743" coordorigin="4300,7580" coordsize="3770,743" path="m5992,8167r-14,-24l5992,8167xe" fillcolor="#663100" stroked="f">
              <v:path arrowok="t"/>
            </v:shape>
            <v:shape id="_x0000_s1752" style="position:absolute;left:4300;top:7580;width:3770;height:743" coordorigin="4300,7580" coordsize="3770,743" path="m5989,8137r14,23l6003,8161r-14,-24xe" fillcolor="#663100" stroked="f">
              <v:path arrowok="t"/>
            </v:shape>
            <v:shape id="_x0000_s1751" style="position:absolute;left:4300;top:7580;width:3770;height:743" coordorigin="4300,7580" coordsize="3770,743" path="m5866,7901r-5,-11l5866,7901xe" fillcolor="#663100" stroked="f">
              <v:path arrowok="t"/>
            </v:shape>
            <v:shape id="_x0000_s1750" style="position:absolute;left:4300;top:7580;width:3770;height:743" coordorigin="4300,7580" coordsize="3770,743" path="m5868,7874r-2,27l5871,7914r-3,-40xe" fillcolor="#663100" stroked="f">
              <v:path arrowok="t"/>
            </v:shape>
            <v:shape id="_x0000_s1749" style="position:absolute;left:4300;top:7580;width:3770;height:743" coordorigin="4300,7580" coordsize="3770,743" path="m6091,8139r,-1l6091,8139xe" fillcolor="#663100" stroked="f">
              <v:path arrowok="t"/>
            </v:shape>
            <v:shape id="_x0000_s1748" style="position:absolute;left:4300;top:7580;width:3770;height:743" coordorigin="4300,7580" coordsize="3770,743" path="m6096,8143r-1,l6095,8143r1,xe" fillcolor="#663100" stroked="f">
              <v:path arrowok="t"/>
            </v:shape>
            <v:shape id="_x0000_s1747" style="position:absolute;left:4300;top:7580;width:3770;height:743" coordorigin="4300,7580" coordsize="3770,743" path="m6099,8128r-4,-4l6096,8125r3,3xe" fillcolor="#663100" stroked="f">
              <v:path arrowok="t"/>
            </v:shape>
            <v:shape id="_x0000_s1746" style="position:absolute;left:4300;top:7580;width:3770;height:743" coordorigin="4300,7580" coordsize="3770,743" path="m6099,8258r-1,l6099,8258xe" fillcolor="#663100" stroked="f">
              <v:path arrowok="t"/>
            </v:shape>
            <v:shape id="_x0000_s1745" style="position:absolute;left:4300;top:7580;width:3770;height:743" coordorigin="4300,7580" coordsize="3770,743" path="m6100,8146r-1,-1l6098,8145r2,1xe" fillcolor="#663100" stroked="f">
              <v:path arrowok="t"/>
            </v:shape>
            <v:shape id="_x0000_s1744" style="position:absolute;left:4300;top:7580;width:3770;height:743" coordorigin="4300,7580" coordsize="3770,743" path="m6105,8257r-1,l6105,8257xe" fillcolor="#663100" stroked="f">
              <v:path arrowok="t"/>
            </v:shape>
            <v:shape id="_x0000_s1743" style="position:absolute;left:4300;top:7580;width:3770;height:743" coordorigin="4300,7580" coordsize="3770,743" path="m6110,8254r,1l6110,8255r,-1xe" fillcolor="#663100" stroked="f">
              <v:path arrowok="t"/>
            </v:shape>
            <v:shape id="_x0000_s1742" style="position:absolute;left:4300;top:7580;width:3770;height:743" coordorigin="4300,7580" coordsize="3770,743" path="m6127,8241r-5,6l6121,8247r6,-6xe" fillcolor="#663100" stroked="f">
              <v:path arrowok="t"/>
            </v:shape>
            <v:shape id="_x0000_s1741" style="position:absolute;left:4300;top:7580;width:3770;height:743" coordorigin="4300,7580" coordsize="3770,743" path="m6106,8243r3,-3l6104,8243r2,xe" fillcolor="#663100" stroked="f">
              <v:path arrowok="t"/>
            </v:shape>
            <v:shape id="_x0000_s1740" style="position:absolute;left:4300;top:7580;width:3770;height:743" coordorigin="4300,7580" coordsize="3770,743" path="m6095,8143r-3,-6l6091,8139r4,4xe" fillcolor="#663100" stroked="f">
              <v:path arrowok="t"/>
            </v:shape>
            <v:shape id="_x0000_s1739" style="position:absolute;left:4300;top:7580;width:3770;height:743" coordorigin="4300,7580" coordsize="3770,743" path="m6100,8127r4,-10l6099,8128r1,-1xe" fillcolor="#663100" stroked="f">
              <v:path arrowok="t"/>
            </v:shape>
            <v:shape id="_x0000_s1738" style="position:absolute;left:4300;top:7580;width:3770;height:743" coordorigin="4300,7580" coordsize="3770,743" path="m6106,8141r-1,1l6106,8141xe" fillcolor="#663100" stroked="f">
              <v:path arrowok="t"/>
            </v:shape>
            <v:shape id="_x0000_s1737" style="position:absolute;left:4300;top:7580;width:3770;height:743" coordorigin="4300,7580" coordsize="3770,743" path="m6111,8133r-1,1l6111,8133xe" fillcolor="#663100" stroked="f">
              <v:path arrowok="t"/>
            </v:shape>
            <v:shape id="_x0000_s1736" style="position:absolute;left:4300;top:7580;width:3770;height:743" coordorigin="4300,7580" coordsize="3770,743" path="m6127,8089r-6,19l6127,8089r,xe" fillcolor="#663100" stroked="f">
              <v:path arrowok="t"/>
            </v:shape>
            <v:shape id="_x0000_s1735" style="position:absolute;left:4300;top:7580;width:3770;height:743" coordorigin="4300,7580" coordsize="3770,743" path="m6149,7987r-10,55l6149,7987xe" fillcolor="#663100" stroked="f">
              <v:path arrowok="t"/>
            </v:shape>
            <v:shape id="_x0000_s1734" style="position:absolute;left:4300;top:7580;width:3770;height:743" coordorigin="4300,7580" coordsize="3770,743" path="m6150,7815r,2l6150,7815xe" fillcolor="#663100" stroked="f">
              <v:path arrowok="t"/>
            </v:shape>
            <v:shape id="_x0000_s1733" style="position:absolute;left:4300;top:7580;width:3770;height:743" coordorigin="4300,7580" coordsize="3770,743" path="m6163,7816r,l6163,7816xe" fillcolor="#663100" stroked="f">
              <v:path arrowok="t"/>
            </v:shape>
            <v:shape id="_x0000_s1732" style="position:absolute;left:4300;top:7580;width:3770;height:743" coordorigin="4300,7580" coordsize="3770,743" path="m6161,7874r-4,57l6157,7931r4,-57xe" fillcolor="#663100" stroked="f">
              <v:path arrowok="t"/>
            </v:shape>
            <v:shape id="_x0000_s1731" style="position:absolute;left:4300;top:7580;width:3770;height:743" coordorigin="4300,7580" coordsize="3770,743" path="m6157,7931r-8,56l6149,7987r8,-56xe" fillcolor="#663100" stroked="f">
              <v:path arrowok="t"/>
            </v:shape>
            <v:shape id="_x0000_s1730" style="position:absolute;left:4300;top:7580;width:3770;height:743" coordorigin="4300,7580" coordsize="3770,743" path="m6146,7727r5,14l6152,7741r-6,-14xe" fillcolor="#663100" stroked="f">
              <v:path arrowok="t"/>
            </v:shape>
            <v:shape id="_x0000_s1729" style="position:absolute;left:4300;top:7580;width:3770;height:743" coordorigin="4300,7580" coordsize="3770,743" path="m6146,7727r-1,l6146,7727r,xe" fillcolor="#663100" stroked="f">
              <v:path arrowok="t"/>
            </v:shape>
            <v:shape id="_x0000_s1728" style="position:absolute;left:4300;top:7580;width:3770;height:743" coordorigin="4300,7580" coordsize="3770,743" path="m6144,8217r-5,9l6138,8227r6,-10xe" fillcolor="#663100" stroked="f">
              <v:path arrowok="t"/>
            </v:shape>
            <v:shape id="_x0000_s1727" style="position:absolute;left:4300;top:7580;width:3770;height:743" coordorigin="4300,7580" coordsize="3770,743" path="m6171,8156r-5,14l6171,8156xe" fillcolor="#663100" stroked="f">
              <v:path arrowok="t"/>
            </v:shape>
            <v:shape id="_x0000_s1726" style="position:absolute;left:4300;top:7580;width:3770;height:743" coordorigin="4300,7580" coordsize="3770,743" path="m6182,8123r-5,17l6182,8123xe" fillcolor="#663100" stroked="f">
              <v:path arrowok="t"/>
            </v:shape>
            <v:shape id="_x0000_s1725" style="position:absolute;left:4300;top:7580;width:3770;height:743" coordorigin="4300,7580" coordsize="3770,743" path="m6181,8076r6,-24l6181,8076r,xe" fillcolor="#663100" stroked="f">
              <v:path arrowok="t"/>
            </v:shape>
            <v:shape id="_x0000_s1724" style="position:absolute;left:4300;top:7580;width:3770;height:743" coordorigin="4300,7580" coordsize="3770,743" path="m6192,7662r7,l6191,7662r1,xe" fillcolor="#663100" stroked="f">
              <v:path arrowok="t"/>
            </v:shape>
            <v:shape id="_x0000_s1723" style="position:absolute;left:4300;top:7580;width:3770;height:743" coordorigin="4300,7580" coordsize="3770,743" path="m6233,7753r2,108l6234,7738r-1,15xe" fillcolor="#663100" stroked="f">
              <v:path arrowok="t"/>
            </v:shape>
            <v:shape id="_x0000_s1722" style="position:absolute;left:4300;top:7580;width:3770;height:743" coordorigin="4300,7580" coordsize="3770,743" path="m6234,7680r1,181l6239,7690r-5,-10xe" fillcolor="#663100" stroked="f">
              <v:path arrowok="t"/>
            </v:shape>
            <v:shape id="_x0000_s1721" style="position:absolute;left:4300;top:7580;width:3770;height:743" coordorigin="4300,7580" coordsize="3770,743" path="m6241,7812r-2,23l6241,7812xe" fillcolor="#663100" stroked="f">
              <v:path arrowok="t"/>
            </v:shape>
            <v:shape id="_x0000_s1720" style="position:absolute;left:4300;top:7580;width:3770;height:743" coordorigin="4300,7580" coordsize="3770,743" path="m6245,7771r-1,19l6245,7771xe" fillcolor="#663100" stroked="f">
              <v:path arrowok="t"/>
            </v:shape>
            <v:shape id="_x0000_s1719" style="position:absolute;left:4300;top:7580;width:3770;height:743" coordorigin="4300,7580" coordsize="3770,743" path="m6244,7790r-3,22l6244,7790xe" fillcolor="#663100" stroked="f">
              <v:path arrowok="t"/>
            </v:shape>
            <v:shape id="_x0000_s1718" style="position:absolute;left:4300;top:7580;width:3770;height:743" coordorigin="4300,7580" coordsize="3770,743" path="m6246,7737r,1l6246,7737xe" fillcolor="#663100" stroked="f">
              <v:path arrowok="t"/>
            </v:shape>
            <v:shape id="_x0000_s1717" style="position:absolute;left:4300;top:7580;width:3770;height:743" coordorigin="4300,7580" coordsize="3770,743" path="m6243,7703r,l6243,7703xe" fillcolor="#663100" stroked="f">
              <v:path arrowok="t"/>
            </v:shape>
            <v:shape id="_x0000_s1716" style="position:absolute;left:4300;top:7580;width:3770;height:743" coordorigin="4300,7580" coordsize="3770,743" path="m6240,7690r-1,-1l6239,7690r1,xe" fillcolor="#663100" stroked="f">
              <v:path arrowok="t"/>
            </v:shape>
            <v:shape id="_x0000_s1715" style="position:absolute;left:4300;top:7580;width:3770;height:743" coordorigin="4300,7580" coordsize="3770,743" path="m6235,7680r-1,-1l6234,7680r1,xe" fillcolor="#663100" stroked="f">
              <v:path arrowok="t"/>
            </v:shape>
            <v:shape id="_x0000_s1714" style="position:absolute;left:4300;top:7580;width:3770;height:743" coordorigin="4300,7580" coordsize="3770,743" path="m6232,7769r-1,20l6232,7770r,-1xe" fillcolor="#663100" stroked="f">
              <v:path arrowok="t"/>
            </v:shape>
            <v:shape id="_x0000_s1713" style="position:absolute;left:4300;top:7580;width:3770;height:743" coordorigin="4300,7580" coordsize="3770,743" path="m6218,7886r4,-27l6218,7886r,xe" fillcolor="#663100" stroked="f">
              <v:path arrowok="t"/>
            </v:shape>
            <v:shape id="_x0000_s1712" style="position:absolute;left:4300;top:7580;width:3770;height:743" coordorigin="4300,7580" coordsize="3770,743" path="m6228,7672r-1,-1l6227,7672r1,xe" fillcolor="#663100" stroked="f">
              <v:path arrowok="t"/>
            </v:shape>
            <v:shape id="_x0000_s1711" style="position:absolute;left:4300;top:7580;width:3770;height:743" coordorigin="4300,7580" coordsize="3770,743" path="m6221,7667r-2,-1l6220,7666r1,1xe" fillcolor="#663100" stroked="f">
              <v:path arrowok="t"/>
            </v:shape>
            <v:shape id="_x0000_s1710" style="position:absolute;left:4300;top:7580;width:3770;height:743" coordorigin="4300,7580" coordsize="3770,743" path="m6211,7663r-1,l6211,7663r,xe" fillcolor="#663100" stroked="f">
              <v:path arrowok="t"/>
            </v:shape>
            <v:shape id="_x0000_s1709" style="position:absolute;left:4300;top:7580;width:3770;height:743" coordorigin="4300,7580" coordsize="3770,743" path="m6203,7974r5,-29l6203,7974xe" fillcolor="#663100" stroked="f">
              <v:path arrowok="t"/>
            </v:shape>
            <v:shape id="_x0000_s1708" style="position:absolute;left:4300;top:7580;width:3770;height:743" coordorigin="4300,7580" coordsize="3770,743" path="m6200,7662r-1,l6200,7662xe" fillcolor="#663100" stroked="f">
              <v:path arrowok="t"/>
            </v:shape>
            <v:shape id="_x0000_s1707" style="position:absolute;left:4300;top:7580;width:3770;height:743" coordorigin="4300,7580" coordsize="3770,743" path="m6184,7664r-1,l6184,7664xe" fillcolor="#663100" stroked="f">
              <v:path arrowok="t"/>
            </v:shape>
            <v:shape id="_x0000_s1706" style="position:absolute;left:4300;top:7580;width:3770;height:743" coordorigin="4300,7580" coordsize="3770,743" path="m6180,7678r-7,3l6171,7682r9,-4xe" fillcolor="#663100" stroked="f">
              <v:path arrowok="t"/>
            </v:shape>
            <v:shape id="_x0000_s1705" style="position:absolute;left:4300;top:7580;width:3770;height:743" coordorigin="4300,7580" coordsize="3770,743" path="m6177,8140r-6,16l6171,8156r6,-16xe" fillcolor="#663100" stroked="f">
              <v:path arrowok="t"/>
            </v:shape>
            <v:shape id="_x0000_s1704" style="position:absolute;left:4300;top:7580;width:3770;height:743" coordorigin="4300,7580" coordsize="3770,743" path="m6167,7670r-1,l6167,7670xe" fillcolor="#663100" stroked="f">
              <v:path arrowok="t"/>
            </v:shape>
            <v:shape id="_x0000_s1703" style="position:absolute;left:4300;top:7580;width:3770;height:743" coordorigin="4300,7580" coordsize="3770,743" path="m6175,7793r-2,-20l6173,7773r2,20xe" fillcolor="#663100" stroked="f">
              <v:path arrowok="t"/>
            </v:shape>
            <v:shape id="_x0000_s1702" style="position:absolute;left:4300;top:7580;width:3770;height:743" coordorigin="4300,7580" coordsize="3770,743" path="m6155,7691r-1,1l6153,7692r2,-1xe" fillcolor="#663100" stroked="f">
              <v:path arrowok="t"/>
            </v:shape>
            <v:shape id="_x0000_s1701" style="position:absolute;left:4300;top:7580;width:3770;height:743" coordorigin="4300,7580" coordsize="3770,743" path="m6155,8196r-5,12l6155,8196xe" fillcolor="#663100" stroked="f">
              <v:path arrowok="t"/>
            </v:shape>
            <v:shape id="_x0000_s1700" style="position:absolute;left:4300;top:7580;width:3770;height:743" coordorigin="4300,7580" coordsize="3770,743" path="m6161,8184r-6,12l6161,8184r,xe" fillcolor="#663100" stroked="f">
              <v:path arrowok="t"/>
            </v:shape>
            <v:shape id="_x0000_s1699" style="position:absolute;left:4300;top:7580;width:3770;height:743" coordorigin="4300,7580" coordsize="3770,743" path="m6164,8136r-3,48l6166,8170r-2,-34xe" fillcolor="#663100" stroked="f">
              <v:path arrowok="t"/>
            </v:shape>
            <v:shape id="_x0000_s1698" style="position:absolute;left:4300;top:7580;width:3770;height:743" coordorigin="4300,7580" coordsize="3770,743" path="m6143,7700r-7,-7l6136,7706r7,-6xe" fillcolor="#663100" stroked="f">
              <v:path arrowok="t"/>
            </v:shape>
            <v:shape id="_x0000_s1697" style="position:absolute;left:4300;top:7580;width:3770;height:743" coordorigin="4300,7580" coordsize="3770,743" path="m6139,7715r-1,-1l6138,7715r1,xe" fillcolor="#663100" stroked="f">
              <v:path arrowok="t"/>
            </v:shape>
            <v:shape id="_x0000_s1696" style="position:absolute;left:4300;top:7580;width:3770;height:743" coordorigin="4300,7580" coordsize="3770,743" path="m6126,8039r10,-55l6126,8039r,xe" fillcolor="#663100" stroked="f">
              <v:path arrowok="t"/>
            </v:shape>
            <v:shape id="_x0000_s1695" style="position:absolute;left:4300;top:7580;width:3770;height:743" coordorigin="4300,7580" coordsize="3770,743" path="m6136,7689r-2,2l6136,7693r,-4xe" fillcolor="#663100" stroked="f">
              <v:path arrowok="t"/>
            </v:shape>
            <v:shape id="_x0000_s1694" style="position:absolute;left:4300;top:7580;width:3770;height:743" coordorigin="4300,7580" coordsize="3770,743" path="m6138,7687r-2,-11l6136,7689r2,-2xe" fillcolor="#663100" stroked="f">
              <v:path arrowok="t"/>
            </v:shape>
            <v:shape id="_x0000_s1693" style="position:absolute;left:4300;top:7580;width:3770;height:743" coordorigin="4300,7580" coordsize="3770,743" path="m6130,7705r-1,-1l6129,7704r1,1xe" fillcolor="#663100" stroked="f">
              <v:path arrowok="t"/>
            </v:shape>
            <v:shape id="_x0000_s1692" style="position:absolute;left:4300;top:7580;width:3770;height:743" coordorigin="4300,7580" coordsize="3770,743" path="m6134,7691r-6,-5l6128,7695r6,-4xe" fillcolor="#663100" stroked="f">
              <v:path arrowok="t"/>
            </v:shape>
            <v:shape id="_x0000_s1691" style="position:absolute;left:4300;top:7580;width:3770;height:743" coordorigin="4300,7580" coordsize="3770,743" path="m6259,7737r-1,-20l6258,7718r1,19xe" fillcolor="#663100" stroked="f">
              <v:path arrowok="t"/>
            </v:shape>
            <v:shape id="_x0000_s1690" style="position:absolute;left:4300;top:7580;width:3770;height:743" coordorigin="4300,7580" coordsize="3770,743" path="m6109,8104r5,-18l6115,8085r-6,19xe" fillcolor="#663100" stroked="f">
              <v:path arrowok="t"/>
            </v:shape>
            <v:shape id="_x0000_s1689" style="position:absolute;left:4300;top:7580;width:3770;height:743" coordorigin="4300,7580" coordsize="3770,743" path="m6102,8146r-1,l6101,8146r1,xe" fillcolor="#663100" stroked="f">
              <v:path arrowok="t"/>
            </v:shape>
            <v:shape id="_x0000_s1688" style="position:absolute;left:4300;top:7580;width:3770;height:743" coordorigin="4300,7580" coordsize="3770,743" path="m6099,8128r,1l6099,8128xe" fillcolor="#663100" stroked="f">
              <v:path arrowok="t"/>
            </v:shape>
            <v:shape id="_x0000_s1687" style="position:absolute;left:4300;top:7580;width:3770;height:743" coordorigin="4300,7580" coordsize="3770,743" path="m6083,8105r6,11l6090,8116r-7,-11xe" fillcolor="#663100" stroked="f">
              <v:path arrowok="t"/>
            </v:shape>
            <v:shape id="_x0000_s1686" style="position:absolute;left:4300;top:7580;width:3770;height:743" coordorigin="4300,7580" coordsize="3770,743" path="m6085,8132r-6,-9l6086,8132r-1,xe" fillcolor="#663100" stroked="f">
              <v:path arrowok="t"/>
            </v:shape>
            <v:shape id="_x0000_s1685" style="position:absolute;left:4300;top:7580;width:3770;height:743" coordorigin="4300,7580" coordsize="3770,743" path="m6064,8099r-8,-15l6064,8099xe" fillcolor="#663100" stroked="f">
              <v:path arrowok="t"/>
            </v:shape>
            <v:shape id="_x0000_s1684" style="position:absolute;left:4300;top:7580;width:3770;height:743" coordorigin="4300,7580" coordsize="3770,743" path="m6056,8084r-7,-42l6047,8067r9,17xe" fillcolor="#663100" stroked="f">
              <v:path arrowok="t"/>
            </v:shape>
            <v:shape id="_x0000_s1683" style="position:absolute;left:4300;top:7580;width:3770;height:743" coordorigin="4300,7580" coordsize="3770,743" path="m5992,7950r-12,-29l5992,7950xe" fillcolor="#663100" stroked="f">
              <v:path arrowok="t"/>
            </v:shape>
            <v:shape id="_x0000_s1682" style="position:absolute;left:4300;top:7580;width:3770;height:743" coordorigin="4300,7580" coordsize="3770,743" path="m5942,7834r-9,-55l5931,7808r11,26xe" fillcolor="#663100" stroked="f">
              <v:path arrowok="t"/>
            </v:shape>
            <v:shape id="_x0000_s1681" style="position:absolute;left:4300;top:7580;width:3770;height:743" coordorigin="4300,7580" coordsize="3770,743" path="m5937,8091r4,36l5937,8091r,xe" fillcolor="#663100" stroked="f">
              <v:path arrowok="t"/>
            </v:shape>
            <v:shape id="_x0000_s1680" style="position:absolute;left:4300;top:7580;width:3770;height:743" coordorigin="4300,7580" coordsize="3770,743" path="m5931,7808r-10,-24l5921,7784r10,24xe" fillcolor="#663100" stroked="f">
              <v:path arrowok="t"/>
            </v:shape>
            <v:shape id="_x0000_s1679" style="position:absolute;left:4300;top:7580;width:3770;height:743" coordorigin="4300,7580" coordsize="3770,743" path="m5874,7676r-5,-13l5874,7676xe" fillcolor="#663100" stroked="f">
              <v:path arrowok="t"/>
            </v:shape>
            <v:shape id="_x0000_s1678" style="position:absolute;left:4300;top:7580;width:3770;height:743" coordorigin="4300,7580" coordsize="3770,743" path="m5909,8062r-18,-38l5909,8062xe" fillcolor="#663100" stroked="f">
              <v:path arrowok="t"/>
            </v:shape>
            <v:shape id="_x0000_s1677" style="position:absolute;left:4300;top:7580;width:3770;height:743" coordorigin="4300,7580" coordsize="3770,743" path="m5921,8056r-12,6l5909,8062r12,-6xe" fillcolor="#663100" stroked="f">
              <v:path arrowok="t"/>
            </v:shape>
            <v:shape id="_x0000_s1676" style="position:absolute;left:4300;top:7580;width:3770;height:743" coordorigin="4300,7580" coordsize="3770,743" path="m5740,7607r6,11l5741,7606r-1,1xe" fillcolor="#663100" stroked="f">
              <v:path arrowok="t"/>
            </v:shape>
            <v:shape id="_x0000_s1675" style="position:absolute;left:4300;top:7580;width:3770;height:743" coordorigin="4300,7580" coordsize="3770,743" path="m5864,7715r-7,-15l5857,7700r7,15xe" fillcolor="#663100" stroked="f">
              <v:path arrowok="t"/>
            </v:shape>
            <v:shape id="_x0000_s1674" style="position:absolute;left:4300;top:7580;width:3770;height:743" coordorigin="4300,7580" coordsize="3770,743" path="m5856,7849r1,l5855,7845r1,4xe" fillcolor="#663100" stroked="f">
              <v:path arrowok="t"/>
            </v:shape>
            <v:shape id="_x0000_s1673" style="position:absolute;left:4300;top:7580;width:3770;height:743" coordorigin="4300,7580" coordsize="3770,743" path="m5853,7826r-12,1l5841,7830r12,-4xe" fillcolor="#663100" stroked="f">
              <v:path arrowok="t"/>
            </v:shape>
            <v:shape id="_x0000_s1672" style="position:absolute;left:4300;top:7580;width:3770;height:743" coordorigin="4300,7580" coordsize="3770,743" path="m5848,7861r,-1l5848,7862xe" fillcolor="#663100" stroked="f">
              <v:path arrowok="t"/>
            </v:shape>
            <v:shape id="_x0000_s1671" style="position:absolute;left:4300;top:7580;width:3770;height:743" coordorigin="4300,7580" coordsize="3770,743" path="m5854,7938r-6,-14l5848,7924r6,14xe" fillcolor="#663100" stroked="f">
              <v:path arrowok="t"/>
            </v:shape>
            <v:shape id="_x0000_s1670" style="position:absolute;left:4300;top:7580;width:3770;height:743" coordorigin="4300,7580" coordsize="3770,743" path="m5848,7924r-6,-13l5842,7912r6,12xe" fillcolor="#663100" stroked="f">
              <v:path arrowok="t"/>
            </v:shape>
            <v:shape id="_x0000_s1669" style="position:absolute;left:4300;top:7580;width:3770;height:743" coordorigin="4300,7580" coordsize="3770,743" path="m5835,7862r-5,22l5833,7889r2,-27xe" fillcolor="#663100" stroked="f">
              <v:path arrowok="t"/>
            </v:shape>
            <v:shape id="_x0000_s1668" style="position:absolute;left:4300;top:7580;width:3770;height:743" coordorigin="4300,7580" coordsize="3770,743" path="m5797,8151r-1,10l5796,8162r1,-11xe" fillcolor="#663100" stroked="f">
              <v:path arrowok="t"/>
            </v:shape>
            <v:shape id="_x0000_s1667" style="position:absolute;left:4300;top:7580;width:3770;height:743" coordorigin="4300,7580" coordsize="3770,743" path="m5830,7884r-27,218l5806,8086r24,-202xe" fillcolor="#663100" stroked="f">
              <v:path arrowok="t"/>
            </v:shape>
            <v:shape id="_x0000_s1666" style="position:absolute;left:4300;top:7580;width:3770;height:743" coordorigin="4300,7580" coordsize="3770,743" path="m5837,7867r,33l5840,7875r-3,-8xe" fillcolor="#663100" stroked="f">
              <v:path arrowok="t"/>
            </v:shape>
            <v:shape id="_x0000_s1665" style="position:absolute;left:4300;top:7580;width:3770;height:743" coordorigin="4300,7580" coordsize="3770,743" path="m5840,7830r-5,32l5837,7867r3,-37xe" fillcolor="#663100" stroked="f">
              <v:path arrowok="t"/>
            </v:shape>
            <v:shape id="_x0000_s1664" style="position:absolute;left:4300;top:7580;width:3770;height:743" coordorigin="4300,7580" coordsize="3770,743" path="m5834,7623r-1,-1l5833,7623r1,xe" fillcolor="#663100" stroked="f">
              <v:path arrowok="t"/>
            </v:shape>
            <v:shape id="_x0000_s1663" style="position:absolute;left:4300;top:7580;width:3770;height:743" coordorigin="4300,7580" coordsize="3770,743" path="m5831,7642r-1,-2l5829,7639r2,3xe" fillcolor="#663100" stroked="f">
              <v:path arrowok="t"/>
            </v:shape>
            <v:shape id="_x0000_s1662" style="position:absolute;left:4300;top:7580;width:3770;height:743" coordorigin="4300,7580" coordsize="3770,743" path="m5826,7616r-2,-1l5825,7616r1,xe" fillcolor="#663100" stroked="f">
              <v:path arrowok="t"/>
            </v:shape>
            <v:shape id="_x0000_s1661" style="position:absolute;left:4300;top:7580;width:3770;height:743" coordorigin="4300,7580" coordsize="3770,743" path="m5815,7612r-2,-1l5814,7611r1,1xe" fillcolor="#663100" stroked="f">
              <v:path arrowok="t"/>
            </v:shape>
            <v:shape id="_x0000_s1660" style="position:absolute;left:4300;top:7580;width:3770;height:743" coordorigin="4300,7580" coordsize="3770,743" path="m5802,7610r-1,l5802,7610xe" fillcolor="#663100" stroked="f">
              <v:path arrowok="t"/>
            </v:shape>
            <v:shape id="_x0000_s1659" style="position:absolute;left:4300;top:7580;width:3770;height:743" coordorigin="4300,7580" coordsize="3770,743" path="m5775,7618r10,-3l5775,7618xe" fillcolor="#663100" stroked="f">
              <v:path arrowok="t"/>
            </v:shape>
            <v:shape id="_x0000_s1658" style="position:absolute;left:4300;top:7580;width:3770;height:743" coordorigin="4300,7580" coordsize="3770,743" path="m5783,8170r,l5783,8170xe" fillcolor="#663100" stroked="f">
              <v:path arrowok="t"/>
            </v:shape>
            <v:shape id="_x0000_s1657" style="position:absolute;left:4300;top:7580;width:3770;height:743" coordorigin="4300,7580" coordsize="3770,743" path="m5764,7623r11,-5l5764,7623r,xe" fillcolor="#663100" stroked="f">
              <v:path arrowok="t"/>
            </v:shape>
            <v:shape id="_x0000_s1656" style="position:absolute;left:4300;top:7580;width:3770;height:743" coordorigin="4300,7580" coordsize="3770,743" path="m5767,8254r-16,4l5750,8258r17,-4xe" fillcolor="#663100" stroked="f">
              <v:path arrowok="t"/>
            </v:shape>
            <v:shape id="_x0000_s1655" style="position:absolute;left:4300;top:7580;width:3770;height:743" coordorigin="4300,7580" coordsize="3770,743" path="m5780,8237r-3,4l5779,8243r1,-6xe" fillcolor="#663100" stroked="f">
              <v:path arrowok="t"/>
            </v:shape>
            <v:shape id="_x0000_s1654" style="position:absolute;left:4300;top:7580;width:3770;height:743" coordorigin="4300,7580" coordsize="3770,743" path="m5784,8249r-17,5l5766,8254r18,-5xe" fillcolor="#663100" stroked="f">
              <v:path arrowok="t"/>
            </v:shape>
            <v:shape id="_x0000_s1653" style="position:absolute;left:4300;top:7580;width:3770;height:743" coordorigin="4300,7580" coordsize="3770,743" path="m5756,7642r-12,6l5744,7648r12,-6xe" fillcolor="#663100" stroked="f">
              <v:path arrowok="t"/>
            </v:shape>
            <v:shape id="_x0000_s1652" style="position:absolute;left:4300;top:7580;width:3770;height:743" coordorigin="4300,7580" coordsize="3770,743" path="m5734,8056r-5,20l5734,8056r,xe" fillcolor="#663100" stroked="f">
              <v:path arrowok="t"/>
            </v:shape>
            <v:shape id="_x0000_s1651" style="position:absolute;left:4300;top:7580;width:3770;height:743" coordorigin="4300,7580" coordsize="3770,743" path="m5787,8127r-2,12l5787,8127r,xe" fillcolor="#663100" stroked="f">
              <v:path arrowok="t"/>
            </v:shape>
            <v:shape id="_x0000_s1650" style="position:absolute;left:4300;top:7580;width:3770;height:743" coordorigin="4300,7580" coordsize="3770,743" path="m5787,8202r,-1l5787,8202xe" fillcolor="#663100" stroked="f">
              <v:path arrowok="t"/>
            </v:shape>
            <v:shape id="_x0000_s1649" style="position:absolute;left:4300;top:7580;width:3770;height:743" coordorigin="4300,7580" coordsize="3770,743" path="m5798,8140r-1,11l5797,8152r1,-12xe" fillcolor="#663100" stroked="f">
              <v:path arrowok="t"/>
            </v:shape>
            <v:shape id="_x0000_s1648" style="position:absolute;left:4300;top:7580;width:3770;height:743" coordorigin="4300,7580" coordsize="3770,743" path="m5799,8128r-1,12l5798,8141r1,-13xe" fillcolor="#663100" stroked="f">
              <v:path arrowok="t"/>
            </v:shape>
            <v:shape id="_x0000_s1647" style="position:absolute;left:4300;top:7580;width:3770;height:743" coordorigin="4300,7580" coordsize="3770,743" path="m5822,7865r,-1l5821,7863r1,2xe" fillcolor="#663100" stroked="f">
              <v:path arrowok="t"/>
            </v:shape>
            <v:shape id="_x0000_s1646" style="position:absolute;left:4300;top:7580;width:3770;height:743" coordorigin="4300,7580" coordsize="3770,743" path="m5827,7830r-10,22l5819,7859r8,-29xe" fillcolor="#663100" stroked="f">
              <v:path arrowok="t"/>
            </v:shape>
            <v:shape id="_x0000_s1645" style="position:absolute;left:4300;top:7580;width:3770;height:743" coordorigin="4300,7580" coordsize="3770,743" path="m5791,8099r3,120l5794,8084r-3,15xe" fillcolor="#663100" stroked="f">
              <v:path arrowok="t"/>
            </v:shape>
            <v:shape id="_x0000_s1644" style="position:absolute;left:4300;top:7580;width:3770;height:743" coordorigin="4300,7580" coordsize="3770,743" path="m5799,8228r,-1l5799,8227r,1xe" fillcolor="#663100" stroked="f">
              <v:path arrowok="t"/>
            </v:shape>
            <v:shape id="_x0000_s1643" style="position:absolute;left:4300;top:7580;width:3770;height:743" coordorigin="4300,7580" coordsize="3770,743" path="m5805,8234r-6,-7l5805,8235r,-1xe" fillcolor="#663100" stroked="f">
              <v:path arrowok="t"/>
            </v:shape>
            <v:shape id="_x0000_s1642" style="position:absolute;left:4300;top:7580;width:3770;height:743" coordorigin="4300,7580" coordsize="3770,743" path="m5796,8244r-2,15l5796,8244r,xe" fillcolor="#663100" stroked="f">
              <v:path arrowok="t"/>
            </v:shape>
            <v:shape id="_x0000_s1641" style="position:absolute;left:4300;top:7580;width:3770;height:743" coordorigin="4300,7580" coordsize="3770,743" path="m5729,8076r-4,19l5729,8076xe" fillcolor="#663100" stroked="f">
              <v:path arrowok="t"/>
            </v:shape>
            <v:shape id="_x0000_s1640" style="position:absolute;left:4300;top:7580;width:3770;height:743" coordorigin="4300,7580" coordsize="3770,743" path="m5730,7670r1,-15l5729,7656r1,14xe" fillcolor="#663100" stroked="f">
              <v:path arrowok="t"/>
            </v:shape>
            <v:shape id="_x0000_s1639" style="position:absolute;left:4300;top:7580;width:3770;height:743" coordorigin="4300,7580" coordsize="3770,743" path="m5678,8212r,6l5678,8212xe" fillcolor="#663100" stroked="f">
              <v:path arrowok="t"/>
            </v:shape>
            <v:shape id="_x0000_s1638" style="position:absolute;left:4300;top:7580;width:3770;height:743" coordorigin="4300,7580" coordsize="3770,743" path="m5680,8197r-1,8l5680,8197xe" fillcolor="#663100" stroked="f">
              <v:path arrowok="t"/>
            </v:shape>
            <v:shape id="_x0000_s1637" style="position:absolute;left:4300;top:7580;width:3770;height:743" coordorigin="4300,7580" coordsize="3770,743" path="m7656,8174r,l7656,8174xe" fillcolor="#663100" stroked="f">
              <v:path arrowok="t"/>
            </v:shape>
            <v:shape id="_x0000_s1636" style="position:absolute;left:4300;top:7580;width:3770;height:743" coordorigin="4300,7580" coordsize="3770,743" path="m7658,8151r-1,9l7658,8151xe" fillcolor="#663100" stroked="f">
              <v:path arrowok="t"/>
            </v:shape>
            <v:shape id="_x0000_s1635" style="position:absolute;left:4300;top:7580;width:3770;height:743" coordorigin="4300,7580" coordsize="3770,743" path="m7664,8212r,-1l7664,8211r,1xe" fillcolor="#663100" stroked="f">
              <v:path arrowok="t"/>
            </v:shape>
            <v:shape id="_x0000_s1634" style="position:absolute;left:4300;top:7580;width:3770;height:743" coordorigin="4300,7580" coordsize="3770,743" path="m7671,8152r-1,9l7670,8162r1,-10xe" fillcolor="#663100" stroked="f">
              <v:path arrowok="t"/>
            </v:shape>
            <v:shape id="_x0000_s1633" style="position:absolute;left:4300;top:7580;width:3770;height:743" coordorigin="4300,7580" coordsize="3770,743" path="m7672,8142r-1,10l7671,8153r1,-11xe" fillcolor="#663100" stroked="f">
              <v:path arrowok="t"/>
            </v:shape>
            <v:shape id="_x0000_s1632" style="position:absolute;left:4300;top:7580;width:3770;height:743" coordorigin="4300,7580" coordsize="3770,743" path="m7676,8118r-2,13l7674,8131r2,-13xe" fillcolor="#663100" stroked="f">
              <v:path arrowok="t"/>
            </v:shape>
            <v:shape id="_x0000_s1631" style="position:absolute;left:4300;top:7580;width:3770;height:743" coordorigin="4300,7580" coordsize="3770,743" path="m7679,8104r-3,14l7679,8104xe" fillcolor="#663100" stroked="f">
              <v:path arrowok="t"/>
            </v:shape>
            <v:shape id="_x0000_s1630" style="position:absolute;left:4300;top:7580;width:3770;height:743" coordorigin="4300,7580" coordsize="3770,743" path="m7679,8232r,l7679,8232xe" fillcolor="#663100" stroked="f">
              <v:path arrowok="t"/>
            </v:shape>
            <v:shape id="_x0000_s1629" style="position:absolute;left:4300;top:7580;width:3770;height:743" coordorigin="4300,7580" coordsize="3770,743" path="m7686,8237r,l7686,8237xe" fillcolor="#663100" stroked="f">
              <v:path arrowok="t"/>
            </v:shape>
            <v:shape id="_x0000_s1628" style="position:absolute;left:4300;top:7580;width:3770;height:743" coordorigin="4300,7580" coordsize="3770,743" path="m7694,8242r,l7694,8242xe" fillcolor="#663100" stroked="f">
              <v:path arrowok="t"/>
            </v:shape>
            <v:shape id="_x0000_s1627" style="position:absolute;left:4300;top:7580;width:3770;height:743" coordorigin="4300,7580" coordsize="3770,743" path="m7713,8250r,l7713,8250xe" fillcolor="#663100" stroked="f">
              <v:path arrowok="t"/>
            </v:shape>
            <v:shape id="_x0000_s1626" style="position:absolute;left:4300;top:7580;width:3770;height:743" coordorigin="4300,7580" coordsize="3770,743" path="m7724,8253r-11,-3l7724,8253r,xe" fillcolor="#663100" stroked="f">
              <v:path arrowok="t"/>
            </v:shape>
            <v:shape id="_x0000_s1625" style="position:absolute;left:4300;top:7580;width:3770;height:743" coordorigin="4300,7580" coordsize="3770,743" path="m7765,8246r-14,-1l7764,8246r1,xe" fillcolor="#663100" stroked="f">
              <v:path arrowok="t"/>
            </v:shape>
            <v:shape id="_x0000_s1624" style="position:absolute;left:4300;top:7580;width:3770;height:743" coordorigin="4300,7580" coordsize="3770,743" path="m7780,8259r-1,l7780,8259xe" fillcolor="#663100" stroked="f">
              <v:path arrowok="t"/>
            </v:shape>
            <v:shape id="_x0000_s1623" style="position:absolute;left:4300;top:7580;width:3770;height:743" coordorigin="4300,7580" coordsize="3770,743" path="m7856,8256r-38,2l7856,8256r,xe" fillcolor="#663100" stroked="f">
              <v:path arrowok="t"/>
            </v:shape>
            <v:shape id="_x0000_s1622" style="position:absolute;left:4300;top:7580;width:3770;height:743" coordorigin="4300,7580" coordsize="3770,743" path="m8019,8211r-4,5l8020,8211r-1,xe" fillcolor="#663100" stroked="f">
              <v:path arrowok="t"/>
            </v:shape>
            <v:shape id="_x0000_s1621" style="position:absolute;left:4300;top:7580;width:3770;height:743" coordorigin="4300,7580" coordsize="3770,743" path="m8015,8216r-5,4l8016,8215r-1,1xe" fillcolor="#663100" stroked="f">
              <v:path arrowok="t"/>
            </v:shape>
            <v:shape id="_x0000_s1620" style="position:absolute;left:4300;top:7580;width:3770;height:743" coordorigin="4300,7580" coordsize="3770,743" path="m8003,8209r-6,4l8002,8210r1,-1xe" fillcolor="#663100" stroked="f">
              <v:path arrowok="t"/>
            </v:shape>
            <v:shape id="_x0000_s1619" style="position:absolute;left:4300;top:7580;width:3770;height:743" coordorigin="4300,7580" coordsize="3770,743" path="m7986,8231r-12,4l7974,8235r12,-4xe" fillcolor="#663100" stroked="f">
              <v:path arrowok="t"/>
            </v:shape>
            <v:shape id="_x0000_s1618" style="position:absolute;left:4300;top:7580;width:3770;height:743" coordorigin="4300,7580" coordsize="3770,743" path="m7942,8230r15,-3l7958,8226r-16,4xe" fillcolor="#663100" stroked="f">
              <v:path arrowok="t"/>
            </v:shape>
            <v:shape id="_x0000_s1617" style="position:absolute;left:4300;top:7580;width:3770;height:743" coordorigin="4300,7580" coordsize="3770,743" path="m7926,8233r16,-3l7943,8230r-17,3xe" fillcolor="#663100" stroked="f">
              <v:path arrowok="t"/>
            </v:shape>
            <v:shape id="_x0000_s1616" style="position:absolute;left:4300;top:7580;width:3770;height:743" coordorigin="4300,7580" coordsize="3770,743" path="m7928,8246r-36,6l7929,8246xe" fillcolor="#663100" stroked="f">
              <v:path arrowok="t"/>
            </v:shape>
            <v:shape id="_x0000_s1615" style="position:absolute;left:4300;top:7580;width:3770;height:743" coordorigin="4300,7580" coordsize="3770,743" path="m7890,8239r36,-6l7927,8233r-37,6xe" fillcolor="#663100" stroked="f">
              <v:path arrowok="t"/>
            </v:shape>
            <v:shape id="_x0000_s1614" style="position:absolute;left:4300;top:7580;width:3770;height:743" coordorigin="4300,7580" coordsize="3770,743" path="m7892,8252r-36,4l7893,8252r-1,xe" fillcolor="#663100" stroked="f">
              <v:path arrowok="t"/>
            </v:shape>
            <v:shape id="_x0000_s1613" style="position:absolute;left:4300;top:7580;width:3770;height:743" coordorigin="4300,7580" coordsize="3770,743" path="m7764,8259r-14,-2l7750,8257r14,2xe" fillcolor="#663100" stroked="f">
              <v:path arrowok="t"/>
            </v:shape>
            <v:shape id="_x0000_s1612" style="position:absolute;left:4300;top:7580;width:3770;height:743" coordorigin="4300,7580" coordsize="3770,743" path="m7750,7663r,-7l7750,7657r,6xe" fillcolor="#663100" stroked="f">
              <v:path arrowok="t"/>
            </v:shape>
            <v:shape id="_x0000_s1611" style="position:absolute;left:4300;top:7580;width:3770;height:743" coordorigin="4300,7580" coordsize="3770,743" path="m7751,7636r-2,1l7751,7637xe" fillcolor="#663100" stroked="f">
              <v:path arrowok="t"/>
            </v:shape>
            <v:shape id="_x0000_s1610" style="position:absolute;left:4300;top:7580;width:3770;height:743" coordorigin="4300,7580" coordsize="3770,743" path="m7756,7712r-74,376l7756,7712xe" fillcolor="#663100" stroked="f">
              <v:path arrowok="t"/>
            </v:shape>
            <v:shape id="_x0000_s1609" style="position:absolute;left:4300;top:7580;width:3770;height:743" coordorigin="4300,7580" coordsize="3770,743" path="m7760,7647r1,37l7761,7684r-1,-37xe" fillcolor="#663100" stroked="f">
              <v:path arrowok="t"/>
            </v:shape>
            <v:shape id="_x0000_s1608" style="position:absolute;left:4300;top:7580;width:3770;height:743" coordorigin="4300,7580" coordsize="3770,743" path="m7821,7675r-2,12l7821,7675xe" fillcolor="#663100" stroked="f">
              <v:path arrowok="t"/>
            </v:shape>
            <v:shape id="_x0000_s1607" style="position:absolute;left:4300;top:7580;width:3770;height:743" coordorigin="4300,7580" coordsize="3770,743" path="m7823,7665r-2,10l7823,7666r,-1xe" fillcolor="#663100" stroked="f">
              <v:path arrowok="t"/>
            </v:shape>
            <v:shape id="_x0000_s1606" style="position:absolute;left:4300;top:7580;width:3770;height:743" coordorigin="4300,7580" coordsize="3770,743" path="m7824,7636r,-1l7824,7636xe" fillcolor="#663100" stroked="f">
              <v:path arrowok="t"/>
            </v:shape>
            <v:shape id="_x0000_s1605" style="position:absolute;left:4300;top:7580;width:3770;height:743" coordorigin="4300,7580" coordsize="3770,743" path="m7825,7637r1,3l7825,7636r,1xe" fillcolor="#663100" stroked="f">
              <v:path arrowok="t"/>
            </v:shape>
            <v:shape id="_x0000_s1604" style="position:absolute;left:4300;top:7580;width:3770;height:743" coordorigin="4300,7580" coordsize="3770,743" path="m7826,7640r,l7826,7643r,-3xe" fillcolor="#663100" stroked="f">
              <v:path arrowok="t"/>
            </v:shape>
            <v:shape id="_x0000_s1603" style="position:absolute;left:4300;top:7580;width:3770;height:743" coordorigin="4300,7580" coordsize="3770,743" path="m7733,8154r,-11l7733,8154xe" fillcolor="#663100" stroked="f">
              <v:path arrowok="t"/>
            </v:shape>
            <v:shape id="_x0000_s1602" style="position:absolute;left:4300;top:7580;width:3770;height:743" coordorigin="4300,7580" coordsize="3770,743" path="m7745,8143r,8l7745,8143xe" fillcolor="#663100" stroked="f">
              <v:path arrowok="t"/>
            </v:shape>
            <v:shape id="_x0000_s1601" style="position:absolute;left:4300;top:7580;width:3770;height:743" coordorigin="4300,7580" coordsize="3770,743" path="m7746,8133r-1,10l7746,8134xe" fillcolor="#663100" stroked="f">
              <v:path arrowok="t"/>
            </v:shape>
            <v:shape id="_x0000_s1600" style="position:absolute;left:4300;top:7580;width:3770;height:743" coordorigin="4300,7580" coordsize="3770,743" path="m7824,7635r1,1l7825,7621r-1,14xe" fillcolor="#663100" stroked="f">
              <v:path arrowok="t"/>
            </v:shape>
            <v:shape id="_x0000_s1599" style="position:absolute;left:4300;top:7580;width:3770;height:743" coordorigin="4300,7580" coordsize="3770,743" path="m7837,7660r-1,8l7837,7660xe" fillcolor="#663100" stroked="f">
              <v:path arrowok="t"/>
            </v:shape>
            <v:shape id="_x0000_s1598" style="position:absolute;left:4300;top:7580;width:3770;height:743" coordorigin="4300,7580" coordsize="3770,743" path="m7834,7678r-3,11l7834,7678xe" fillcolor="#663100" stroked="f">
              <v:path arrowok="t"/>
            </v:shape>
            <v:shape id="_x0000_s1597" style="position:absolute;left:4300;top:7580;width:3770;height:743" coordorigin="4300,7580" coordsize="3770,743" path="m7839,7641r-1,-1l7839,7641xe" fillcolor="#663100" stroked="f">
              <v:path arrowok="t"/>
            </v:shape>
            <v:shape id="_x0000_s1596" style="position:absolute;left:4300;top:7580;width:3770;height:743" coordorigin="4300,7580" coordsize="3770,743" path="m7837,7635r,-2l7837,7634r,1xe" fillcolor="#663100" stroked="f">
              <v:path arrowok="t"/>
            </v:shape>
            <v:shape id="_x0000_s1595" style="position:absolute;left:4300;top:7580;width:3770;height:743" coordorigin="4300,7580" coordsize="3770,743" path="m7836,7630r-1,-1l7835,7629r1,1xe" fillcolor="#663100" stroked="f">
              <v:path arrowok="t"/>
            </v:shape>
            <v:shape id="_x0000_s1594" style="position:absolute;left:4300;top:7580;width:3770;height:743" coordorigin="4300,7580" coordsize="3770,743" path="m7833,7626r-1,-1l7833,7626r,xe" fillcolor="#663100" stroked="f">
              <v:path arrowok="t"/>
            </v:shape>
            <v:shape id="_x0000_s1593" style="position:absolute;left:4300;top:7580;width:3770;height:743" coordorigin="4300,7580" coordsize="3770,743" path="m7830,7623r-1,-1l7829,7623r1,xe" fillcolor="#663100" stroked="f">
              <v:path arrowok="t"/>
            </v:shape>
            <v:shape id="_x0000_s1592" style="position:absolute;left:4300;top:7580;width:3770;height:743" coordorigin="4300,7580" coordsize="3770,743" path="m7826,7621r-2,-1l7825,7621r1,xe" fillcolor="#663100" stroked="f">
              <v:path arrowok="t"/>
            </v:shape>
            <v:shape id="_x0000_s1591" style="position:absolute;left:4300;top:7580;width:3770;height:743" coordorigin="4300,7580" coordsize="3770,743" path="m7820,7620r-1,-1l7820,7620xe" fillcolor="#663100" stroked="f">
              <v:path arrowok="t"/>
            </v:shape>
            <v:shape id="_x0000_s1590" style="position:absolute;left:4300;top:7580;width:3770;height:743" coordorigin="4300,7580" coordsize="3770,743" path="m7814,7619r-1,l7814,7619xe" fillcolor="#663100" stroked="f">
              <v:path arrowok="t"/>
            </v:shape>
            <v:shape id="_x0000_s1589" style="position:absolute;left:4300;top:7580;width:3770;height:743" coordorigin="4300,7580" coordsize="3770,743" path="m7789,7637r-10,3l7779,7640r10,-3xe" fillcolor="#663100" stroked="f">
              <v:path arrowok="t"/>
            </v:shape>
            <v:shape id="_x0000_s1588" style="position:absolute;left:4300;top:7580;width:3770;height:743" coordorigin="4300,7580" coordsize="3770,743" path="m7768,7644r-8,3l7768,7644r,xe" fillcolor="#663100" stroked="f">
              <v:path arrowok="t"/>
            </v:shape>
            <v:shape id="_x0000_s1587" style="position:absolute;left:4300;top:7580;width:3770;height:743" coordorigin="4300,7580" coordsize="3770,743" path="m7764,7632r11,-4l7763,7632xe" fillcolor="#663100" stroked="f">
              <v:path arrowok="t"/>
            </v:shape>
            <v:shape id="_x0000_s1586" style="position:absolute;left:4300;top:7580;width:3770;height:743" coordorigin="4300,7580" coordsize="3770,743" path="m7758,8151r,-1l7758,8151xe" fillcolor="#663100" stroked="f">
              <v:path arrowok="t"/>
            </v:shape>
            <v:shape id="_x0000_s1585" style="position:absolute;left:4300;top:7580;width:3770;height:743" coordorigin="4300,7580" coordsize="3770,743" path="m7728,8241r11,2l7727,8241r1,xe" fillcolor="#663100" stroked="f">
              <v:path arrowok="t"/>
            </v:shape>
            <v:shape id="_x0000_s1584" style="position:absolute;left:4300;top:7580;width:3770;height:743" coordorigin="4300,7580" coordsize="3770,743" path="m7658,8194r-1,-9l7657,8184r1,10xe" fillcolor="#663100" stroked="f">
              <v:path arrowok="t"/>
            </v:shape>
            <v:shape id="_x0000_s1583" style="position:absolute;left:4300;top:7580;width:3770;height:743" coordorigin="4300,7580" coordsize="3770,743" path="m7660,8203r-2,-9l7661,8203r-1,xe" fillcolor="#663100" stroked="f">
              <v:path arrowok="t"/>
            </v:shape>
            <v:shape id="_x0000_s1582" style="position:absolute;left:4300;top:7580;width:3770;height:743" coordorigin="4300,7580" coordsize="3770,743" path="m7725,7663r,3l7725,7662r,1xe" fillcolor="#663100" stroked="f">
              <v:path arrowok="t"/>
            </v:shape>
            <v:shape id="_x0000_s1581" style="position:absolute;left:4300;top:7580;width:3770;height:743" coordorigin="4300,7580" coordsize="3770,743" path="m7760,8159r-1,-1l7759,8157r1,2xe" fillcolor="#663100" stroked="f">
              <v:path arrowok="t"/>
            </v:shape>
            <v:shape id="_x0000_s1580" style="position:absolute;left:4300;top:7580;width:3770;height:743" coordorigin="4300,7580" coordsize="3770,743" path="m7763,8165r,-1l7762,8163r1,2xe" fillcolor="#663100" stroked="f">
              <v:path arrowok="t"/>
            </v:shape>
            <v:shape id="_x0000_s1579" style="position:absolute;left:4300;top:7580;width:3770;height:743" coordorigin="4300,7580" coordsize="3770,743" path="m7770,8170r-1,l7768,8169r2,1xe" fillcolor="#663100" stroked="f">
              <v:path arrowok="t"/>
            </v:shape>
            <v:shape id="_x0000_s1578" style="position:absolute;left:4300;top:7580;width:3770;height:743" coordorigin="4300,7580" coordsize="3770,743" path="m7770,8151r1,l7771,8148r-1,3xe" fillcolor="#663100" stroked="f">
              <v:path arrowok="t"/>
            </v:shape>
            <v:shape id="_x0000_s1577" style="position:absolute;left:4300;top:7580;width:3770;height:743" coordorigin="4300,7580" coordsize="3770,743" path="m7771,8145r,4l7771,8144r,1xe" fillcolor="#663100" stroked="f">
              <v:path arrowok="t"/>
            </v:shape>
            <v:shape id="_x0000_s1576" style="position:absolute;left:4300;top:7580;width:3770;height:743" coordorigin="4300,7580" coordsize="3770,743" path="m7779,8175r,l7778,8175r1,xe" fillcolor="#663100" stroked="f">
              <v:path arrowok="t"/>
            </v:shape>
            <v:shape id="_x0000_s1575" style="position:absolute;left:4300;top:7580;width:3770;height:743" coordorigin="4300,7580" coordsize="3770,743" path="m7792,8179r-1,l7792,8179xe" fillcolor="#663100" stroked="f">
              <v:path arrowok="t"/>
            </v:shape>
            <v:shape id="_x0000_s1574" style="position:absolute;left:4300;top:7580;width:3770;height:743" coordorigin="4300,7580" coordsize="3770,743" path="m7850,8184r-1,l7850,8184xe" fillcolor="#663100" stroked="f">
              <v:path arrowok="t"/>
            </v:shape>
            <v:shape id="_x0000_s1573" style="position:absolute;left:4300;top:7580;width:3770;height:743" coordorigin="4300,7580" coordsize="3770,743" path="m8024,8205r,l8023,8206r1,-1xe" fillcolor="#663100" stroked="f">
              <v:path arrowok="t"/>
            </v:shape>
            <v:shape id="_x0000_s1572" style="position:absolute;left:4300;top:7580;width:3770;height:743" coordorigin="4300,7580" coordsize="3770,743" path="m8028,8199r-1,l8028,8199xe" fillcolor="#663100" stroked="f">
              <v:path arrowok="t"/>
            </v:shape>
            <v:shape id="_x0000_s1571" style="position:absolute;left:4300;top:7580;width:3770;height:743" coordorigin="4300,7580" coordsize="3770,743" path="m8030,8158r-3,9l8030,8159r,-1xe" fillcolor="#663100" stroked="f">
              <v:path arrowok="t"/>
            </v:shape>
            <v:shape id="_x0000_s1570" style="position:absolute;left:4300;top:7580;width:3770;height:743" coordorigin="4300,7580" coordsize="3770,743" path="m8031,8191r-3,8l8031,8191xe" fillcolor="#663100" stroked="f">
              <v:path arrowok="t"/>
            </v:shape>
            <v:shape id="_x0000_s1569" style="position:absolute;left:4300;top:7580;width:3770;height:743" coordorigin="4300,7580" coordsize="3770,743" path="m7745,8151r2,10l7745,8152r,-1xe" fillcolor="#663100" stroked="f">
              <v:path arrowok="t"/>
            </v:shape>
            <v:shape id="_x0000_s1568" style="position:absolute;left:4300;top:7580;width:3770;height:743" coordorigin="4300,7580" coordsize="3770,743" path="m7945,8175r-25,4l7945,8175xe" fillcolor="#663100" stroked="f">
              <v:path arrowok="t"/>
            </v:shape>
            <v:shape id="_x0000_s1567" style="position:absolute;left:4300;top:7580;width:3770;height:743" coordorigin="4300,7580" coordsize="3770,743" path="m7943,8162r25,-5l7942,8162r1,xe" fillcolor="#663100" stroked="f">
              <v:path arrowok="t"/>
            </v:shape>
            <v:shape id="_x0000_s1566" style="position:absolute;left:4300;top:7580;width:3770;height:743" coordorigin="4300,7580" coordsize="3770,743" path="m7971,8169r-26,6l7971,8169r,xe" fillcolor="#663100" stroked="f">
              <v:path arrowok="t"/>
            </v:shape>
            <v:shape id="_x0000_s1565" style="position:absolute;left:4300;top:7580;width:3770;height:743" coordorigin="4300,7580" coordsize="3770,743" path="m7968,8157r26,-7l7967,8157r1,xe" fillcolor="#663100" stroked="f">
              <v:path arrowok="t"/>
            </v:shape>
            <v:shape id="_x0000_s1564" style="position:absolute;left:4300;top:7580;width:3770;height:743" coordorigin="4300,7580" coordsize="3770,743" path="m7996,8163r-25,6l7997,8163r-1,xe" fillcolor="#663100" stroked="f">
              <v:path arrowok="t"/>
            </v:shape>
            <v:shape id="_x0000_s1563" style="position:absolute;left:4300;top:7580;width:3770;height:743" coordorigin="4300,7580" coordsize="3770,743" path="m8023,8155r-27,8l8023,8155r,xe" fillcolor="#663100" stroked="f">
              <v:path arrowok="t"/>
            </v:shape>
            <v:shape id="_x0000_s1562" style="position:absolute;left:4300;top:7580;width:3770;height:743" coordorigin="4300,7580" coordsize="3770,743" path="m8044,8157r-1,5l8044,8157xe" fillcolor="#663100" stroked="f">
              <v:path arrowok="t"/>
            </v:shape>
            <v:shape id="_x0000_s1561" style="position:absolute;left:4300;top:7580;width:3770;height:743" coordorigin="4300,7580" coordsize="3770,743" path="m8046,8134r-23,21l8034,8147r12,-13xe" fillcolor="#663100" stroked="f">
              <v:path arrowok="t"/>
            </v:shape>
            <v:shape id="_x0000_s1560" style="position:absolute;left:4300;top:7580;width:3770;height:743" coordorigin="4300,7580" coordsize="3770,743" path="m8071,8158r-12,35l8059,8192r12,-34xe" fillcolor="#663100" stroked="f">
              <v:path arrowok="t"/>
            </v:shape>
            <v:shape id="_x0000_s1559" style="position:absolute;left:4300;top:7580;width:3770;height:743" coordorigin="4300,7580" coordsize="3770,743" path="m8053,8172r-14,1l8037,8178r16,-6xe" fillcolor="#663100" stroked="f">
              <v:path arrowok="t"/>
            </v:shape>
            <v:shape id="_x0000_s1558" style="position:absolute;left:4300;top:7580;width:3770;height:743" coordorigin="4300,7580" coordsize="3770,743" path="m7920,8179r-24,3l7921,8179r-1,xe" fillcolor="#663100" stroked="f">
              <v:path arrowok="t"/>
            </v:shape>
            <v:shape id="_x0000_s1557" style="position:absolute;left:4300;top:7580;width:3770;height:743" coordorigin="4300,7580" coordsize="3770,743" path="m7872,8184r-23,l7873,8184r-1,xe" fillcolor="#663100" stroked="f">
              <v:path arrowok="t"/>
            </v:shape>
            <v:shape id="_x0000_s1556" style="position:absolute;left:4300;top:7580;width:3770;height:743" coordorigin="4300,7580" coordsize="3770,743" path="m7782,8072r-3,16l7779,8088r3,-16xe" fillcolor="#663100" stroked="f">
              <v:path arrowok="t"/>
            </v:shape>
            <v:shape id="_x0000_s1555" style="position:absolute;left:4300;top:7580;width:3770;height:743" coordorigin="4300,7580" coordsize="3770,743" path="m7852,7647r-1,-9l7851,7639r1,8xe" fillcolor="#663100" stroked="f">
              <v:path arrowok="t"/>
            </v:shape>
            <v:shape id="_x0000_s1554" style="position:absolute;left:4300;top:7580;width:3770;height:743" coordorigin="4300,7580" coordsize="3770,743" path="m7853,7610r1,97l7857,7615r-4,-5xe" fillcolor="#663100" stroked="f">
              <v:path arrowok="t"/>
            </v:shape>
            <v:shape id="_x0000_s1553" style="position:absolute;left:4300;top:7580;width:3770;height:743" coordorigin="4300,7580" coordsize="3770,743" path="m7772,8053r1,73l7776,8102r-4,-49xe" fillcolor="#663100" stroked="f">
              <v:path arrowok="t"/>
            </v:shape>
            <v:shape id="_x0000_s1552" style="position:absolute;left:4300;top:7580;width:3770;height:743" coordorigin="4300,7580" coordsize="3770,743" path="m7769,8070r,100l7772,8053r-3,17xe" fillcolor="#663100" stroked="f">
              <v:path arrowok="t"/>
            </v:shape>
            <v:shape id="_x0000_s1551" style="position:absolute;left:4300;top:7580;width:3770;height:743" coordorigin="4300,7580" coordsize="3770,743" path="m7766,8086r-2,14l7766,8086r,xe" fillcolor="#663100" stroked="f">
              <v:path arrowok="t"/>
            </v:shape>
            <v:shape id="_x0000_s1550" style="position:absolute;left:4300;top:7580;width:3770;height:743" coordorigin="4300,7580" coordsize="3770,743" path="m7736,7680r-2,13l7736,7680xe" fillcolor="#663100" stroked="f">
              <v:path arrowok="t"/>
            </v:shape>
            <v:shape id="_x0000_s1549" style="position:absolute;left:4300;top:7580;width:3770;height:743" coordorigin="4300,7580" coordsize="3770,743" path="m7737,7671r-1,9l7737,7671xe" fillcolor="#663100" stroked="f">
              <v:path arrowok="t"/>
            </v:shape>
            <v:shape id="_x0000_s1548" style="position:absolute;left:4300;top:7580;width:3770;height:743" coordorigin="4300,7580" coordsize="3770,743" path="m7736,7654r1,6l7735,7653r1,1xe" fillcolor="#663100" stroked="f">
              <v:path arrowok="t"/>
            </v:shape>
            <v:shape id="_x0000_s1547" style="position:absolute;left:4300;top:7580;width:3770;height:743" coordorigin="4300,7580" coordsize="3770,743" path="m7744,7639r-3,-6l7737,7642r7,-3xe" fillcolor="#663100" stroked="f">
              <v:path arrowok="t"/>
            </v:shape>
            <v:shape id="_x0000_s1546" style="position:absolute;left:4300;top:7580;width:3770;height:743" coordorigin="4300,7580" coordsize="3770,743" path="m7723,7678r1,-9l7723,7679r,-1xe" fillcolor="#663100" stroked="f">
              <v:path arrowok="t"/>
            </v:shape>
            <v:shape id="_x0000_s1545" style="position:absolute;left:4300;top:7580;width:3770;height:743" coordorigin="4300,7580" coordsize="3770,743" path="m6343,7655r-1,-8l6343,7654r,1xe" fillcolor="#663100" stroked="f">
              <v:path arrowok="t"/>
            </v:shape>
            <v:shape id="_x0000_s1544" style="position:absolute;left:4300;top:7580;width:3770;height:743" coordorigin="4300,7580" coordsize="3770,743" path="m6345,7648r-1,l6345,7648xe" fillcolor="#663100" stroked="f">
              <v:path arrowok="t"/>
            </v:shape>
            <v:shape id="_x0000_s1543" style="position:absolute;left:4300;top:7580;width:3770;height:743" coordorigin="4300,7580" coordsize="3770,743" path="m6353,7715r-4,-5l6348,7710r5,5xe" fillcolor="#663100" stroked="f">
              <v:path arrowok="t"/>
            </v:shape>
            <v:shape id="_x0000_s1542" style="position:absolute;left:4300;top:7580;width:3770;height:743" coordorigin="4300,7580" coordsize="3770,743" path="m6353,7715r-1,-1l6353,7715xe" fillcolor="#663100" stroked="f">
              <v:path arrowok="t"/>
            </v:shape>
            <v:shape id="_x0000_s1541" style="position:absolute;left:4300;top:7580;width:3770;height:743" coordorigin="4300,7580" coordsize="3770,743" path="m6358,8084r,l6358,8084xe" fillcolor="#663100" stroked="f">
              <v:path arrowok="t"/>
            </v:shape>
            <v:shape id="_x0000_s1540" style="position:absolute;left:4300;top:7580;width:3770;height:743" coordorigin="4300,7580" coordsize="3770,743" path="m6363,7723r-1,l6361,7722r2,1xe" fillcolor="#663100" stroked="f">
              <v:path arrowok="t"/>
            </v:shape>
            <v:shape id="_x0000_s1539" style="position:absolute;left:4300;top:7580;width:3770;height:743" coordorigin="4300,7580" coordsize="3770,743" path="m6364,8131r-3,-15l6364,8132r,-1xe" fillcolor="#663100" stroked="f">
              <v:path arrowok="t"/>
            </v:shape>
            <v:shape id="_x0000_s1538" style="position:absolute;left:4300;top:7580;width:3770;height:743" coordorigin="4300,7580" coordsize="3770,743" path="m6368,8146r,l6368,8146xe" fillcolor="#663100" stroked="f">
              <v:path arrowok="t"/>
            </v:shape>
            <v:shape id="_x0000_s1537" style="position:absolute;left:4300;top:7580;width:3770;height:743" coordorigin="4300,7580" coordsize="3770,743" path="m6374,8159r-6,-13l6374,8160r,-1xe" fillcolor="#663100" stroked="f">
              <v:path arrowok="t"/>
            </v:shape>
            <v:shape id="_x0000_s1536" style="position:absolute;left:4300;top:7580;width:3770;height:743" coordorigin="4300,7580" coordsize="3770,743" path="m6373,8114r-1,-15l6373,8114xe" fillcolor="#663100" stroked="f">
              <v:path arrowok="t"/>
            </v:shape>
            <v:shape id="_x0000_s1535" style="position:absolute;left:4300;top:7580;width:3770;height:743" coordorigin="4300,7580" coordsize="3770,743" path="m6375,7728r-1,l6373,7728r2,xe" fillcolor="#663100" stroked="f">
              <v:path arrowok="t"/>
            </v:shape>
            <v:shape id="_x0000_s1534" style="position:absolute;left:4300;top:7580;width:3770;height:743" coordorigin="4300,7580" coordsize="3770,743" path="m6389,8185r,-1l6389,8185xe" fillcolor="#663100" stroked="f">
              <v:path arrowok="t"/>
            </v:shape>
            <v:shape id="_x0000_s1533" style="position:absolute;left:4300;top:7580;width:3770;height:743" coordorigin="4300,7580" coordsize="3770,743" path="m6408,8207r,-1l6408,8207xe" fillcolor="#663100" stroked="f">
              <v:path arrowok="t"/>
            </v:shape>
            <v:shape id="_x0000_s1532" style="position:absolute;left:4300;top:7580;width:3770;height:743" coordorigin="4300,7580" coordsize="3770,743" path="m6457,8064r,-1l6457,8064r,xe" fillcolor="#663100" stroked="f">
              <v:path arrowok="t"/>
            </v:shape>
            <v:shape id="_x0000_s1531" style="position:absolute;left:4300;top:7580;width:3770;height:743" coordorigin="4300,7580" coordsize="3770,743" path="m6412,7647r6,l6412,7647r,xe" fillcolor="#663100" stroked="f">
              <v:path arrowok="t"/>
            </v:shape>
            <v:shape id="_x0000_s1530" style="position:absolute;left:4300;top:7580;width:3770;height:743" coordorigin="4300,7580" coordsize="3770,743" path="m6418,7647r6,l6418,7647xe" fillcolor="#663100" stroked="f">
              <v:path arrowok="t"/>
            </v:shape>
            <v:shape id="_x0000_s1529" style="position:absolute;left:4300;top:7580;width:3770;height:743" coordorigin="4300,7580" coordsize="3770,743" path="m6432,7646r-7,13l6432,7646xe" fillcolor="#663100" stroked="f">
              <v:path arrowok="t"/>
            </v:shape>
            <v:shape id="_x0000_s1528" style="position:absolute;left:4300;top:7580;width:3770;height:743" coordorigin="4300,7580" coordsize="3770,743" path="m6458,8046r-1,18l6458,8047xe" fillcolor="#663100" stroked="f">
              <v:path arrowok="t"/>
            </v:shape>
            <v:shape id="_x0000_s1527" style="position:absolute;left:4300;top:7580;width:3770;height:743" coordorigin="4300,7580" coordsize="3770,743" path="m6459,8086r,-1l6459,8086xe" fillcolor="#663100" stroked="f">
              <v:path arrowok="t"/>
            </v:shape>
            <v:shape id="_x0000_s1526" style="position:absolute;left:4300;top:7580;width:3770;height:743" coordorigin="4300,7580" coordsize="3770,743" path="m6432,7646r9,-1l6432,7646xe" fillcolor="#663100" stroked="f">
              <v:path arrowok="t"/>
            </v:shape>
            <v:shape id="_x0000_s1525" style="position:absolute;left:4300;top:7580;width:3770;height:743" coordorigin="4300,7580" coordsize="3770,743" path="m6462,8008r-2,20l6462,8009xe" fillcolor="#663100" stroked="f">
              <v:path arrowok="t"/>
            </v:shape>
            <v:shape id="_x0000_s1524" style="position:absolute;left:4300;top:7580;width:3770;height:743" coordorigin="4300,7580" coordsize="3770,743" path="m6470,8122r-1,-1l6470,8122xe" fillcolor="#663100" stroked="f">
              <v:path arrowok="t"/>
            </v:shape>
            <v:shape id="_x0000_s1523" style="position:absolute;left:4300;top:7580;width:3770;height:743" coordorigin="4300,7580" coordsize="3770,743" path="m6466,7988r4,134l6471,7966r-5,22xe" fillcolor="#663100" stroked="f">
              <v:path arrowok="t"/>
            </v:shape>
            <v:shape id="_x0000_s1522" style="position:absolute;left:4300;top:7580;width:3770;height:743" coordorigin="4300,7580" coordsize="3770,743" path="m6471,7966r-1,97l6471,7966xe" fillcolor="#663100" stroked="f">
              <v:path arrowok="t"/>
            </v:shape>
            <v:shape id="_x0000_s1521" style="position:absolute;left:4300;top:7580;width:3770;height:743" coordorigin="4300,7580" coordsize="3770,743" path="m6462,7644r12,-1l6462,7644xe" fillcolor="#663100" stroked="f">
              <v:path arrowok="t"/>
            </v:shape>
            <v:shape id="_x0000_s1520" style="position:absolute;left:4300;top:7580;width:3770;height:743" coordorigin="4300,7580" coordsize="3770,743" path="m6470,8122r1,-40l6470,8065r,57xe" fillcolor="#663100" stroked="f">
              <v:path arrowok="t"/>
            </v:shape>
            <v:shape id="_x0000_s1519" style="position:absolute;left:4300;top:7580;width:3770;height:743" coordorigin="4300,7580" coordsize="3770,743" path="m6479,8137r,-1l6479,8136r,1xe" fillcolor="#663100" stroked="f">
              <v:path arrowok="t"/>
            </v:shape>
            <v:shape id="_x0000_s1518" style="position:absolute;left:4300;top:7580;width:3770;height:743" coordorigin="4300,7580" coordsize="3770,743" path="m6484,8142r-5,-6l6484,8143r,-1xe" fillcolor="#663100" stroked="f">
              <v:path arrowok="t"/>
            </v:shape>
            <v:shape id="_x0000_s1517" style="position:absolute;left:4300;top:7580;width:3770;height:743" coordorigin="4300,7580" coordsize="3770,743" path="m6496,8153r,l6496,8153r,xe" fillcolor="#663100" stroked="f">
              <v:path arrowok="t"/>
            </v:shape>
            <v:shape id="_x0000_s1516" style="position:absolute;left:4300;top:7580;width:3770;height:743" coordorigin="4300,7580" coordsize="3770,743" path="m6502,8156r-6,-3l6502,8157r,-1xe" fillcolor="#663100" stroked="f">
              <v:path arrowok="t"/>
            </v:shape>
            <v:shape id="_x0000_s1515" style="position:absolute;left:4300;top:7580;width:3770;height:743" coordorigin="4300,7580" coordsize="3770,743" path="m6509,8145r7,16l6512,8147r-3,-2xe" fillcolor="#663100" stroked="f">
              <v:path arrowok="t"/>
            </v:shape>
            <v:shape id="_x0000_s1514" style="position:absolute;left:4300;top:7580;width:3770;height:743" coordorigin="4300,7580" coordsize="3770,743" path="m6516,8161r-1,l6516,8161xe" fillcolor="#663100" stroked="f">
              <v:path arrowok="t"/>
            </v:shape>
            <v:shape id="_x0000_s1513" style="position:absolute;left:4300;top:7580;width:3770;height:743" coordorigin="4300,7580" coordsize="3770,743" path="m6531,8163r-1,l6531,8163xe" fillcolor="#663100" stroked="f">
              <v:path arrowok="t"/>
            </v:shape>
            <v:shape id="_x0000_s1512" style="position:absolute;left:4300;top:7580;width:3770;height:743" coordorigin="4300,7580" coordsize="3770,743" path="m6567,8156r,l6567,8156xe" fillcolor="#663100" stroked="f">
              <v:path arrowok="t"/>
            </v:shape>
            <v:shape id="_x0000_s1511" style="position:absolute;left:4300;top:7580;width:3770;height:743" coordorigin="4300,7580" coordsize="3770,743" path="m6616,8125r-12,10l6617,8125r-1,xe" fillcolor="#663100" stroked="f">
              <v:path arrowok="t"/>
            </v:shape>
            <v:shape id="_x0000_s1510" style="position:absolute;left:4300;top:7580;width:3770;height:743" coordorigin="4300,7580" coordsize="3770,743" path="m6609,8115r12,-11l6608,8116r1,-1xe" fillcolor="#663100" stroked="f">
              <v:path arrowok="t"/>
            </v:shape>
            <v:shape id="_x0000_s1509" style="position:absolute;left:4300;top:7580;width:3770;height:743" coordorigin="4300,7580" coordsize="3770,743" path="m6629,8113r,l6629,8113xe" fillcolor="#663100" stroked="f">
              <v:path arrowok="t"/>
            </v:shape>
            <v:shape id="_x0000_s1508" style="position:absolute;left:4300;top:7580;width:3770;height:743" coordorigin="4300,7580" coordsize="3770,743" path="m6707,8105r,2l6707,8105xe" fillcolor="#663100" stroked="f">
              <v:path arrowok="t"/>
            </v:shape>
            <v:shape id="_x0000_s1507" style="position:absolute;left:4300;top:7580;width:3770;height:743" coordorigin="4300,7580" coordsize="3770,743" path="m6719,8117r,10l6719,8117xe" fillcolor="#663100" stroked="f">
              <v:path arrowok="t"/>
            </v:shape>
            <v:shape id="_x0000_s1506" style="position:absolute;left:4300;top:7580;width:3770;height:743" coordorigin="4300,7580" coordsize="3770,743" path="m6723,8173r-2,-14l6721,8158r2,15xe" fillcolor="#663100" stroked="f">
              <v:path arrowok="t"/>
            </v:shape>
            <v:shape id="_x0000_s1505" style="position:absolute;left:4300;top:7580;width:3770;height:743" coordorigin="4300,7580" coordsize="3770,743" path="m6726,8186r-3,-13l6723,8172r3,14xe" fillcolor="#663100" stroked="f">
              <v:path arrowok="t"/>
            </v:shape>
            <v:shape id="_x0000_s1504" style="position:absolute;left:4300;top:7580;width:3770;height:743" coordorigin="4300,7580" coordsize="3770,743" path="m6733,8091r-10,-9l6722,8088r11,3xe" fillcolor="#663100" stroked="f">
              <v:path arrowok="t"/>
            </v:shape>
            <v:shape id="_x0000_s1503" style="position:absolute;left:4300;top:7580;width:3770;height:743" coordorigin="4300,7580" coordsize="3770,743" path="m6729,8198r,-1l6729,8198xe" fillcolor="#663100" stroked="f">
              <v:path arrowok="t"/>
            </v:shape>
            <v:shape id="_x0000_s1502" style="position:absolute;left:4300;top:7580;width:3770;height:743" coordorigin="4300,7580" coordsize="3770,743" path="m6734,8209r,-1l6734,8209xe" fillcolor="#663100" stroked="f">
              <v:path arrowok="t"/>
            </v:shape>
            <v:shape id="_x0000_s1501" style="position:absolute;left:4300;top:7580;width:3770;height:743" coordorigin="4300,7580" coordsize="3770,743" path="m6746,8204r6,30l6749,8210r-3,-6xe" fillcolor="#663100" stroked="f">
              <v:path arrowok="t"/>
            </v:shape>
            <v:shape id="_x0000_s1500" style="position:absolute;left:4300;top:7580;width:3770;height:743" coordorigin="4300,7580" coordsize="3770,743" path="m6752,8234r,l6752,8234r,xe" fillcolor="#663100" stroked="f">
              <v:path arrowok="t"/>
            </v:shape>
            <v:shape id="_x0000_s1499" style="position:absolute;left:4300;top:7580;width:3770;height:743" coordorigin="4300,7580" coordsize="3770,743" path="m6751,8212r5,7l6750,8211r1,1xe" fillcolor="#663100" stroked="f">
              <v:path arrowok="t"/>
            </v:shape>
            <v:shape id="_x0000_s1498" style="position:absolute;left:4300;top:7580;width:3770;height:743" coordorigin="4300,7580" coordsize="3770,743" path="m6759,8240r-7,-6l6760,8241r-1,-1xe" fillcolor="#663100" stroked="f">
              <v:path arrowok="t"/>
            </v:shape>
            <v:shape id="_x0000_s1497" style="position:absolute;left:4300;top:7580;width:3770;height:743" coordorigin="4300,7580" coordsize="3770,743" path="m6767,7886r-4,19l6767,7886xe" fillcolor="#663100" stroked="f">
              <v:path arrowok="t"/>
            </v:shape>
            <v:shape id="_x0000_s1496" style="position:absolute;left:4300;top:7580;width:3770;height:743" coordorigin="4300,7580" coordsize="3770,743" path="m6768,8246r,l6768,8246xe" fillcolor="#663100" stroked="f">
              <v:path arrowok="t"/>
            </v:shape>
            <v:shape id="_x0000_s1495" style="position:absolute;left:4300;top:7580;width:3770;height:743" coordorigin="4300,7580" coordsize="3770,743" path="m6771,7868r-4,18l6771,7868xe" fillcolor="#663100" stroked="f">
              <v:path arrowok="t"/>
            </v:shape>
            <v:shape id="_x0000_s1494" style="position:absolute;left:4300;top:7580;width:3770;height:743" coordorigin="4300,7580" coordsize="3770,743" path="m6787,8254r-9,-3l6777,8251r10,3xe" fillcolor="#663100" stroked="f">
              <v:path arrowok="t"/>
            </v:shape>
            <v:shape id="_x0000_s1493" style="position:absolute;left:4300;top:7580;width:3770;height:743" coordorigin="4300,7580" coordsize="3770,743" path="m6788,8254r-1,l6788,8254xe" fillcolor="#663100" stroked="f">
              <v:path arrowok="t"/>
            </v:shape>
            <v:shape id="_x0000_s1492" style="position:absolute;left:4300;top:7580;width:3770;height:743" coordorigin="4300,7580" coordsize="3770,743" path="m6790,7794r-4,13l6790,7794r,xe" fillcolor="#663100" stroked="f">
              <v:path arrowok="t"/>
            </v:shape>
            <v:shape id="_x0000_s1491" style="position:absolute;left:4300;top:7580;width:3770;height:743" coordorigin="4300,7580" coordsize="3770,743" path="m6806,8159r-2,-15l6806,8160r,-1xe" fillcolor="#663100" stroked="f">
              <v:path arrowok="t"/>
            </v:shape>
            <v:shape id="_x0000_s1490" style="position:absolute;left:4300;top:7580;width:3770;height:743" coordorigin="4300,7580" coordsize="3770,743" path="m6807,7749r-3,7l6803,7757r4,-8xe" fillcolor="#663100" stroked="f">
              <v:path arrowok="t"/>
            </v:shape>
            <v:shape id="_x0000_s1489" style="position:absolute;left:4300;top:7580;width:3770;height:743" coordorigin="4300,7580" coordsize="3770,743" path="m6880,7711r-5,l6873,7711r7,xe" fillcolor="#663100" stroked="f">
              <v:path arrowok="t"/>
            </v:shape>
            <v:shape id="_x0000_s1488" style="position:absolute;left:4300;top:7580;width:3770;height:743" coordorigin="4300,7580" coordsize="3770,743" path="m6875,7711r-16,3l6857,7715r18,-4xe" fillcolor="#663100" stroked="f">
              <v:path arrowok="t"/>
            </v:shape>
            <v:shape id="_x0000_s1487" style="position:absolute;left:4300;top:7580;width:3770;height:743" coordorigin="4300,7580" coordsize="3770,743" path="m6891,7696r3,-13l6888,7695r3,1xe" fillcolor="#663100" stroked="f">
              <v:path arrowok="t"/>
            </v:shape>
            <v:shape id="_x0000_s1486" style="position:absolute;left:4300;top:7580;width:3770;height:743" coordorigin="4300,7580" coordsize="3770,743" path="m6899,7683r3,13l6904,7692r-5,-9xe" fillcolor="#663100" stroked="f">
              <v:path arrowok="t"/>
            </v:shape>
            <v:shape id="_x0000_s1485" style="position:absolute;left:4300;top:7580;width:3770;height:743" coordorigin="4300,7580" coordsize="3770,743" path="m6910,7708r-1,1l6910,7708xe" fillcolor="#663100" stroked="f">
              <v:path arrowok="t"/>
            </v:shape>
            <v:shape id="_x0000_s1484" style="position:absolute;left:4300;top:7580;width:3770;height:743" coordorigin="4300,7580" coordsize="3770,743" path="m6726,7964r-12,24l6726,7964xe" fillcolor="#663100" stroked="f">
              <v:path arrowok="t"/>
            </v:shape>
            <v:shape id="_x0000_s1483" style="position:absolute;left:4300;top:7580;width:3770;height:743" coordorigin="4300,7580" coordsize="3770,743" path="m6890,7671r6,9l6912,7670r-22,1xe" fillcolor="#663100" stroked="f">
              <v:path arrowok="t"/>
            </v:shape>
            <v:shape id="_x0000_s1482" style="position:absolute;left:4300;top:7580;width:3770;height:743" coordorigin="4300,7580" coordsize="3770,743" path="m6902,7696r7,13l6906,7696r-4,xe" fillcolor="#663100" stroked="f">
              <v:path arrowok="t"/>
            </v:shape>
            <v:shape id="_x0000_s1481" style="position:absolute;left:4300;top:7580;width:3770;height:743" coordorigin="4300,7580" coordsize="3770,743" path="m6888,7798r8,-25l6896,7773r-8,25xe" fillcolor="#663100" stroked="f">
              <v:path arrowok="t"/>
            </v:shape>
            <v:shape id="_x0000_s1480" style="position:absolute;left:4300;top:7580;width:3770;height:743" coordorigin="4300,7580" coordsize="3770,743" path="m6899,7701r-6,8l6898,7702r1,-1xe" fillcolor="#663100" stroked="f">
              <v:path arrowok="t"/>
            </v:shape>
            <v:shape id="_x0000_s1479" style="position:absolute;left:4300;top:7580;width:3770;height:743" coordorigin="4300,7580" coordsize="3770,743" path="m6840,7706r-1,1l6839,7706xe" fillcolor="#663100" stroked="f">
              <v:path arrowok="t"/>
            </v:shape>
            <v:shape id="_x0000_s1478" style="position:absolute;left:4300;top:7580;width:3770;height:743" coordorigin="4300,7580" coordsize="3770,743" path="m6827,7712r-1,1l6826,7713xe" fillcolor="#663100" stroked="f">
              <v:path arrowok="t"/>
            </v:shape>
            <v:shape id="_x0000_s1477" style="position:absolute;left:4300;top:7580;width:3770;height:743" coordorigin="4300,7580" coordsize="3770,743" path="m6817,8127r,l6817,8127xe" fillcolor="#663100" stroked="f">
              <v:path arrowok="t"/>
            </v:shape>
            <v:shape id="_x0000_s1476" style="position:absolute;left:4300;top:7580;width:3770;height:743" coordorigin="4300,7580" coordsize="3770,743" path="m6815,7720r,l6815,7720r,xe" fillcolor="#663100" stroked="f">
              <v:path arrowok="t"/>
            </v:shape>
            <v:shape id="_x0000_s1475" style="position:absolute;left:4300;top:7580;width:3770;height:743" coordorigin="4300,7580" coordsize="3770,743" path="m6806,7728r,1l6806,7728r,xe" fillcolor="#663100" stroked="f">
              <v:path arrowok="t"/>
            </v:shape>
            <v:shape id="_x0000_s1474" style="position:absolute;left:4300;top:7580;width:3770;height:743" coordorigin="4300,7580" coordsize="3770,743" path="m6797,7773r-3,9l6793,7783r4,-10xe" fillcolor="#663100" stroked="f">
              <v:path arrowok="t"/>
            </v:shape>
            <v:shape id="_x0000_s1473" style="position:absolute;left:4300;top:7580;width:3770;height:743" coordorigin="4300,7580" coordsize="3770,743" path="m6796,7744r3,-6l6795,7744xe" fillcolor="#663100" stroked="f">
              <v:path arrowok="t"/>
            </v:shape>
            <v:shape id="_x0000_s1472" style="position:absolute;left:4300;top:7580;width:3770;height:743" coordorigin="4300,7580" coordsize="3770,743" path="m6799,7738r-1,l6799,7738r,xe" fillcolor="#663100" stroked="f">
              <v:path arrowok="t"/>
            </v:shape>
            <v:shape id="_x0000_s1471" style="position:absolute;left:4300;top:7580;width:3770;height:743" coordorigin="4300,7580" coordsize="3770,743" path="m6789,7759r3,-8l6788,7759xe" fillcolor="#663100" stroked="f">
              <v:path arrowok="t"/>
            </v:shape>
            <v:shape id="_x0000_s1470" style="position:absolute;left:4300;top:7580;width:3770;height:743" coordorigin="4300,7580" coordsize="3770,743" path="m6774,7803r4,-13l6774,7803xe" fillcolor="#663100" stroked="f">
              <v:path arrowok="t"/>
            </v:shape>
            <v:shape id="_x0000_s1469" style="position:absolute;left:4300;top:7580;width:3770;height:743" coordorigin="4300,7580" coordsize="3770,743" path="m6766,7832r4,-15l6766,7832xe" fillcolor="#663100" stroked="f">
              <v:path arrowok="t"/>
            </v:shape>
            <v:shape id="_x0000_s1468" style="position:absolute;left:4300;top:7580;width:3770;height:743" coordorigin="4300,7580" coordsize="3770,743" path="m6759,7926r-4,21l6759,7926xe" fillcolor="#663100" stroked="f">
              <v:path arrowok="t"/>
            </v:shape>
            <v:shape id="_x0000_s1467" style="position:absolute;left:4300;top:7580;width:3770;height:743" coordorigin="4300,7580" coordsize="3770,743" path="m6733,8107r-1,10l6732,8118r1,-11xe" fillcolor="#663100" stroked="f">
              <v:path arrowok="t"/>
            </v:shape>
            <v:shape id="_x0000_s1466" style="position:absolute;left:4300;top:7580;width:3770;height:743" coordorigin="4300,7580" coordsize="3770,743" path="m6734,8096r-1,11l6733,8108r1,-12xe" fillcolor="#663100" stroked="f">
              <v:path arrowok="t"/>
            </v:shape>
            <v:shape id="_x0000_s1465" style="position:absolute;left:4300;top:7580;width:3770;height:743" coordorigin="4300,7580" coordsize="3770,743" path="m6700,8071r8,11l6711,8077r-11,-6xe" fillcolor="#663100" stroked="f">
              <v:path arrowok="t"/>
            </v:shape>
            <v:shape id="_x0000_s1464" style="position:absolute;left:4300;top:7580;width:3770;height:743" coordorigin="4300,7580" coordsize="3770,743" path="m6733,8091r-7,94l6729,8197r4,-106xe" fillcolor="#663100" stroked="f">
              <v:path arrowok="t"/>
            </v:shape>
            <v:shape id="_x0000_s1463" style="position:absolute;left:4300;top:7580;width:3770;height:743" coordorigin="4300,7580" coordsize="3770,743" path="m6732,8117r,9l6732,8127r,-10xe" fillcolor="#663100" stroked="f">
              <v:path arrowok="t"/>
            </v:shape>
            <v:shape id="_x0000_s1462" style="position:absolute;left:4300;top:7580;width:3770;height:743" coordorigin="4300,7580" coordsize="3770,743" path="m6592,8143r-12,7l6579,8151r13,-8xe" fillcolor="#663100" stroked="f">
              <v:path arrowok="t"/>
            </v:shape>
            <v:shape id="_x0000_s1461" style="position:absolute;left:4300;top:7580;width:3770;height:743" coordorigin="4300,7580" coordsize="3770,743" path="m6584,8133r12,-8l6597,8124r-13,9xe" fillcolor="#663100" stroked="f">
              <v:path arrowok="t"/>
            </v:shape>
            <v:shape id="_x0000_s1460" style="position:absolute;left:4300;top:7580;width:3770;height:743" coordorigin="4300,7580" coordsize="3770,743" path="m6542,8162r-11,1l6543,8162r-1,xe" fillcolor="#663100" stroked="f">
              <v:path arrowok="t"/>
            </v:shape>
            <v:shape id="_x0000_s1459" style="position:absolute;left:4300;top:7580;width:3770;height:743" coordorigin="4300,7580" coordsize="3770,743" path="m6514,8148r6,1l6513,8147r1,1xe" fillcolor="#663100" stroked="f">
              <v:path arrowok="t"/>
            </v:shape>
            <v:shape id="_x0000_s1458" style="position:absolute;left:4300;top:7580;width:3770;height:743" coordorigin="4300,7580" coordsize="3770,743" path="m6523,8162r-7,-1l6524,8163r-1,-1xe" fillcolor="#663100" stroked="f">
              <v:path arrowok="t"/>
            </v:shape>
            <v:shape id="_x0000_s1457" style="position:absolute;left:4300;top:7580;width:3770;height:743" coordorigin="4300,7580" coordsize="3770,743" path="m6471,7966r5,-23l6470,7966xe" fillcolor="#663100" stroked="f">
              <v:path arrowok="t"/>
            </v:shape>
            <v:shape id="_x0000_s1456" style="position:absolute;left:4300;top:7580;width:3770;height:743" coordorigin="4300,7580" coordsize="3770,743" path="m6478,7991r-3,20l6478,7990r,1xe" fillcolor="#663100" stroked="f">
              <v:path arrowok="t"/>
            </v:shape>
            <v:shape id="_x0000_s1455" style="position:absolute;left:4300;top:7580;width:3770;height:743" coordorigin="4300,7580" coordsize="3770,743" path="m6495,7924r-6,23l6495,7923r,1xe" fillcolor="#663100" stroked="f">
              <v:path arrowok="t"/>
            </v:shape>
            <v:shape id="_x0000_s1454" style="position:absolute;left:4300;top:7580;width:3770;height:743" coordorigin="4300,7580" coordsize="3770,743" path="m6474,7643r12,-1l6473,7643xe" fillcolor="#663100" stroked="f">
              <v:path arrowok="t"/>
            </v:shape>
            <v:shape id="_x0000_s1453" style="position:absolute;left:4300;top:7580;width:3770;height:743" coordorigin="4300,7580" coordsize="3770,743" path="m6533,7818r,l6522,7846r11,-28xe" fillcolor="#663100" stroked="f">
              <v:path arrowok="t"/>
            </v:shape>
            <v:shape id="_x0000_s1452" style="position:absolute;left:4300;top:7580;width:3770;height:743" coordorigin="4300,7580" coordsize="3770,743" path="m6500,7641r15,-1l6500,7641xe" fillcolor="#663100" stroked="f">
              <v:path arrowok="t"/>
            </v:shape>
            <v:shape id="_x0000_s1451" style="position:absolute;left:4300;top:7580;width:3770;height:743" coordorigin="4300,7580" coordsize="3770,743" path="m6558,7759r-13,30l6558,7759r,xe" fillcolor="#663100" stroked="f">
              <v:path arrowok="t"/>
            </v:shape>
            <v:shape id="_x0000_s1450" style="position:absolute;left:4300;top:7580;width:3770;height:743" coordorigin="4300,7580" coordsize="3770,743" path="m6545,7789r-12,29l6545,7789xe" fillcolor="#663100" stroked="f">
              <v:path arrowok="t"/>
            </v:shape>
            <v:shape id="_x0000_s1449" style="position:absolute;left:4300;top:7580;width:3770;height:743" coordorigin="4300,7580" coordsize="3770,743" path="m6521,7813r12,-29l6521,7813xe" fillcolor="#663100" stroked="f">
              <v:path arrowok="t"/>
            </v:shape>
            <v:shape id="_x0000_s1448" style="position:absolute;left:4300;top:7580;width:3770;height:743" coordorigin="4300,7580" coordsize="3770,743" path="m6491,7894r9,-25l6491,7895xe" fillcolor="#663100" stroked="f">
              <v:path arrowok="t"/>
            </v:shape>
            <v:shape id="_x0000_s1447" style="position:absolute;left:4300;top:7580;width:3770;height:743" coordorigin="4300,7580" coordsize="3770,743" path="m6503,7899r-8,25l6503,7898r,1xe" fillcolor="#663100" stroked="f">
              <v:path arrowok="t"/>
            </v:shape>
            <v:shape id="_x0000_s1446" style="position:absolute;left:4300;top:7580;width:3770;height:743" coordorigin="4300,7580" coordsize="3770,743" path="m6476,7943r7,-24l6476,7943xe" fillcolor="#663100" stroked="f">
              <v:path arrowok="t"/>
            </v:shape>
            <v:shape id="_x0000_s1445" style="position:absolute;left:4300;top:7580;width:3770;height:743" coordorigin="4300,7580" coordsize="3770,743" path="m6389,7732r-1,l6389,7732xe" fillcolor="#663100" stroked="f">
              <v:path arrowok="t"/>
            </v:shape>
            <v:shape id="_x0000_s1444" style="position:absolute;left:4300;top:7580;width:3770;height:743" coordorigin="4300,7580" coordsize="3770,743" path="m6397,7933r-11,41l6385,7975r12,-42xe" fillcolor="#663100" stroked="f">
              <v:path arrowok="t"/>
            </v:shape>
            <v:shape id="_x0000_s1443" style="position:absolute;left:4300;top:7580;width:3770;height:743" coordorigin="4300,7580" coordsize="3770,743" path="m6406,7733r-1,l6406,7733xe" fillcolor="#663100" stroked="f">
              <v:path arrowok="t"/>
            </v:shape>
            <v:shape id="_x0000_s1442" style="position:absolute;left:4300;top:7580;width:3770;height:743" coordorigin="4300,7580" coordsize="3770,743" path="m6443,7729r3,13l6448,7736r-5,-7xe" fillcolor="#663100" stroked="f">
              <v:path arrowok="t"/>
            </v:shape>
            <v:shape id="_x0000_s1441" style="position:absolute;left:4300;top:7580;width:3770;height:743" coordorigin="4300,7580" coordsize="3770,743" path="m6461,7752r-4,-4l6455,7753r6,-1xe" fillcolor="#663100" stroked="f">
              <v:path arrowok="t"/>
            </v:shape>
            <v:shape id="_x0000_s1440" style="position:absolute;left:4300;top:7580;width:3770;height:743" coordorigin="4300,7580" coordsize="3770,743" path="m6439,7725r-7,-7l6437,7730r2,-5xe" fillcolor="#663100" stroked="f">
              <v:path arrowok="t"/>
            </v:shape>
            <v:shape id="_x0000_s1439" style="position:absolute;left:4300;top:7580;width:3770;height:743" coordorigin="4300,7580" coordsize="3770,743" path="m6333,8102r,-19l6333,8084r,18xe" fillcolor="#663100" stroked="f">
              <v:path arrowok="t"/>
            </v:shape>
            <v:shape id="_x0000_s1438" style="position:absolute;left:4300;top:7580;width:3770;height:743" coordorigin="4300,7580" coordsize="3770,743" path="m6347,8048r-2,35l6347,8048r,xe" fillcolor="#663100" stroked="f">
              <v:path arrowok="t"/>
            </v:shape>
            <v:shape id="_x0000_s1437" style="position:absolute;left:4300;top:7580;width:3770;height:743" coordorigin="4300,7580" coordsize="3770,743" path="m6384,7929r15,-44l6384,7930r,-1xe" fillcolor="#663100" stroked="f">
              <v:path arrowok="t"/>
            </v:shape>
            <v:shape id="_x0000_s1436" style="position:absolute;left:4300;top:7580;width:3770;height:743" coordorigin="4300,7580" coordsize="3770,743" path="m6431,7731r-25,2l6432,7731r-1,xe" fillcolor="#663100" stroked="f">
              <v:path arrowok="t"/>
            </v:shape>
            <v:shape id="_x0000_s1435" style="position:absolute;left:4300;top:7580;width:3770;height:743" coordorigin="4300,7580" coordsize="3770,743" path="m6427,7685r-7,l6427,7685r,xe" fillcolor="#663100" stroked="f">
              <v:path arrowok="t"/>
            </v:shape>
            <v:shape id="_x0000_s1434" style="position:absolute;left:4300;top:7580;width:3770;height:743" coordorigin="4300,7580" coordsize="3770,743" path="m6431,8223r-12,-7l6419,8215r12,8xe" fillcolor="#663100" stroked="f">
              <v:path arrowok="t"/>
            </v:shape>
            <v:shape id="_x0000_s1433" style="position:absolute;left:4300;top:7580;width:3770;height:743" coordorigin="4300,7580" coordsize="3770,743" path="m6426,7672r8,l6426,7672xe" fillcolor="#663100" stroked="f">
              <v:path arrowok="t"/>
            </v:shape>
            <v:shape id="_x0000_s1432" style="position:absolute;left:4300;top:7580;width:3770;height:743" coordorigin="4300,7580" coordsize="3770,743" path="m6550,7663r1,13l6561,7662r-11,1xe" fillcolor="#663100" stroked="f">
              <v:path arrowok="t"/>
            </v:shape>
            <v:shape id="_x0000_s1431" style="position:absolute;left:4300;top:7580;width:3770;height:743" coordorigin="4300,7580" coordsize="3770,743" path="m6488,7668r14,-1l6488,7668xe" fillcolor="#663100" stroked="f">
              <v:path arrowok="t"/>
            </v:shape>
            <v:shape id="_x0000_s1430" style="position:absolute;left:4300;top:7580;width:3770;height:743" coordorigin="4300,7580" coordsize="3770,743" path="m6456,8234r-13,-5l6442,8229r14,5xe" fillcolor="#663100" stroked="f">
              <v:path arrowok="t"/>
            </v:shape>
            <v:shape id="_x0000_s1429" style="position:absolute;left:4300;top:7580;width:3770;height:743" coordorigin="4300,7580" coordsize="3770,743" path="m6498,8240r,l6498,8240xe" fillcolor="#663100" stroked="f">
              <v:path arrowok="t"/>
            </v:shape>
            <v:shape id="_x0000_s1428" style="position:absolute;left:4300;top:7580;width:3770;height:743" coordorigin="4300,7580" coordsize="3770,743" path="m6539,8234r-13,4l6525,8238r14,-4xe" fillcolor="#663100" stroked="f">
              <v:path arrowok="t"/>
            </v:shape>
            <v:shape id="_x0000_s1427" style="position:absolute;left:4300;top:7580;width:3770;height:743" coordorigin="4300,7580" coordsize="3770,743" path="m6593,8210r-14,8l6593,8209r,1xe" fillcolor="#663100" stroked="f">
              <v:path arrowok="t"/>
            </v:shape>
            <v:shape id="_x0000_s1426" style="position:absolute;left:4300;top:7580;width:3770;height:743" coordorigin="4300,7580" coordsize="3770,743" path="m6620,8189r-14,11l6620,8189xe" fillcolor="#663100" stroked="f">
              <v:path arrowok="t"/>
            </v:shape>
            <v:shape id="_x0000_s1425" style="position:absolute;left:4300;top:7580;width:3770;height:743" coordorigin="4300,7580" coordsize="3770,743" path="m6633,8177r-13,12l6620,8189r13,-12xe" fillcolor="#663100" stroked="f">
              <v:path arrowok="t"/>
            </v:shape>
            <v:shape id="_x0000_s1424" style="position:absolute;left:4300;top:7580;width:3770;height:743" coordorigin="4300,7580" coordsize="3770,743" path="m6633,8177r,e" fillcolor="#663100" stroked="f">
              <v:path arrowok="t"/>
            </v:shape>
            <v:shape id="_x0000_s1423" style="position:absolute;left:4300;top:7580;width:3770;height:743" coordorigin="4300,7580" coordsize="3770,743" path="m6646,8164r-13,13l6646,8164xe" fillcolor="#663100" stroked="f">
              <v:path arrowok="t"/>
            </v:shape>
            <v:shape id="_x0000_s1422" style="position:absolute;left:4300;top:7580;width:3770;height:743" coordorigin="4300,7580" coordsize="3770,743" path="m6637,8155r13,-14l6636,8155r1,xe" fillcolor="#663100" stroked="f">
              <v:path arrowok="t"/>
            </v:shape>
            <v:shape id="_x0000_s1421" style="position:absolute;left:4300;top:7580;width:3770;height:743" coordorigin="4300,7580" coordsize="3770,743" path="m6659,8149r-13,15l6659,8149r,xe" fillcolor="#663100" stroked="f">
              <v:path arrowok="t"/>
            </v:shape>
            <v:shape id="_x0000_s1420" style="position:absolute;left:4300;top:7580;width:3770;height:743" coordorigin="4300,7580" coordsize="3770,743" path="m6707,8144r-1,-13l6707,8144r,xe" fillcolor="#663100" stroked="f">
              <v:path arrowok="t"/>
            </v:shape>
            <v:shape id="_x0000_s1419" style="position:absolute;left:4300;top:7580;width:3770;height:743" coordorigin="4300,7580" coordsize="3770,743" path="m6726,7964r,l6725,7965r1,-1xe" fillcolor="#663100" stroked="f">
              <v:path arrowok="t"/>
            </v:shape>
            <v:shape id="_x0000_s1418" style="position:absolute;left:4300;top:7580;width:3770;height:743" coordorigin="4300,7580" coordsize="3770,743" path="m6819,8075r-2,27l6819,8075xe" fillcolor="#663100" stroked="f">
              <v:path arrowok="t"/>
            </v:shape>
            <v:shape id="_x0000_s1417" style="position:absolute;left:4300;top:7580;width:3770;height:743" coordorigin="4300,7580" coordsize="3770,743" path="m6842,8257r-1,1l6842,8257xe" fillcolor="#663100" stroked="f">
              <v:path arrowok="t"/>
            </v:shape>
            <v:shape id="_x0000_s1416" style="position:absolute;left:4300;top:7580;width:3770;height:743" coordorigin="4300,7580" coordsize="3770,743" path="m6843,8191r,l6841,8191r2,xe" fillcolor="#663100" stroked="f">
              <v:path arrowok="t"/>
            </v:shape>
            <v:shape id="_x0000_s1415" style="position:absolute;left:4300;top:7580;width:3770;height:743" coordorigin="4300,7580" coordsize="3770,743" path="m6851,8192r-1,l6851,8192xe" fillcolor="#663100" stroked="f">
              <v:path arrowok="t"/>
            </v:shape>
            <v:shape id="_x0000_s1414" style="position:absolute;left:4300;top:7580;width:3770;height:743" coordorigin="4300,7580" coordsize="3770,743" path="m6857,8191r-1,1l6857,8191xe" fillcolor="#663100" stroked="f">
              <v:path arrowok="t"/>
            </v:shape>
            <v:shape id="_x0000_s1413" style="position:absolute;left:4300;top:7580;width:3770;height:743" coordorigin="4300,7580" coordsize="3770,743" path="m6890,8180r-9,4l6881,8184r9,-4xe" fillcolor="#663100" stroked="f">
              <v:path arrowok="t"/>
            </v:shape>
            <v:shape id="_x0000_s1412" style="position:absolute;left:4300;top:7580;width:3770;height:743" coordorigin="4300,7580" coordsize="3770,743" path="m6890,8180r,l6890,8180xe" fillcolor="#663100" stroked="f">
              <v:path arrowok="t"/>
            </v:shape>
            <v:shape id="_x0000_s1411" style="position:absolute;left:4300;top:7580;width:3770;height:743" coordorigin="4300,7580" coordsize="3770,743" path="m6894,8163r11,-6l6905,8157r-11,6xe" fillcolor="#663100" stroked="f">
              <v:path arrowok="t"/>
            </v:shape>
            <v:shape id="_x0000_s1410" style="position:absolute;left:4300;top:7580;width:3770;height:743" coordorigin="4300,7580" coordsize="3770,743" path="m6901,8174r-11,6l6901,8174r,xe" fillcolor="#663100" stroked="f">
              <v:path arrowok="t"/>
            </v:shape>
            <v:shape id="_x0000_s1409" style="position:absolute;left:4300;top:7580;width:3770;height:743" coordorigin="4300,7580" coordsize="3770,743" path="m6876,8172r9,-4l6875,8172r1,xe" fillcolor="#663100" stroked="f">
              <v:path arrowok="t"/>
            </v:shape>
            <v:shape id="_x0000_s1408" style="position:absolute;left:4300;top:7580;width:3770;height:743" coordorigin="4300,7580" coordsize="3770,743" path="m6860,8253r-1,l6860,8253xe" fillcolor="#663100" stroked="f">
              <v:path arrowok="t"/>
            </v:shape>
            <v:shape id="_x0000_s1407" style="position:absolute;left:4300;top:7580;width:3770;height:743" coordorigin="4300,7580" coordsize="3770,743" path="m6877,8246r,l6876,8246r1,xe" fillcolor="#663100" stroked="f">
              <v:path arrowok="t"/>
            </v:shape>
            <v:shape id="_x0000_s1406" style="position:absolute;left:4300;top:7580;width:3770;height:743" coordorigin="4300,7580" coordsize="3770,743" path="m6894,8236r-1,l6893,8236r1,xe" fillcolor="#663100" stroked="f">
              <v:path arrowok="t"/>
            </v:shape>
            <v:shape id="_x0000_s1405" style="position:absolute;left:4300;top:7580;width:3770;height:743" coordorigin="4300,7580" coordsize="3770,743" path="m6909,8199r-1,3l6909,8200r,-1xe" fillcolor="#663100" stroked="f">
              <v:path arrowok="t"/>
            </v:shape>
            <v:shape id="_x0000_s1404" style="position:absolute;left:4300;top:7580;width:3770;height:743" coordorigin="4300,7580" coordsize="3770,743" path="m6912,8168r,l6908,8170r4,-2xe" fillcolor="#663100" stroked="f">
              <v:path arrowok="t"/>
            </v:shape>
            <v:shape id="_x0000_s1403" style="position:absolute;left:4300;top:7580;width:3770;height:743" coordorigin="4300,7580" coordsize="3770,743" path="m6911,8193r2,4l6912,8191r-1,2xe" fillcolor="#663100" stroked="f">
              <v:path arrowok="t"/>
            </v:shape>
            <v:shape id="_x0000_s1402" style="position:absolute;left:4300;top:7580;width:3770;height:743" coordorigin="4300,7580" coordsize="3770,743" path="m6921,8206r-1,l6920,8206r1,xe" fillcolor="#663100" stroked="f">
              <v:path arrowok="t"/>
            </v:shape>
            <v:shape id="_x0000_s1401" style="position:absolute;left:4300;top:7580;width:3770;height:743" coordorigin="4300,7580" coordsize="3770,743" path="m6923,8199r,1l6920,8206r3,-7xe" fillcolor="#663100" stroked="f">
              <v:path arrowok="t"/>
            </v:shape>
            <v:shape id="_x0000_s1400" style="position:absolute;left:4300;top:7580;width:3770;height:743" coordorigin="4300,7580" coordsize="3770,743" path="m6923,8176r-1,-2l6923,8176xe" fillcolor="#663100" stroked="f">
              <v:path arrowok="t"/>
            </v:shape>
            <v:shape id="_x0000_s1399" style="position:absolute;left:4300;top:7580;width:3770;height:743" coordorigin="4300,7580" coordsize="3770,743" path="m6949,8176r-1,-7l6949,8176r,xe" fillcolor="#663100" stroked="f">
              <v:path arrowok="t"/>
            </v:shape>
            <v:shape id="_x0000_s1398" style="position:absolute;left:4300;top:7580;width:3770;height:743" coordorigin="4300,7580" coordsize="3770,743" path="m6908,8170r9,-21l6905,8157r3,13xe" fillcolor="#663100" stroked="f">
              <v:path arrowok="t"/>
            </v:shape>
            <v:shape id="_x0000_s1397" style="position:absolute;left:4300;top:7580;width:3770;height:743" coordorigin="4300,7580" coordsize="3770,743" path="m6924,8180r-1,-4l6923,8176r1,4xe" fillcolor="#663100" stroked="f">
              <v:path arrowok="t"/>
            </v:shape>
            <v:shape id="_x0000_s1396" style="position:absolute;left:4300;top:7580;width:3770;height:743" coordorigin="4300,7580" coordsize="3770,743" path="m6840,8175r-3,-4l6838,8173r2,2xe" fillcolor="#663100" stroked="f">
              <v:path arrowok="t"/>
            </v:shape>
            <v:shape id="_x0000_s1395" style="position:absolute;left:4300;top:7580;width:3770;height:743" coordorigin="4300,7580" coordsize="3770,743" path="m6863,7890r-8,34l6855,7925r8,-35xe" fillcolor="#663100" stroked="f">
              <v:path arrowok="t"/>
            </v:shape>
            <v:shape id="_x0000_s1394" style="position:absolute;left:4300;top:7580;width:3770;height:743" coordorigin="4300,7580" coordsize="3770,743" path="m6855,7924r-7,33l6848,7958r7,-34xe" fillcolor="#663100" stroked="f">
              <v:path arrowok="t"/>
            </v:shape>
            <v:shape id="_x0000_s1393" style="position:absolute;left:4300;top:7580;width:3770;height:743" coordorigin="4300,7580" coordsize="3770,743" path="m6830,7987r6,-32l6830,7987xe" fillcolor="#663100" stroked="f">
              <v:path arrowok="t"/>
            </v:shape>
            <v:shape id="_x0000_s1392" style="position:absolute;left:4300;top:7580;width:3770;height:743" coordorigin="4300,7580" coordsize="3770,743" path="m6824,8259r-1,l6824,8259xe" fillcolor="#663100" stroked="f">
              <v:path arrowok="t"/>
            </v:shape>
            <v:shape id="_x0000_s1391" style="position:absolute;left:4300;top:7580;width:3770;height:743" coordorigin="4300,7580" coordsize="3770,743" path="m6802,8244r10,2l6800,8244r2,xe" fillcolor="#663100" stroked="f">
              <v:path arrowok="t"/>
            </v:shape>
            <v:shape id="_x0000_s1390" style="position:absolute;left:4300;top:7580;width:3770;height:743" coordorigin="4300,7580" coordsize="3770,743" path="m6824,8246r-1,13l6842,8257r-18,-11xe" fillcolor="#663100" stroked="f">
              <v:path arrowok="t"/>
            </v:shape>
            <v:shape id="_x0000_s1389" style="position:absolute;left:4300;top:7580;width:3770;height:743" coordorigin="4300,7580" coordsize="3770,743" path="m6826,8178r,-1l6825,8177r1,1xe" fillcolor="#663100" stroked="f">
              <v:path arrowok="t"/>
            </v:shape>
            <v:shape id="_x0000_s1388" style="position:absolute;left:4300;top:7580;width:3770;height:743" coordorigin="4300,7580" coordsize="3770,743" path="m6831,8184r,l6830,8183r1,1xe" fillcolor="#663100" stroked="f">
              <v:path arrowok="t"/>
            </v:shape>
            <v:shape id="_x0000_s1387" style="position:absolute;left:4300;top:7580;width:3770;height:743" coordorigin="4300,7580" coordsize="3770,743" path="m6837,8189r-1,-1l6835,8188r2,1xe" fillcolor="#663100" stroked="f">
              <v:path arrowok="t"/>
            </v:shape>
            <v:shape id="_x0000_s1386" style="position:absolute;left:4300;top:7580;width:3770;height:743" coordorigin="4300,7580" coordsize="3770,743" path="m6719,8127r,e" fillcolor="#663100" stroked="f">
              <v:path arrowok="t"/>
            </v:shape>
            <v:shape id="_x0000_s1385" style="position:absolute;left:4300;top:7580;width:3770;height:743" coordorigin="4300,7580" coordsize="3770,743" path="m6708,8160r2,59l6710,8175r-2,-15xe" fillcolor="#663100" stroked="f">
              <v:path arrowok="t"/>
            </v:shape>
            <v:shape id="_x0000_s1384" style="position:absolute;left:4300;top:7580;width:3770;height:743" coordorigin="4300,7580" coordsize="3770,743" path="m6713,7960r-10,22l6713,7963r,-3xe" fillcolor="#663100" stroked="f">
              <v:path arrowok="t"/>
            </v:shape>
            <v:shape id="_x0000_s1383" style="position:absolute;left:4300;top:7580;width:3770;height:743" coordorigin="4300,7580" coordsize="3770,743" path="m6662,8126r13,-17l6675,8108r-13,18xe" fillcolor="#663100" stroked="f">
              <v:path arrowok="t"/>
            </v:shape>
            <v:shape id="_x0000_s1382" style="position:absolute;left:4300;top:7580;width:3770;height:743" coordorigin="4300,7580" coordsize="3770,743" path="m6606,8200r-8,-10l6593,8210r13,-10xe" fillcolor="#663100" stroked="f">
              <v:path arrowok="t"/>
            </v:shape>
            <v:shape id="_x0000_s1381" style="position:absolute;left:4300;top:7580;width:3770;height:743" coordorigin="4300,7580" coordsize="3770,743" path="m6579,8218r-13,7l6580,8218r-1,xe" fillcolor="#663100" stroked="f">
              <v:path arrowok="t"/>
            </v:shape>
            <v:shape id="_x0000_s1380" style="position:absolute;left:4300;top:7580;width:3770;height:743" coordorigin="4300,7580" coordsize="3770,743" path="m6498,8240r-15,-1l6483,8239r15,1xe" fillcolor="#663100" stroked="f">
              <v:path arrowok="t"/>
            </v:shape>
            <v:shape id="_x0000_s1379" style="position:absolute;left:4300;top:7580;width:3770;height:743" coordorigin="4300,7580" coordsize="3770,743" path="m6512,8240r-14,l6512,8240r,xe" fillcolor="#663100" stroked="f">
              <v:path arrowok="t"/>
            </v:shape>
            <v:shape id="_x0000_s1378" style="position:absolute;left:4300;top:7580;width:3770;height:743" coordorigin="4300,7580" coordsize="3770,743" path="m6498,8227r-15,l6497,8227r1,xe" fillcolor="#663100" stroked="f">
              <v:path arrowok="t"/>
            </v:shape>
            <v:shape id="_x0000_s1377" style="position:absolute;left:4300;top:7580;width:3770;height:743" coordorigin="4300,7580" coordsize="3770,743" path="m6418,8198r9,8l6416,8196r2,2xe" fillcolor="#663100" stroked="f">
              <v:path arrowok="t"/>
            </v:shape>
            <v:shape id="_x0000_s1376" style="position:absolute;left:4300;top:7580;width:3770;height:743" coordorigin="4300,7580" coordsize="3770,743" path="m6373,8050r,1l6371,8084r2,-34xe" fillcolor="#663100" stroked="f">
              <v:path arrowok="t"/>
            </v:shape>
            <v:shape id="_x0000_s1375" style="position:absolute;left:4300;top:7580;width:3770;height:743" coordorigin="4300,7580" coordsize="3770,743" path="m6365,7655r-1,l6365,7655xe" fillcolor="#663100" stroked="f">
              <v:path arrowok="t"/>
            </v:shape>
            <v:shape id="_x0000_s1374" style="position:absolute;left:4300;top:7580;width:3770;height:743" coordorigin="4300,7580" coordsize="3770,743" path="m6318,7658r7,-5l6318,7658xe" fillcolor="#663100" stroked="f">
              <v:path arrowok="t"/>
            </v:shape>
            <v:shape id="_x0000_s1373" style="position:absolute;left:4300;top:7580;width:3770;height:743" coordorigin="4300,7580" coordsize="3770,743" path="m5084,8065r-7,1l5077,8066r7,-1xe" fillcolor="#663100" stroked="f">
              <v:path arrowok="t"/>
            </v:shape>
            <v:shape id="_x0000_s1372" style="position:absolute;left:4300;top:7580;width:3770;height:743" coordorigin="4300,7580" coordsize="3770,743" path="m5077,8079r,l5077,8079xe" fillcolor="#663100" stroked="f">
              <v:path arrowok="t"/>
            </v:shape>
            <v:shape id="_x0000_s1371" style="position:absolute;left:4300;top:7580;width:3770;height:743" coordorigin="4300,7580" coordsize="3770,743" path="m5019,8083r-12,12l5030,8087r-11,-4xe" fillcolor="#663100" stroked="f">
              <v:path arrowok="t"/>
            </v:shape>
            <v:shape id="_x0000_s1370" style="position:absolute;left:4300;top:7580;width:3770;height:743" coordorigin="4300,7580" coordsize="3770,743" path="m5026,8075r24,-6l5051,8069r-25,6xe" fillcolor="#663100" stroked="f">
              <v:path arrowok="t"/>
            </v:shape>
            <v:shape id="_x0000_s1369" style="position:absolute;left:4300;top:7580;width:3770;height:743" coordorigin="4300,7580" coordsize="3770,743" path="m5048,8245r-1,-1l5047,8244r1,1xe" fillcolor="#663100" stroked="f">
              <v:path arrowok="t"/>
            </v:shape>
            <v:shape id="_x0000_s1368" style="position:absolute;left:4300;top:7580;width:3770;height:743" coordorigin="4300,7580" coordsize="3770,743" path="m5050,8249r,l5049,8248r1,1xe" fillcolor="#663100" stroked="f">
              <v:path arrowok="t"/>
            </v:shape>
            <v:shape id="_x0000_s1367" style="position:absolute;left:4300;top:7580;width:3770;height:743" coordorigin="4300,7580" coordsize="3770,743" path="m5047,8218r3,-16l5047,8218r,xe" fillcolor="#663100" stroked="f">
              <v:path arrowok="t"/>
            </v:shape>
            <v:shape id="_x0000_s1366" style="position:absolute;left:4300;top:7580;width:3770;height:743" coordorigin="4300,7580" coordsize="3770,743" path="m5057,8256r-1,-1l5055,8255r2,1xe" fillcolor="#663100" stroked="f">
              <v:path arrowok="t"/>
            </v:shape>
            <v:shape id="_x0000_s1365" style="position:absolute;left:4300;top:7580;width:3770;height:743" coordorigin="4300,7580" coordsize="3770,743" path="m5060,8242r,e" fillcolor="#663100" stroked="f">
              <v:path arrowok="t"/>
            </v:shape>
            <v:shape id="_x0000_s1364" style="position:absolute;left:4300;top:7580;width:3770;height:743" coordorigin="4300,7580" coordsize="3770,743" path="m5074,8259r,l5074,8259xe" fillcolor="#663100" stroked="f">
              <v:path arrowok="t"/>
            </v:shape>
            <v:shape id="_x0000_s1363" style="position:absolute;left:4300;top:7580;width:3770;height:743" coordorigin="4300,7580" coordsize="3770,743" path="m5089,8257r-8,1l5081,8259r8,-2xe" fillcolor="#663100" stroked="f">
              <v:path arrowok="t"/>
            </v:shape>
            <v:shape id="_x0000_s1362" style="position:absolute;left:4300;top:7580;width:3770;height:743" coordorigin="4300,7580" coordsize="3770,743" path="m5098,8255r,l5098,8255xe" fillcolor="#663100" stroked="f">
              <v:path arrowok="t"/>
            </v:shape>
            <v:shape id="_x0000_s1361" style="position:absolute;left:4300;top:7580;width:3770;height:743" coordorigin="4300,7580" coordsize="3770,743" path="m5121,8247r-13,5l5121,8247xe" fillcolor="#663100" stroked="f">
              <v:path arrowok="t"/>
            </v:shape>
            <v:shape id="_x0000_s1360" style="position:absolute;left:4300;top:7580;width:3770;height:743" coordorigin="4300,7580" coordsize="3770,743" path="m5128,8230r-2,1l5128,8230r,xe" fillcolor="#663100" stroked="f">
              <v:path arrowok="t"/>
            </v:shape>
            <v:shape id="_x0000_s1359" style="position:absolute;left:4300;top:7580;width:3770;height:743" coordorigin="4300,7580" coordsize="3770,743" path="m5133,8242r-2,1l5133,8242xe" fillcolor="#663100" stroked="f">
              <v:path arrowok="t"/>
            </v:shape>
            <v:shape id="_x0000_s1358" style="position:absolute;left:4300;top:7580;width:3770;height:743" coordorigin="4300,7580" coordsize="3770,743" path="m5248,7892r-22,29l5226,7922r22,-30xe" fillcolor="#663100" stroked="f">
              <v:path arrowok="t"/>
            </v:shape>
            <v:shape id="_x0000_s1357" style="position:absolute;left:4300;top:7580;width:3770;height:743" coordorigin="4300,7580" coordsize="3770,743" path="m5272,7861r-24,31l5272,7861r,xe" fillcolor="#663100" stroked="f">
              <v:path arrowok="t"/>
            </v:shape>
            <v:shape id="_x0000_s1356" style="position:absolute;left:4300;top:7580;width:3770;height:743" coordorigin="4300,7580" coordsize="3770,743" path="m5293,8058r,e" fillcolor="#663100" stroked="f">
              <v:path arrowok="t"/>
            </v:shape>
            <v:shape id="_x0000_s1355" style="position:absolute;left:4300;top:7580;width:3770;height:743" coordorigin="4300,7580" coordsize="3770,743" path="m5133,8146r2,50l5139,8129r-6,17xe" fillcolor="#663100" stroked="f">
              <v:path arrowok="t"/>
            </v:shape>
            <v:shape id="_x0000_s1354" style="position:absolute;left:4300;top:7580;width:3770;height:743" coordorigin="4300,7580" coordsize="3770,743" path="m5298,7828r-26,33l5298,7828xe" fillcolor="#663100" stroked="f">
              <v:path arrowok="t"/>
            </v:shape>
            <v:shape id="_x0000_s1353" style="position:absolute;left:4300;top:7580;width:3770;height:743" coordorigin="4300,7580" coordsize="3770,743" path="m5374,7714r9,-9l5374,7714r,xe" fillcolor="#663100" stroked="f">
              <v:path arrowok="t"/>
            </v:shape>
            <v:shape id="_x0000_s1352" style="position:absolute;left:4300;top:7580;width:3770;height:743" coordorigin="4300,7580" coordsize="3770,743" path="m5355,8044r29,-2l5354,8044r1,xe" fillcolor="#663100" stroked="f">
              <v:path arrowok="t"/>
            </v:shape>
            <v:shape id="_x0000_s1351" style="position:absolute;left:4300;top:7580;width:3770;height:743" coordorigin="4300,7580" coordsize="3770,743" path="m5392,7714r-8,8l5392,7713r,1xe" fillcolor="#663100" stroked="f">
              <v:path arrowok="t"/>
            </v:shape>
            <v:shape id="_x0000_s1350" style="position:absolute;left:4300;top:7580;width:3770;height:743" coordorigin="4300,7580" coordsize="3770,743" path="m5383,7705r,e" fillcolor="#663100" stroked="f">
              <v:path arrowok="t"/>
            </v:shape>
            <v:shape id="_x0000_s1349" style="position:absolute;left:4300;top:7580;width:3770;height:743" coordorigin="4300,7580" coordsize="3770,743" path="m5356,7735r9,-12l5356,7735xe" fillcolor="#663100" stroked="f">
              <v:path arrowok="t"/>
            </v:shape>
            <v:shape id="_x0000_s1348" style="position:absolute;left:4300;top:7580;width:3770;height:743" coordorigin="4300,7580" coordsize="3770,743" path="m5262,7853r26,-33l5262,7853xe" fillcolor="#663100" stroked="f">
              <v:path arrowok="t"/>
            </v:shape>
            <v:shape id="_x0000_s1347" style="position:absolute;left:4300;top:7580;width:3770;height:743" coordorigin="4300,7580" coordsize="3770,743" path="m5216,7914r22,-30l5216,7914r,xe" fillcolor="#663100" stroked="f">
              <v:path arrowok="t"/>
            </v:shape>
            <v:shape id="_x0000_s1346" style="position:absolute;left:4300;top:7580;width:3770;height:743" coordorigin="4300,7580" coordsize="3770,743" path="m5206,7949r-18,25l5206,7949xe" fillcolor="#663100" stroked="f">
              <v:path arrowok="t"/>
            </v:shape>
            <v:shape id="_x0000_s1345" style="position:absolute;left:4300;top:7580;width:3770;height:743" coordorigin="4300,7580" coordsize="3770,743" path="m5325,8071r-32,13l5325,8084r,-13xe" fillcolor="#663100" stroked="f">
              <v:path arrowok="t"/>
            </v:shape>
            <v:shape id="_x0000_s1344" style="position:absolute;left:4300;top:7580;width:3770;height:743" coordorigin="4300,7580" coordsize="3770,743" path="m5199,8066r-6,3l5197,8069r2,-3xe" fillcolor="#663100" stroked="f">
              <v:path arrowok="t"/>
            </v:shape>
            <v:shape id="_x0000_s1343" style="position:absolute;left:4300;top:7580;width:3770;height:743" coordorigin="4300,7580" coordsize="3770,743" path="m5149,8235r-6,3l5146,8244r3,-9xe" fillcolor="#663100" stroked="f">
              <v:path arrowok="t"/>
            </v:shape>
            <v:shape id="_x0000_s1342" style="position:absolute;left:4300;top:7580;width:3770;height:743" coordorigin="4300,7580" coordsize="3770,743" path="m5149,7992r-4,l5143,7995r6,-3xe" fillcolor="#663100" stroked="f">
              <v:path arrowok="t"/>
            </v:shape>
            <v:shape id="_x0000_s1341" style="position:absolute;left:4300;top:7580;width:3770;height:743" coordorigin="4300,7580" coordsize="3770,743" path="m5147,8209r,-1l5147,8209r,xe" fillcolor="#663100" stroked="f">
              <v:path arrowok="t"/>
            </v:shape>
            <v:shape id="_x0000_s1340" style="position:absolute;left:4300;top:7580;width:3770;height:743" coordorigin="4300,7580" coordsize="3770,743" path="m5148,8215r,-1l5148,8215xe" fillcolor="#663100" stroked="f">
              <v:path arrowok="t"/>
            </v:shape>
            <v:shape id="_x0000_s1339" style="position:absolute;left:4300;top:7580;width:3770;height:743" coordorigin="4300,7580" coordsize="3770,743" path="m5150,8221r-1,l5150,8221xe" fillcolor="#663100" stroked="f">
              <v:path arrowok="t"/>
            </v:shape>
            <v:shape id="_x0000_s1338" style="position:absolute;left:4300;top:7580;width:3770;height:743" coordorigin="4300,7580" coordsize="3770,743" path="m5153,8229r-3,-8l5153,8229r,xe" fillcolor="#663100" stroked="f">
              <v:path arrowok="t"/>
            </v:shape>
            <v:shape id="_x0000_s1337" style="position:absolute;left:4300;top:7580;width:3770;height:743" coordorigin="4300,7580" coordsize="3770,743" path="m5162,8218r-3,41l5164,8223r-2,-5xe" fillcolor="#663100" stroked="f">
              <v:path arrowok="t"/>
            </v:shape>
            <v:shape id="_x0000_s1336" style="position:absolute;left:4300;top:7580;width:3770;height:743" coordorigin="4300,7580" coordsize="3770,743" path="m5169,8233r-5,-10l5165,8224r4,9xe" fillcolor="#663100" stroked="f">
              <v:path arrowok="t"/>
            </v:shape>
            <v:shape id="_x0000_s1335" style="position:absolute;left:4300;top:7580;width:3770;height:743" coordorigin="4300,7580" coordsize="3770,743" path="m5162,8186r-1,12l5161,8198r1,-12xe" fillcolor="#663100" stroked="f">
              <v:path arrowok="t"/>
            </v:shape>
            <v:shape id="_x0000_s1334" style="position:absolute;left:4300;top:7580;width:3770;height:743" coordorigin="4300,7580" coordsize="3770,743" path="m5176,8142r7,-17l5183,8125r-7,17xe" fillcolor="#663100" stroked="f">
              <v:path arrowok="t"/>
            </v:shape>
            <v:shape id="_x0000_s1333" style="position:absolute;left:4300;top:7580;width:3770;height:743" coordorigin="4300,7580" coordsize="3770,743" path="m5158,8154r6,-17l5158,8154r,xe" fillcolor="#663100" stroked="f">
              <v:path arrowok="t"/>
            </v:shape>
            <v:shape id="_x0000_s1332" style="position:absolute;left:4300;top:7580;width:3770;height:743" coordorigin="4300,7580" coordsize="3770,743" path="m5158,8238r-5,-68l5153,8229r5,9xe" fillcolor="#663100" stroked="f">
              <v:path arrowok="t"/>
            </v:shape>
            <v:shape id="_x0000_s1331" style="position:absolute;left:4300;top:7580;width:3770;height:743" coordorigin="4300,7580" coordsize="3770,743" path="m5150,8184r3,-14l5150,8184r,xe" fillcolor="#663100" stroked="f">
              <v:path arrowok="t"/>
            </v:shape>
            <v:shape id="_x0000_s1330" style="position:absolute;left:4300;top:7580;width:3770;height:743" coordorigin="4300,7580" coordsize="3770,743" path="m5137,8227r-8,12l5130,8240r7,-13xe" fillcolor="#663100" stroked="f">
              <v:path arrowok="t"/>
            </v:shape>
            <v:shape id="_x0000_s1329" style="position:absolute;left:4300;top:7580;width:3770;height:743" coordorigin="4300,7580" coordsize="3770,743" path="m5131,8243r-10,4l5131,8243xe" fillcolor="#663100" stroked="f">
              <v:path arrowok="t"/>
            </v:shape>
            <v:shape id="_x0000_s1328" style="position:absolute;left:4300;top:7580;width:3770;height:743" coordorigin="4300,7580" coordsize="3770,743" path="m5122,8218r-1,-10l5121,8211r1,7xe" fillcolor="#663100" stroked="f">
              <v:path arrowok="t"/>
            </v:shape>
            <v:shape id="_x0000_s1327" style="position:absolute;left:4300;top:7580;width:3770;height:743" coordorigin="4300,7580" coordsize="3770,743" path="m5047,8044r1,13l5074,8040r-27,4xe" fillcolor="#663100" stroked="f">
              <v:path arrowok="t"/>
            </v:shape>
            <v:shape id="_x0000_s1326" style="position:absolute;left:4300;top:7580;width:3770;height:743" coordorigin="4300,7580" coordsize="3770,743" path="m5103,8240r14,-5l5117,8235r-14,5xe" fillcolor="#663100" stroked="f">
              <v:path arrowok="t"/>
            </v:shape>
            <v:shape id="_x0000_s1325" style="position:absolute;left:4300;top:7580;width:3770;height:743" coordorigin="4300,7580" coordsize="3770,743" path="m5101,8004r-1,l5100,8004xe" fillcolor="#663100" stroked="f">
              <v:path arrowok="t"/>
            </v:shape>
            <v:shape id="_x0000_s1324" style="position:absolute;left:4300;top:7580;width:3770;height:743" coordorigin="4300,7580" coordsize="3770,743" path="m5101,8017r-16,l5083,8018r18,-1xe" fillcolor="#663100" stroked="f">
              <v:path arrowok="t"/>
            </v:shape>
            <v:shape id="_x0000_s1323" style="position:absolute;left:4300;top:7580;width:3770;height:743" coordorigin="4300,7580" coordsize="3770,743" path="m5060,8242r1,15l5060,8242r,xe" fillcolor="#663100" stroked="f">
              <v:path arrowok="t"/>
            </v:shape>
            <v:shape id="_x0000_s1322" style="position:absolute;left:4300;top:7580;width:3770;height:743" coordorigin="4300,7580" coordsize="3770,743" path="m5066,8258r-5,-1l5060,8257r6,1xe" fillcolor="#663100" stroked="f">
              <v:path arrowok="t"/>
            </v:shape>
            <v:shape id="_x0000_s1321" style="position:absolute;left:4300;top:7580;width:3770;height:743" coordorigin="4300,7580" coordsize="3770,743" path="m5062,8244r4,14l5063,8245r-1,-1xe" fillcolor="#663100" stroked="f">
              <v:path arrowok="t"/>
            </v:shape>
            <v:shape id="_x0000_s1320" style="position:absolute;left:4300;top:7580;width:3770;height:743" coordorigin="4300,7580" coordsize="3770,743" path="m5067,8259r-1,-1l5067,8259xe" fillcolor="#663100" stroked="f">
              <v:path arrowok="t"/>
            </v:shape>
            <v:shape id="_x0000_s1319" style="position:absolute;left:4300;top:7580;width:3770;height:743" coordorigin="4300,7580" coordsize="3770,743" path="m5066,8245r3,1l5065,8245r1,xe" fillcolor="#663100" stroked="f">
              <v:path arrowok="t"/>
            </v:shape>
            <v:shape id="_x0000_s1318" style="position:absolute;left:4300;top:7580;width:3770;height:743" coordorigin="4300,7580" coordsize="3770,743" path="m5061,8243r-1,-1l5061,8242r,1xe" fillcolor="#663100" stroked="f">
              <v:path arrowok="t"/>
            </v:shape>
            <v:shape id="_x0000_s1317" style="position:absolute;left:4300;top:7580;width:3770;height:743" coordorigin="4300,7580" coordsize="3770,743" path="m5059,8236r,2l5059,8236xe" fillcolor="#663100" stroked="f">
              <v:path arrowok="t"/>
            </v:shape>
            <v:shape id="_x0000_s1316" style="position:absolute;left:4300;top:7580;width:3770;height:743" coordorigin="4300,7580" coordsize="3770,743" path="m5072,8144r11,-23l5071,8144r1,xe" fillcolor="#663100" stroked="f">
              <v:path arrowok="t"/>
            </v:shape>
            <v:shape id="_x0000_s1315" style="position:absolute;left:4300;top:7580;width:3770;height:743" coordorigin="4300,7580" coordsize="3770,743" path="m5094,8126r-11,23l5083,8150r11,-24xe" fillcolor="#663100" stroked="f">
              <v:path arrowok="t"/>
            </v:shape>
            <v:shape id="_x0000_s1314" style="position:absolute;left:4300;top:7580;width:3770;height:743" coordorigin="4300,7580" coordsize="3770,743" path="m5111,8070r-1,1l5107,8077r4,-7xe" fillcolor="#663100" stroked="f">
              <v:path arrowok="t"/>
            </v:shape>
            <v:shape id="_x0000_s1313" style="position:absolute;left:4300;top:7580;width:3770;height:743" coordorigin="4300,7580" coordsize="3770,743" path="m5083,8121r13,-25l5083,8121r,xe" fillcolor="#663100" stroked="f">
              <v:path arrowok="t"/>
            </v:shape>
            <v:shape id="_x0000_s1312" style="position:absolute;left:4300;top:7580;width:3770;height:743" coordorigin="4300,7580" coordsize="3770,743" path="m5079,8078r13,l5084,8065r-5,13xe" fillcolor="#663100" stroked="f">
              <v:path arrowok="t"/>
            </v:shape>
            <v:shape id="_x0000_s1311" style="position:absolute;left:4300;top:7580;width:3770;height:743" coordorigin="4300,7580" coordsize="3770,743" path="m5062,8165r-4,65l5059,8232r3,-67xe" fillcolor="#663100" stroked="f">
              <v:path arrowok="t"/>
            </v:shape>
            <v:shape id="_x0000_s1310" style="position:absolute;left:4300;top:7580;width:3770;height:743" coordorigin="4300,7580" coordsize="3770,743" path="m5052,8014r-1,l5052,8014r,xe" fillcolor="#663100" stroked="f">
              <v:path arrowok="t"/>
            </v:shape>
            <v:shape id="_x0000_s1309" style="position:absolute;left:4300;top:7580;width:3770;height:743" coordorigin="4300,7580" coordsize="3770,743" path="m5046,8232r,-1l5046,8232r,xe" fillcolor="#663100" stroked="f">
              <v:path arrowok="t"/>
            </v:shape>
            <v:shape id="_x0000_s1308" style="position:absolute;left:4300;top:7580;width:3770;height:743" coordorigin="4300,7580" coordsize="3770,743" path="m5040,8022r-1,1l5039,8022r1,xe" fillcolor="#663100" stroked="f">
              <v:path arrowok="t"/>
            </v:shape>
            <v:shape id="_x0000_s1307" style="position:absolute;left:4300;top:7580;width:3770;height:743" coordorigin="4300,7580" coordsize="3770,743" path="m5029,8032r-1,1l5029,8033r,-1xe" fillcolor="#663100" stroked="f">
              <v:path arrowok="t"/>
            </v:shape>
            <v:shape id="_x0000_s1306" style="position:absolute;left:4300;top:7580;width:3770;height:743" coordorigin="4300,7580" coordsize="3770,743" path="m5026,8075r-1,l5026,8075xe" fillcolor="#663100" stroked="f">
              <v:path arrowok="t"/>
            </v:shape>
            <v:shape id="_x0000_s1305" style="position:absolute;left:4300;top:7580;width:3770;height:743" coordorigin="4300,7580" coordsize="3770,743" path="m5020,8045r-1,1l5020,8045r,xe" fillcolor="#663100" stroked="f">
              <v:path arrowok="t"/>
            </v:shape>
            <v:shape id="_x0000_s1304" style="position:absolute;left:4300;top:7580;width:3770;height:743" coordorigin="4300,7580" coordsize="3770,743" path="m7028,8065r-7,1l7021,8066r7,-1xe" fillcolor="#663100" stroked="f">
              <v:path arrowok="t"/>
            </v:shape>
            <v:shape id="_x0000_s1303" style="position:absolute;left:4300;top:7580;width:3770;height:743" coordorigin="4300,7580" coordsize="3770,743" path="m7021,8079r,l7021,8079xe" fillcolor="#663100" stroked="f">
              <v:path arrowok="t"/>
            </v:shape>
            <v:shape id="_x0000_s1302" style="position:absolute;left:4300;top:7580;width:3770;height:743" coordorigin="4300,7580" coordsize="3770,743" path="m6963,8083r-12,12l6974,8087r-11,-4xe" fillcolor="#663100" stroked="f">
              <v:path arrowok="t"/>
            </v:shape>
            <v:shape id="_x0000_s1301" style="position:absolute;left:4300;top:7580;width:3770;height:743" coordorigin="4300,7580" coordsize="3770,743" path="m6970,8075r24,-6l6995,8069r-25,6xe" fillcolor="#663100" stroked="f">
              <v:path arrowok="t"/>
            </v:shape>
            <v:shape id="_x0000_s1300" style="position:absolute;left:4300;top:7580;width:3770;height:743" coordorigin="4300,7580" coordsize="3770,743" path="m6992,8245r-1,-1l6991,8244r1,1xe" fillcolor="#663100" stroked="f">
              <v:path arrowok="t"/>
            </v:shape>
            <v:shape id="_x0000_s1299" style="position:absolute;left:4300;top:7580;width:3770;height:743" coordorigin="4300,7580" coordsize="3770,743" path="m6994,8249r,l6993,8248r1,1xe" fillcolor="#663100" stroked="f">
              <v:path arrowok="t"/>
            </v:shape>
            <v:shape id="_x0000_s1298" style="position:absolute;left:4300;top:7580;width:3770;height:743" coordorigin="4300,7580" coordsize="3770,743" path="m6991,8218r3,-16l6991,8218r,xe" fillcolor="#663100" stroked="f">
              <v:path arrowok="t"/>
            </v:shape>
            <v:shape id="_x0000_s1297" style="position:absolute;left:4300;top:7580;width:3770;height:743" coordorigin="4300,7580" coordsize="3770,743" path="m7001,8256r-1,-1l6999,8255r2,1xe" fillcolor="#663100" stroked="f">
              <v:path arrowok="t"/>
            </v:shape>
            <v:shape id="_x0000_s1296" style="position:absolute;left:4300;top:7580;width:3770;height:743" coordorigin="4300,7580" coordsize="3770,743" path="m7004,8242r,e" fillcolor="#663100" stroked="f">
              <v:path arrowok="t"/>
            </v:shape>
            <v:shape id="_x0000_s1295" style="position:absolute;left:4300;top:7580;width:3770;height:743" coordorigin="4300,7580" coordsize="3770,743" path="m7004,8242r1,15l7004,8242r,xe" fillcolor="#663100" stroked="f">
              <v:path arrowok="t"/>
            </v:shape>
            <v:shape id="_x0000_s1294" style="position:absolute;left:4300;top:7580;width:3770;height:743" coordorigin="4300,7580" coordsize="3770,743" path="m7010,8258r-5,-1l7004,8257r6,1xe" fillcolor="#663100" stroked="f">
              <v:path arrowok="t"/>
            </v:shape>
            <v:shape id="_x0000_s1293" style="position:absolute;left:4300;top:7580;width:3770;height:743" coordorigin="4300,7580" coordsize="3770,743" path="m7006,8244r4,14l7007,8245r-1,-1xe" fillcolor="#663100" stroked="f">
              <v:path arrowok="t"/>
            </v:shape>
            <v:shape id="_x0000_s1292" style="position:absolute;left:4300;top:7580;width:3770;height:743" coordorigin="4300,7580" coordsize="3770,743" path="m7011,8259r-1,-1l7011,8259xe" fillcolor="#663100" stroked="f">
              <v:path arrowok="t"/>
            </v:shape>
            <v:shape id="_x0000_s1291" style="position:absolute;left:4300;top:7580;width:3770;height:743" coordorigin="4300,7580" coordsize="3770,743" path="m7018,8259r,l7018,8259xe" fillcolor="#663100" stroked="f">
              <v:path arrowok="t"/>
            </v:shape>
            <v:shape id="_x0000_s1290" style="position:absolute;left:4300;top:7580;width:3770;height:743" coordorigin="4300,7580" coordsize="3770,743" path="m7033,8257r-8,1l7025,8259r8,-2xe" fillcolor="#663100" stroked="f">
              <v:path arrowok="t"/>
            </v:shape>
            <v:shape id="_x0000_s1289" style="position:absolute;left:4300;top:7580;width:3770;height:743" coordorigin="4300,7580" coordsize="3770,743" path="m7042,8255r,l7042,8255xe" fillcolor="#663100" stroked="f">
              <v:path arrowok="t"/>
            </v:shape>
            <v:shape id="_x0000_s1288" style="position:absolute;left:4300;top:7580;width:3770;height:743" coordorigin="4300,7580" coordsize="3770,743" path="m7065,8247r-13,5l7065,8247xe" fillcolor="#663100" stroked="f">
              <v:path arrowok="t"/>
            </v:shape>
            <v:shape id="_x0000_s1287" style="position:absolute;left:4300;top:7580;width:3770;height:743" coordorigin="4300,7580" coordsize="3770,743" path="m7072,8230r-2,1l7072,8230r,xe" fillcolor="#663100" stroked="f">
              <v:path arrowok="t"/>
            </v:shape>
            <v:shape id="_x0000_s1286" style="position:absolute;left:4300;top:7580;width:3770;height:743" coordorigin="4300,7580" coordsize="3770,743" path="m7077,8242r,l7075,8243r2,-1xe" fillcolor="#663100" stroked="f">
              <v:path arrowok="t"/>
            </v:shape>
            <v:shape id="_x0000_s1285" style="position:absolute;left:4300;top:7580;width:3770;height:743" coordorigin="4300,7580" coordsize="3770,743" path="m7192,7892r-22,29l7170,7922r22,-30xe" fillcolor="#663100" stroked="f">
              <v:path arrowok="t"/>
            </v:shape>
            <v:shape id="_x0000_s1284" style="position:absolute;left:4300;top:7580;width:3770;height:743" coordorigin="4300,7580" coordsize="3770,743" path="m7216,7861r-24,31l7216,7861xe" fillcolor="#663100" stroked="f">
              <v:path arrowok="t"/>
            </v:shape>
            <v:shape id="_x0000_s1283" style="position:absolute;left:4300;top:7580;width:3770;height:743" coordorigin="4300,7580" coordsize="3770,743" path="m7237,8058r,e" fillcolor="#663100" stroked="f">
              <v:path arrowok="t"/>
            </v:shape>
            <v:shape id="_x0000_s1282" style="position:absolute;left:4300;top:7580;width:3770;height:743" coordorigin="4300,7580" coordsize="3770,743" path="m7077,8146r2,50l7083,8129r-6,17xe" fillcolor="#663100" stroked="f">
              <v:path arrowok="t"/>
            </v:shape>
            <v:shape id="_x0000_s1281" style="position:absolute;left:4300;top:7580;width:3770;height:743" coordorigin="4300,7580" coordsize="3770,743" path="m7242,7828r-26,33l7242,7828xe" fillcolor="#663100" stroked="f">
              <v:path arrowok="t"/>
            </v:shape>
            <v:shape id="_x0000_s1280" style="position:absolute;left:4300;top:7580;width:3770;height:743" coordorigin="4300,7580" coordsize="3770,743" path="m7327,7705r,e" fillcolor="#663100" stroked="f">
              <v:path arrowok="t"/>
            </v:shape>
            <v:shape id="_x0000_s1279" style="position:absolute;left:4300;top:7580;width:3770;height:743" coordorigin="4300,7580" coordsize="3770,743" path="m7206,7853r26,-33l7206,7853r,xe" fillcolor="#663100" stroked="f">
              <v:path arrowok="t"/>
            </v:shape>
            <v:shape id="_x0000_s1278" style="position:absolute;left:4300;top:7580;width:3770;height:743" coordorigin="4300,7580" coordsize="3770,743" path="m7160,7914r22,-30l7160,7914xe" fillcolor="#663100" stroked="f">
              <v:path arrowok="t"/>
            </v:shape>
            <v:shape id="_x0000_s1277" style="position:absolute;left:4300;top:7580;width:3770;height:743" coordorigin="4300,7580" coordsize="3770,743" path="m7150,7949r-18,25l7150,7949xe" fillcolor="#663100" stroked="f">
              <v:path arrowok="t"/>
            </v:shape>
            <v:shape id="_x0000_s1276" style="position:absolute;left:4300;top:7580;width:3770;height:743" coordorigin="4300,7580" coordsize="3770,743" path="m7269,8071r-32,13l7269,8084r,-13xe" fillcolor="#663100" stroked="f">
              <v:path arrowok="t"/>
            </v:shape>
            <v:shape id="_x0000_s1275" style="position:absolute;left:4300;top:7580;width:3770;height:743" coordorigin="4300,7580" coordsize="3770,743" path="m7143,8066r-6,3l7141,8069r2,-3xe" fillcolor="#663100" stroked="f">
              <v:path arrowok="t"/>
            </v:shape>
            <v:shape id="_x0000_s1274" style="position:absolute;left:4300;top:7580;width:3770;height:743" coordorigin="4300,7580" coordsize="3770,743" path="m7093,8235r-6,3l7090,8244r3,-9xe" fillcolor="#663100" stroked="f">
              <v:path arrowok="t"/>
            </v:shape>
            <v:shape id="_x0000_s1273" style="position:absolute;left:4300;top:7580;width:3770;height:743" coordorigin="4300,7580" coordsize="3770,743" path="m7093,7992r-4,l7087,7995r6,-3xe" fillcolor="#663100" stroked="f">
              <v:path arrowok="t"/>
            </v:shape>
            <v:shape id="_x0000_s1272" style="position:absolute;left:4300;top:7580;width:3770;height:743" coordorigin="4300,7580" coordsize="3770,743" path="m7091,8209r,-1l7091,8209r,xe" fillcolor="#663100" stroked="f">
              <v:path arrowok="t"/>
            </v:shape>
            <v:shape id="_x0000_s1271" style="position:absolute;left:4300;top:7580;width:3770;height:743" coordorigin="4300,7580" coordsize="3770,743" path="m7092,8215r,-1l7092,8215xe" fillcolor="#663100" stroked="f">
              <v:path arrowok="t"/>
            </v:shape>
            <v:shape id="_x0000_s1270" style="position:absolute;left:4300;top:7580;width:3770;height:743" coordorigin="4300,7580" coordsize="3770,743" path="m7094,8221r-1,l7094,8221xe" fillcolor="#663100" stroked="f">
              <v:path arrowok="t"/>
            </v:shape>
            <v:shape id="_x0000_s1269" style="position:absolute;left:4300;top:7580;width:3770;height:743" coordorigin="4300,7580" coordsize="3770,743" path="m7097,8229r-3,-8l7097,8229r,xe" fillcolor="#663100" stroked="f">
              <v:path arrowok="t"/>
            </v:shape>
            <v:shape id="_x0000_s1268" style="position:absolute;left:4300;top:7580;width:3770;height:743" coordorigin="4300,7580" coordsize="3770,743" path="m7106,8218r-3,41l7108,8223r-2,-5xe" fillcolor="#663100" stroked="f">
              <v:path arrowok="t"/>
            </v:shape>
            <v:shape id="_x0000_s1267" style="position:absolute;left:4300;top:7580;width:3770;height:743" coordorigin="4300,7580" coordsize="3770,743" path="m7113,8233r-5,-10l7109,8224r4,9xe" fillcolor="#663100" stroked="f">
              <v:path arrowok="t"/>
            </v:shape>
            <v:shape id="_x0000_s1266" style="position:absolute;left:4300;top:7580;width:3770;height:743" coordorigin="4300,7580" coordsize="3770,743" path="m7106,8186r-1,12l7105,8198r1,-12xe" fillcolor="#663100" stroked="f">
              <v:path arrowok="t"/>
            </v:shape>
            <v:shape id="_x0000_s1265" style="position:absolute;left:4300;top:7580;width:3770;height:743" coordorigin="4300,7580" coordsize="3770,743" path="m7120,8142r7,-17l7127,8125r-7,17xe" fillcolor="#663100" stroked="f">
              <v:path arrowok="t"/>
            </v:shape>
            <v:shape id="_x0000_s1264" style="position:absolute;left:4300;top:7580;width:3770;height:743" coordorigin="4300,7580" coordsize="3770,743" path="m7102,8154r6,-17l7102,8154r,xe" fillcolor="#663100" stroked="f">
              <v:path arrowok="t"/>
            </v:shape>
            <v:shape id="_x0000_s1263" style="position:absolute;left:4300;top:7580;width:3770;height:743" coordorigin="4300,7580" coordsize="3770,743" path="m7102,8238r-5,-68l7097,8229r5,9xe" fillcolor="#663100" stroked="f">
              <v:path arrowok="t"/>
            </v:shape>
            <v:shape id="_x0000_s1262" style="position:absolute;left:4300;top:7580;width:3770;height:743" coordorigin="4300,7580" coordsize="3770,743" path="m7094,8184r3,-14l7094,8184r,xe" fillcolor="#663100" stroked="f">
              <v:path arrowok="t"/>
            </v:shape>
            <v:shape id="_x0000_s1261" style="position:absolute;left:4300;top:7580;width:3770;height:743" coordorigin="4300,7580" coordsize="3770,743" path="m7081,8227r-8,12l7074,8240r7,-13xe" fillcolor="#663100" stroked="f">
              <v:path arrowok="t"/>
            </v:shape>
            <v:shape id="_x0000_s1260" style="position:absolute;left:4300;top:7580;width:3770;height:743" coordorigin="4300,7580" coordsize="3770,743" path="m7075,8243r-10,4l7075,8243xe" fillcolor="#663100" stroked="f">
              <v:path arrowok="t"/>
            </v:shape>
            <v:shape id="_x0000_s1259" style="position:absolute;left:4300;top:7580;width:3770;height:743" coordorigin="4300,7580" coordsize="3770,743" path="m7066,8218r-1,-10l7065,8211r1,7xe" fillcolor="#663100" stroked="f">
              <v:path arrowok="t"/>
            </v:shape>
            <v:shape id="_x0000_s1258" style="position:absolute;left:4300;top:7580;width:3770;height:743" coordorigin="4300,7580" coordsize="3770,743" path="m6991,8044r1,13l7018,8040r-27,4xe" fillcolor="#663100" stroked="f">
              <v:path arrowok="t"/>
            </v:shape>
            <v:shape id="_x0000_s1257" style="position:absolute;left:4300;top:7580;width:3770;height:743" coordorigin="4300,7580" coordsize="3770,743" path="m7047,8240r14,-5l7061,8235r-14,5xe" fillcolor="#663100" stroked="f">
              <v:path arrowok="t"/>
            </v:shape>
            <v:shape id="_x0000_s1256" style="position:absolute;left:4300;top:7580;width:3770;height:743" coordorigin="4300,7580" coordsize="3770,743" path="m7045,8004r-1,l7044,8004xe" fillcolor="#663100" stroked="f">
              <v:path arrowok="t"/>
            </v:shape>
            <v:shape id="_x0000_s1255" style="position:absolute;left:4300;top:7580;width:3770;height:743" coordorigin="4300,7580" coordsize="3770,743" path="m7045,8017r-16,l7027,8018r18,-1xe" fillcolor="#663100" stroked="f">
              <v:path arrowok="t"/>
            </v:shape>
            <v:shape id="_x0000_s1254" style="position:absolute;left:4300;top:7580;width:3770;height:743" coordorigin="4300,7580" coordsize="3770,743" path="m7010,8245r3,1l7009,8245r1,xe" fillcolor="#663100" stroked="f">
              <v:path arrowok="t"/>
            </v:shape>
            <v:shape id="_x0000_s1253" style="position:absolute;left:4300;top:7580;width:3770;height:743" coordorigin="4300,7580" coordsize="3770,743" path="m7005,8243r-1,-1l7005,8242r,1xe" fillcolor="#663100" stroked="f">
              <v:path arrowok="t"/>
            </v:shape>
            <v:shape id="_x0000_s1252" style="position:absolute;left:4300;top:7580;width:3770;height:743" coordorigin="4300,7580" coordsize="3770,743" path="m7003,8236r,2l7003,8236xe" fillcolor="#663100" stroked="f">
              <v:path arrowok="t"/>
            </v:shape>
            <v:shape id="_x0000_s1251" style="position:absolute;left:4300;top:7580;width:3770;height:743" coordorigin="4300,7580" coordsize="3770,743" path="m7016,8144r11,-23l7015,8144xe" fillcolor="#663100" stroked="f">
              <v:path arrowok="t"/>
            </v:shape>
            <v:shape id="_x0000_s1250" style="position:absolute;left:4300;top:7580;width:3770;height:743" coordorigin="4300,7580" coordsize="3770,743" path="m7038,8126r-11,23l7027,8150r11,-24xe" fillcolor="#663100" stroked="f">
              <v:path arrowok="t"/>
            </v:shape>
            <v:shape id="_x0000_s1249" style="position:absolute;left:4300;top:7580;width:3770;height:743" coordorigin="4300,7580" coordsize="3770,743" path="m7055,8070r-1,1l7051,8077r4,-7xe" fillcolor="#663100" stroked="f">
              <v:path arrowok="t"/>
            </v:shape>
            <v:shape id="_x0000_s1248" style="position:absolute;left:4300;top:7580;width:3770;height:743" coordorigin="4300,7580" coordsize="3770,743" path="m7027,8121r13,-25l7027,8121r,xe" fillcolor="#663100" stroked="f">
              <v:path arrowok="t"/>
            </v:shape>
            <v:shape id="_x0000_s1247" style="position:absolute;left:4300;top:7580;width:3770;height:743" coordorigin="4300,7580" coordsize="3770,743" path="m7023,8078r13,l7028,8065r-5,13xe" fillcolor="#663100" stroked="f">
              <v:path arrowok="t"/>
            </v:shape>
            <v:shape id="_x0000_s1246" style="position:absolute;left:4300;top:7580;width:3770;height:743" coordorigin="4300,7580" coordsize="3770,743" path="m7006,8165r-4,65l7003,8232r3,-67xe" fillcolor="#663100" stroked="f">
              <v:path arrowok="t"/>
            </v:shape>
            <v:shape id="_x0000_s1245" style="position:absolute;left:4300;top:7580;width:3770;height:743" coordorigin="4300,7580" coordsize="3770,743" path="m6996,8014r-1,l6996,8014r,xe" fillcolor="#663100" stroked="f">
              <v:path arrowok="t"/>
            </v:shape>
            <v:shape id="_x0000_s1244" style="position:absolute;left:4300;top:7580;width:3770;height:743" coordorigin="4300,7580" coordsize="3770,743" path="m6990,8232r,-1l6990,8232r,xe" fillcolor="#663100" stroked="f">
              <v:path arrowok="t"/>
            </v:shape>
            <v:shape id="_x0000_s1243" style="position:absolute;left:4300;top:7580;width:3770;height:743" coordorigin="4300,7580" coordsize="3770,743" path="m6984,8022r-1,1l6983,8022r1,xe" fillcolor="#663100" stroked="f">
              <v:path arrowok="t"/>
            </v:shape>
            <v:shape id="_x0000_s1242" style="position:absolute;left:4300;top:7580;width:3770;height:743" coordorigin="4300,7580" coordsize="3770,743" path="m6973,8032r-1,1l6973,8033r,-1xe" fillcolor="#663100" stroked="f">
              <v:path arrowok="t"/>
            </v:shape>
            <v:shape id="_x0000_s1241" style="position:absolute;left:4300;top:7580;width:3770;height:743" coordorigin="4300,7580" coordsize="3770,743" path="m6970,8075r-1,l6970,8075xe" fillcolor="#663100" stroked="f">
              <v:path arrowok="t"/>
            </v:shape>
            <v:shape id="_x0000_s1240" style="position:absolute;left:4300;top:7580;width:3770;height:743" coordorigin="4300,7580" coordsize="3770,743" path="m6964,8045r-1,1l6964,8045r,xe" fillcolor="#663100" stroked="f">
              <v:path arrowok="t"/>
            </v:shape>
            <v:shape id="_x0000_s1239" style="position:absolute;left:4300;top:7580;width:3770;height:743" coordorigin="4300,7580" coordsize="3770,743" path="m5226,7996r,13l5228,8008r-2,-12xe" fillcolor="#663100" stroked="f">
              <v:path arrowok="t"/>
            </v:shape>
            <v:shape id="_x0000_s1238" style="position:absolute;left:4300;top:7580;width:3770;height:743" coordorigin="4300,7580" coordsize="3770,743" path="m5226,7996r,l5226,7996r,xe" fillcolor="#663100" stroked="f">
              <v:path arrowok="t"/>
            </v:shape>
            <v:shape id="_x0000_s1237" style="position:absolute;left:4300;top:7580;width:3770;height:743" coordorigin="4300,7580" coordsize="3770,743" path="m5368,7768r2,-4l5368,7769r,-1xe" fillcolor="#663100" stroked="f">
              <v:path arrowok="t"/>
            </v:shape>
            <v:shape id="_x0000_s1236" style="position:absolute;left:4300;top:7580;width:3770;height:743" coordorigin="4300,7580" coordsize="3770,743" path="m5257,7966r-11,18l5257,7966r,xe" fillcolor="#663100" stroked="f">
              <v:path arrowok="t"/>
            </v:shape>
            <v:shape id="_x0000_s1235" style="position:absolute;left:4300;top:7580;width:3770;height:743" coordorigin="4300,7580" coordsize="3770,743" path="m5289,7985r-28,-1l5288,7985r1,xe" fillcolor="#663100" stroked="f">
              <v:path arrowok="t"/>
            </v:shape>
            <v:shape id="_x0000_s1234" style="position:absolute;left:4300;top:7580;width:3770;height:743" coordorigin="4300,7580" coordsize="3770,743" path="m5288,7997r-31,-5l5254,7997r34,xe" fillcolor="#663100" stroked="f">
              <v:path arrowok="t"/>
            </v:shape>
            <v:shape id="_x0000_s1233" style="position:absolute;left:4300;top:7580;width:3770;height:743" coordorigin="4300,7580" coordsize="3770,743" path="m5289,7985r-1,12l5308,7997r-19,-12xe" fillcolor="#663100" stroked="f">
              <v:path arrowok="t"/>
            </v:shape>
            <v:shape id="_x0000_s1232" style="position:absolute;left:4300;top:7580;width:3770;height:743" coordorigin="4300,7580" coordsize="3770,743" path="m5308,7985r,12l5327,7997r-19,-12xe" fillcolor="#663100" stroked="f">
              <v:path arrowok="t"/>
            </v:shape>
            <v:shape id="_x0000_s1231" style="position:absolute;left:4300;top:7580;width:3770;height:743" coordorigin="4300,7580" coordsize="3770,743" path="m5344,7984r15,l5344,7984xe" fillcolor="#663100" stroked="f">
              <v:path arrowok="t"/>
            </v:shape>
            <v:shape id="_x0000_s1230" style="position:absolute;left:4300;top:7580;width:3770;height:743" coordorigin="4300,7580" coordsize="3770,743" path="m5360,7996r-16,1l5360,7996xe" fillcolor="#663100" stroked="f">
              <v:path arrowok="t"/>
            </v:shape>
            <v:shape id="_x0000_s1229" style="position:absolute;left:4300;top:7580;width:3770;height:743" coordorigin="4300,7580" coordsize="3770,743" path="m5370,7811r,-4l5370,7811xe" fillcolor="#663100" stroked="f">
              <v:path arrowok="t"/>
            </v:shape>
            <v:shape id="_x0000_s1228" style="position:absolute;left:4300;top:7580;width:3770;height:743" coordorigin="4300,7580" coordsize="3770,743" path="m5377,7912r-3,-28l5374,7884r3,28xe" fillcolor="#663100" stroked="f">
              <v:path arrowok="t"/>
            </v:shape>
            <v:shape id="_x0000_s1227" style="position:absolute;left:4300;top:7580;width:3770;height:743" coordorigin="4300,7580" coordsize="3770,743" path="m5380,7941r-3,-29l5377,7912r3,29xe" fillcolor="#663100" stroked="f">
              <v:path arrowok="t"/>
            </v:shape>
            <v:shape id="_x0000_s1226" style="position:absolute;left:4300;top:7580;width:3770;height:743" coordorigin="4300,7580" coordsize="3770,743" path="m5379,7799r-4,-16l5372,7809r7,-10xe" fillcolor="#663100" stroked="f">
              <v:path arrowok="t"/>
            </v:shape>
            <v:shape id="_x0000_s1225" style="position:absolute;left:4300;top:7580;width:3770;height:743" coordorigin="4300,7580" coordsize="3770,743" path="m5379,7775r3,-6l5379,7775r,xe" fillcolor="#663100" stroked="f">
              <v:path arrowok="t"/>
            </v:shape>
            <v:shape id="_x0000_s1224" style="position:absolute;left:4300;top:7580;width:3770;height:743" coordorigin="4300,7580" coordsize="3770,743" path="m5390,7911r-3,-28l5390,7911r,xe" fillcolor="#663100" stroked="f">
              <v:path arrowok="t"/>
            </v:shape>
            <v:shape id="_x0000_s1223" style="position:absolute;left:4300;top:7580;width:3770;height:743" coordorigin="4300,7580" coordsize="3770,743" path="m5406,7993r-6,1l5400,8001r6,-8xe" fillcolor="#663100" stroked="f">
              <v:path arrowok="t"/>
            </v:shape>
            <v:shape id="_x0000_s1222" style="position:absolute;left:4300;top:7580;width:3770;height:743" coordorigin="4300,7580" coordsize="3770,743" path="m5386,7982r10,-1l5385,7982r1,xe" fillcolor="#663100" stroked="f">
              <v:path arrowok="t"/>
            </v:shape>
            <v:shape id="_x0000_s1221" style="position:absolute;left:4300;top:7580;width:3770;height:743" coordorigin="4300,7580" coordsize="3770,743" path="m5396,7763r13,1l5389,7763r7,xe" fillcolor="#663100" stroked="f">
              <v:path arrowok="t"/>
            </v:shape>
            <v:shape id="_x0000_s1220" style="position:absolute;left:4300;top:7580;width:3770;height:743" coordorigin="4300,7580" coordsize="3770,743" path="m5395,7784r1,13l5395,7784xe" fillcolor="#663100" stroked="f">
              <v:path arrowok="t"/>
            </v:shape>
            <v:shape id="_x0000_s1219" style="position:absolute;left:4300;top:7580;width:3770;height:743" coordorigin="4300,7580" coordsize="3770,743" path="m5397,7994r,l5394,7994r3,xe" fillcolor="#663100" stroked="f">
              <v:path arrowok="t"/>
            </v:shape>
            <v:shape id="_x0000_s1218" style="position:absolute;left:4300;top:7580;width:3770;height:743" coordorigin="4300,7580" coordsize="3770,743" path="m5411,7855r-2,-25l5411,7855r,xe" fillcolor="#663100" stroked="f">
              <v:path arrowok="t"/>
            </v:shape>
            <v:shape id="_x0000_s1217" style="position:absolute;left:4300;top:7580;width:3770;height:743" coordorigin="4300,7580" coordsize="3770,743" path="m5224,8009r5,12l5228,8009r-4,xe" fillcolor="#663100" stroked="f">
              <v:path arrowok="t"/>
            </v:shape>
            <v:shape id="_x0000_s1216" style="position:absolute;left:4300;top:7580;width:3770;height:743" coordorigin="4300,7580" coordsize="3770,743" path="m5415,7908r3,29l5415,7908xe" fillcolor="#663100" stroked="f">
              <v:path arrowok="t"/>
            </v:shape>
            <v:shape id="_x0000_s1215" style="position:absolute;left:4300;top:7580;width:3770;height:743" coordorigin="4300,7580" coordsize="3770,743" path="m5408,7773r,11l5409,7768r-1,5xe" fillcolor="#663100" stroked="f">
              <v:path arrowok="t"/>
            </v:shape>
            <v:shape id="_x0000_s1214" style="position:absolute;left:4300;top:7580;width:3770;height:743" coordorigin="4300,7580" coordsize="3770,743" path="m5406,7701r-7,5l5398,7707r8,-6xe" fillcolor="#663100" stroked="f">
              <v:path arrowok="t"/>
            </v:shape>
            <v:shape id="_x0000_s1213" style="position:absolute;left:4300;top:7580;width:3770;height:743" coordorigin="4300,7580" coordsize="3770,743" path="m5403,7686r5,-3l5403,7686r,xe" fillcolor="#663100" stroked="f">
              <v:path arrowok="t"/>
            </v:shape>
            <v:shape id="_x0000_s1212" style="position:absolute;left:4300;top:7580;width:3770;height:743" coordorigin="4300,7580" coordsize="3770,743" path="m5410,8073r-2,-8l5401,8066r9,7xe" fillcolor="#663100" stroked="f">
              <v:path arrowok="t"/>
            </v:shape>
            <v:shape id="_x0000_s1211" style="position:absolute;left:4300;top:7580;width:3770;height:743" coordorigin="4300,7580" coordsize="3770,743" path="m5437,8186r-6,-17l5437,8187r,-1xe" fillcolor="#663100" stroked="f">
              <v:path arrowok="t"/>
            </v:shape>
            <v:shape id="_x0000_s1210" style="position:absolute;left:4300;top:7580;width:3770;height:743" coordorigin="4300,7580" coordsize="3770,743" path="m5421,8130r4,61l5421,8130xe" fillcolor="#663100" stroked="f">
              <v:path arrowok="t"/>
            </v:shape>
            <v:shape id="_x0000_s1209" style="position:absolute;left:4300;top:7580;width:3770;height:743" coordorigin="4300,7580" coordsize="3770,743" path="m5413,8153r-5,-20l5408,8133r5,20xe" fillcolor="#663100" stroked="f">
              <v:path arrowok="t"/>
            </v:shape>
            <v:shape id="_x0000_s1208" style="position:absolute;left:4300;top:7580;width:3770;height:743" coordorigin="4300,7580" coordsize="3770,743" path="m5444,7683r-10,3l5433,7686r11,-3xe" fillcolor="#663100" stroked="f">
              <v:path arrowok="t"/>
            </v:shape>
            <v:shape id="_x0000_s1207" style="position:absolute;left:4300;top:7580;width:3770;height:743" coordorigin="4300,7580" coordsize="3770,743" path="m5441,7671r12,-3l5441,7671r,xe" fillcolor="#663100" stroked="f">
              <v:path arrowok="t"/>
            </v:shape>
            <v:shape id="_x0000_s1206" style="position:absolute;left:4300;top:7580;width:3770;height:743" coordorigin="4300,7580" coordsize="3770,743" path="m5461,8211r,l5461,8211xe" fillcolor="#663100" stroked="f">
              <v:path arrowok="t"/>
            </v:shape>
            <v:shape id="_x0000_s1205" style="position:absolute;left:4300;top:7580;width:3770;height:743" coordorigin="4300,7580" coordsize="3770,743" path="m5467,8193r-6,-15l5467,8192r,1xe" fillcolor="#663100" stroked="f">
              <v:path arrowok="t"/>
            </v:shape>
            <v:shape id="_x0000_s1204" style="position:absolute;left:4300;top:7580;width:3770;height:743" coordorigin="4300,7580" coordsize="3770,743" path="m5467,8222r-6,-11l5467,8223r,-1xe" fillcolor="#663100" stroked="f">
              <v:path arrowok="t"/>
            </v:shape>
            <v:shape id="_x0000_s1203" style="position:absolute;left:4300;top:7580;width:3770;height:743" coordorigin="4300,7580" coordsize="3770,743" path="m5473,8232r-1,-27l5467,8222r6,10xe" fillcolor="#663100" stroked="f">
              <v:path arrowok="t"/>
            </v:shape>
            <v:shape id="_x0000_s1202" style="position:absolute;left:4300;top:7580;width:3770;height:743" coordorigin="4300,7580" coordsize="3770,743" path="m5473,8233r,-1l5473,8233xe" fillcolor="#663100" stroked="f">
              <v:path arrowok="t"/>
            </v:shape>
            <v:shape id="_x0000_s1201" style="position:absolute;left:4300;top:7580;width:3770;height:743" coordorigin="4300,7580" coordsize="3770,743" path="m5481,7662r8,-1l5481,7662xe" fillcolor="#663100" stroked="f">
              <v:path arrowok="t"/>
            </v:shape>
            <v:shape id="_x0000_s1200" style="position:absolute;left:4300;top:7580;width:3770;height:743" coordorigin="4300,7580" coordsize="3770,743" path="m5482,7725r-2,33l5482,7725xe" fillcolor="#663100" stroked="f">
              <v:path arrowok="t"/>
            </v:shape>
            <v:shape id="_x0000_s1199" style="position:absolute;left:4300;top:7580;width:3770;height:743" coordorigin="4300,7580" coordsize="3770,743" path="m5487,8248r-7,-7l5479,8241r8,7xe" fillcolor="#663100" stroked="f">
              <v:path arrowok="t"/>
            </v:shape>
            <v:shape id="_x0000_s1198" style="position:absolute;left:4300;top:7580;width:3770;height:743" coordorigin="4300,7580" coordsize="3770,743" path="m5487,8248r-1,-1l5487,8248xe" fillcolor="#663100" stroked="f">
              <v:path arrowok="t"/>
            </v:shape>
            <v:shape id="_x0000_s1197" style="position:absolute;left:4300;top:7580;width:3770;height:743" coordorigin="4300,7580" coordsize="3770,743" path="m5494,7987r-5,-40l5494,7987xe" fillcolor="#663100" stroked="f">
              <v:path arrowok="t"/>
            </v:shape>
            <v:shape id="_x0000_s1196" style="position:absolute;left:4300;top:7580;width:3770;height:743" coordorigin="4300,7580" coordsize="3770,743" path="m5507,8258r-1,l5507,8258xe" fillcolor="#663100" stroked="f">
              <v:path arrowok="t"/>
            </v:shape>
            <v:shape id="_x0000_s1195" style="position:absolute;left:4300;top:7580;width:3770;height:743" coordorigin="4300,7580" coordsize="3770,743" path="m5516,8107r-1,44l5515,8152r1,-45xe" fillcolor="#663100" stroked="f">
              <v:path arrowok="t"/>
            </v:shape>
            <v:shape id="_x0000_s1194" style="position:absolute;left:4300;top:7580;width:3770;height:743" coordorigin="4300,7580" coordsize="3770,743" path="m5515,8246r5,12l5516,8246r-1,xe" fillcolor="#663100" stroked="f">
              <v:path arrowok="t"/>
            </v:shape>
            <v:shape id="_x0000_s1193" style="position:absolute;left:4300;top:7580;width:3770;height:743" coordorigin="4300,7580" coordsize="3770,743" path="m5520,8258r-1,l5520,8258xe" fillcolor="#663100" stroked="f">
              <v:path arrowok="t"/>
            </v:shape>
            <v:shape id="_x0000_s1192" style="position:absolute;left:4300;top:7580;width:3770;height:743" coordorigin="4300,7580" coordsize="3770,743" path="m5542,8249r,l5542,8249r,xe" fillcolor="#663100" stroked="f">
              <v:path arrowok="t"/>
            </v:shape>
            <v:shape id="_x0000_s1191" style="position:absolute;left:4300;top:7580;width:3770;height:743" coordorigin="4300,7580" coordsize="3770,743" path="m5536,8237r7,-5l5535,8238r1,-1xe" fillcolor="#663100" stroked="f">
              <v:path arrowok="t"/>
            </v:shape>
            <v:shape id="_x0000_s1190" style="position:absolute;left:4300;top:7580;width:3770;height:743" coordorigin="4300,7580" coordsize="3770,743" path="m5560,8235r-9,8l5550,8243r10,-8xe" fillcolor="#663100" stroked="f">
              <v:path arrowok="t"/>
            </v:shape>
            <v:shape id="_x0000_s1189" style="position:absolute;left:4300;top:7580;width:3770;height:743" coordorigin="4300,7580" coordsize="3770,743" path="m5555,8222r-5,4l5551,8225r4,-3xe" fillcolor="#663100" stroked="f">
              <v:path arrowok="t"/>
            </v:shape>
            <v:shape id="_x0000_s1188" style="position:absolute;left:4300;top:7580;width:3770;height:743" coordorigin="4300,7580" coordsize="3770,743" path="m5543,8232r8,-7l5542,8233r1,-1xe" fillcolor="#663100" stroked="f">
              <v:path arrowok="t"/>
            </v:shape>
            <v:shape id="_x0000_s1187" style="position:absolute;left:4300;top:7580;width:3770;height:743" coordorigin="4300,7580" coordsize="3770,743" path="m5503,8110r-8,-41l5495,8070r8,40xe" fillcolor="#663100" stroked="f">
              <v:path arrowok="t"/>
            </v:shape>
            <v:shape id="_x0000_s1186" style="position:absolute;left:4300;top:7580;width:3770;height:743" coordorigin="4300,7580" coordsize="3770,743" path="m5498,7659r-7,-7l5490,7661r8,-2xe" fillcolor="#663100" stroked="f">
              <v:path arrowok="t"/>
            </v:shape>
            <v:shape id="_x0000_s1185" style="position:absolute;left:4300;top:7580;width:3770;height:743" coordorigin="4300,7580" coordsize="3770,743" path="m5519,7984r-5,-40l5519,7983r,1xe" fillcolor="#663100" stroked="f">
              <v:path arrowok="t"/>
            </v:shape>
            <v:shape id="_x0000_s1184" style="position:absolute;left:4300;top:7580;width:3770;height:743" coordorigin="4300,7580" coordsize="3770,743" path="m5539,8143r-5,-18l5533,8124r6,19xe" fillcolor="#663100" stroked="f">
              <v:path arrowok="t"/>
            </v:shape>
            <v:shape id="_x0000_s1183" style="position:absolute;left:4300;top:7580;width:3770;height:743" coordorigin="4300,7580" coordsize="3770,743" path="m5546,8160r-7,-17l5539,8143r7,17xe" fillcolor="#663100" stroked="f">
              <v:path arrowok="t"/>
            </v:shape>
            <v:shape id="_x0000_s1182" style="position:absolute;left:4300;top:7580;width:3770;height:743" coordorigin="4300,7580" coordsize="3770,743" path="m5553,8174r-7,-14l5546,8159r7,15xe" fillcolor="#663100" stroked="f">
              <v:path arrowok="t"/>
            </v:shape>
            <v:shape id="_x0000_s1181" style="position:absolute;left:4300;top:7580;width:3770;height:743" coordorigin="4300,7580" coordsize="3770,743" path="m5553,8175r,-1l5553,8175xe" fillcolor="#663100" stroked="f">
              <v:path arrowok="t"/>
            </v:shape>
            <v:shape id="_x0000_s1180" style="position:absolute;left:4300;top:7580;width:3770;height:743" coordorigin="4300,7580" coordsize="3770,743" path="m5579,8226r-1,-10l5574,8221r5,5xe" fillcolor="#663100" stroked="f">
              <v:path arrowok="t"/>
            </v:shape>
            <v:shape id="_x0000_s1179" style="position:absolute;left:4300;top:7580;width:3770;height:743" coordorigin="4300,7580" coordsize="3770,743" path="m5568,8198r-8,-11l5569,8199r-1,-1xe" fillcolor="#663100" stroked="f">
              <v:path arrowok="t"/>
            </v:shape>
            <v:shape id="_x0000_s1178" style="position:absolute;left:4300;top:7580;width:3770;height:743" coordorigin="4300,7580" coordsize="3770,743" path="m5578,8208r-1,-1l5578,8208xe" fillcolor="#663100" stroked="f">
              <v:path arrowok="t"/>
            </v:shape>
            <v:shape id="_x0000_s1177" style="position:absolute;left:4300;top:7580;width:3770;height:743" coordorigin="4300,7580" coordsize="3770,743" path="m5595,8206r-8,-7l5587,8216r8,-10xe" fillcolor="#663100" stroked="f">
              <v:path arrowok="t"/>
            </v:shape>
            <v:shape id="_x0000_s1176" style="position:absolute;left:4300;top:7580;width:3770;height:743" coordorigin="4300,7580" coordsize="3770,743" path="m5560,8187r-7,-13l5560,8188r,-1xe" fillcolor="#663100" stroked="f">
              <v:path arrowok="t"/>
            </v:shape>
            <v:shape id="_x0000_s1175" style="position:absolute;left:4300;top:7580;width:3770;height:743" coordorigin="4300,7580" coordsize="3770,743" path="m5514,7945r6,120l5514,7944r,1xe" fillcolor="#663100" stroked="f">
              <v:path arrowok="t"/>
            </v:shape>
            <v:shape id="_x0000_s1174" style="position:absolute;left:4300;top:7580;width:3770;height:743" coordorigin="4300,7580" coordsize="3770,743" path="m5505,7789r2,196l5506,7828r-1,-39xe" fillcolor="#663100" stroked="f">
              <v:path arrowok="t"/>
            </v:shape>
            <v:shape id="_x0000_s1173" style="position:absolute;left:4300;top:7580;width:3770;height:743" coordorigin="4300,7580" coordsize="3770,743" path="m5508,7727r-2,32l5506,7760r2,-33xe" fillcolor="#663100" stroked="f">
              <v:path arrowok="t"/>
            </v:shape>
            <v:shape id="_x0000_s1172" style="position:absolute;left:4300;top:7580;width:3770;height:743" coordorigin="4300,7580" coordsize="3770,743" path="m5516,7655r-5,37l5511,7693r5,-38xe" fillcolor="#663100" stroked="f">
              <v:path arrowok="t"/>
            </v:shape>
            <v:shape id="_x0000_s1171" style="position:absolute;left:4300;top:7580;width:3770;height:743" coordorigin="4300,7580" coordsize="3770,743" path="m5505,7789r-2,-135l5505,7789r,xe" fillcolor="#663100" stroked="f">
              <v:path arrowok="t"/>
            </v:shape>
            <v:shape id="_x0000_s1170" style="position:absolute;left:4300;top:7580;width:3770;height:743" coordorigin="4300,7580" coordsize="3770,743" path="m5493,7789r,e" fillcolor="#663100" stroked="f">
              <v:path arrowok="t"/>
            </v:shape>
            <v:shape id="_x0000_s1169" style="position:absolute;left:4300;top:7580;width:3770;height:743" coordorigin="4300,7580" coordsize="3770,743" path="m5490,7661r-1,l5489,7662r1,-1xe" fillcolor="#663100" stroked="f">
              <v:path arrowok="t"/>
            </v:shape>
            <v:shape id="_x0000_s1168" style="position:absolute;left:4300;top:7580;width:3770;height:743" coordorigin="4300,7580" coordsize="3770,743" path="m5475,7676r-6,1l5468,7678r7,-2xe" fillcolor="#663100" stroked="f">
              <v:path arrowok="t"/>
            </v:shape>
            <v:shape id="_x0000_s1167" style="position:absolute;left:4300;top:7580;width:3770;height:743" coordorigin="4300,7580" coordsize="3770,743" path="m5469,7868r-2,-40l5467,7829r2,39xe" fillcolor="#663100" stroked="f">
              <v:path arrowok="t"/>
            </v:shape>
            <v:shape id="_x0000_s1166" style="position:absolute;left:4300;top:7580;width:3770;height:743" coordorigin="4300,7580" coordsize="3770,743" path="m5470,7724r-1,144l5469,7869r1,-145xe" fillcolor="#663100" stroked="f">
              <v:path arrowok="t"/>
            </v:shape>
            <v:shape id="_x0000_s1165" style="position:absolute;left:4300;top:7580;width:3770;height:743" coordorigin="4300,7580" coordsize="3770,743" path="m5453,7668r13,-3l5452,7668xe" fillcolor="#663100" stroked="f">
              <v:path arrowok="t"/>
            </v:shape>
            <v:shape id="_x0000_s1164" style="position:absolute;left:4300;top:7580;width:3770;height:743" coordorigin="4300,7580" coordsize="3770,743" path="m5461,8211r-6,-14l5461,8211xe" fillcolor="#663100" stroked="f">
              <v:path arrowok="t"/>
            </v:shape>
            <v:shape id="_x0000_s1163" style="position:absolute;left:4300;top:7580;width:3770;height:743" coordorigin="4300,7580" coordsize="3770,743" path="m5449,8182r-5,-16l5449,8182xe" fillcolor="#663100" stroked="f">
              <v:path arrowok="t"/>
            </v:shape>
            <v:shape id="_x0000_s1162" style="position:absolute;left:4300;top:7580;width:3770;height:743" coordorigin="4300,7580" coordsize="3770,743" path="m5384,8042r28,-3l5383,8042r1,xe" fillcolor="#663100" stroked="f">
              <v:path arrowok="t"/>
            </v:shape>
            <v:shape id="_x0000_s1161" style="position:absolute;left:4300;top:7580;width:3770;height:743" coordorigin="4300,7580" coordsize="3770,743" path="m5414,7680r7,-3l5421,7676r-7,4xe" fillcolor="#663100" stroked="f">
              <v:path arrowok="t"/>
            </v:shape>
            <v:shape id="_x0000_s1160" style="position:absolute;left:4300;top:7580;width:3770;height:743" coordorigin="4300,7580" coordsize="3770,743" path="m5414,7680r,l5414,7680xe" fillcolor="#663100" stroked="f">
              <v:path arrowok="t"/>
            </v:shape>
            <v:shape id="_x0000_s1159" style="position:absolute;left:4300;top:7580;width:3770;height:743" coordorigin="4300,7580" coordsize="3770,743" path="m5414,8065r-7,-6l5408,8065r6,xe" fillcolor="#663100" stroked="f">
              <v:path arrowok="t"/>
            </v:shape>
            <v:shape id="_x0000_s1158" style="position:absolute;left:4300;top:7580;width:3770;height:743" coordorigin="4300,7580" coordsize="3770,743" path="m5409,7682r-1,1l5409,7682xe" fillcolor="#663100" stroked="f">
              <v:path arrowok="t"/>
            </v:shape>
            <v:shape id="_x0000_s1157" style="position:absolute;left:4300;top:7580;width:3770;height:743" coordorigin="4300,7580" coordsize="3770,743" path="m5390,7697r7,-6l5390,7697r,xe" fillcolor="#663100" stroked="f">
              <v:path arrowok="t"/>
            </v:shape>
            <v:shape id="_x0000_s1156" style="position:absolute;left:4300;top:7580;width:3770;height:743" coordorigin="4300,7580" coordsize="3770,743" path="m5394,7994r-7,1l5388,8002r6,-8xe" fillcolor="#663100" stroked="f">
              <v:path arrowok="t"/>
            </v:shape>
            <v:shape id="_x0000_s1155" style="position:absolute;left:4300;top:7580;width:3770;height:743" coordorigin="4300,7580" coordsize="3770,743" path="m5359,7984r14,-1l5359,7984r,xe" fillcolor="#663100" stroked="f">
              <v:path arrowok="t"/>
            </v:shape>
            <v:shape id="_x0000_s1154" style="position:absolute;left:4300;top:7580;width:3770;height:743" coordorigin="4300,7580" coordsize="3770,743" path="m5386,7995r-12,1l5386,7995xe" fillcolor="#663100" stroked="f">
              <v:path arrowok="t"/>
            </v:shape>
            <v:shape id="_x0000_s1153" style="position:absolute;left:4300;top:7580;width:3770;height:743" coordorigin="4300,7580" coordsize="3770,743" path="m5385,7982r-2,-11l5383,7971r2,11xe" fillcolor="#663100" stroked="f">
              <v:path arrowok="t"/>
            </v:shape>
            <v:shape id="_x0000_s1152" style="position:absolute;left:4300;top:7580;width:3770;height:743" coordorigin="4300,7580" coordsize="3770,743" path="m5383,7971r-3,-30l5380,7941r3,30xe" fillcolor="#663100" stroked="f">
              <v:path arrowok="t"/>
            </v:shape>
            <v:shape id="_x0000_s1151" style="position:absolute;left:4300;top:7580;width:3770;height:743" coordorigin="4300,7580" coordsize="3770,743" path="m5382,7817r1,154l5383,7815r-1,2xe" fillcolor="#663100" stroked="f">
              <v:path arrowok="t"/>
            </v:shape>
            <v:shape id="_x0000_s1150" style="position:absolute;left:4300;top:7580;width:3770;height:743" coordorigin="4300,7580" coordsize="3770,743" path="m5374,7884r-2,-27l5372,7858r2,26xe" fillcolor="#663100" stroked="f">
              <v:path arrowok="t"/>
            </v:shape>
            <v:shape id="_x0000_s1149" style="position:absolute;left:4300;top:7580;width:3770;height:743" coordorigin="4300,7580" coordsize="3770,743" path="m5372,7857r-1,-25l5371,7832r1,25xe" fillcolor="#663100" stroked="f">
              <v:path arrowok="t"/>
            </v:shape>
            <v:shape id="_x0000_s1148" style="position:absolute;left:4300;top:7580;width:3770;height:743" coordorigin="4300,7580" coordsize="3770,743" path="m5389,7763r-6,l5389,7763xe" fillcolor="#663100" stroked="f">
              <v:path arrowok="t"/>
            </v:shape>
            <v:shape id="_x0000_s1147" style="position:absolute;left:4300;top:7580;width:3770;height:743" coordorigin="4300,7580" coordsize="3770,743" path="m5371,7760r,2l5371,7762r,-2xe" fillcolor="#663100" stroked="f">
              <v:path arrowok="t"/>
            </v:shape>
            <v:shape id="_x0000_s1146" style="position:absolute;left:4300;top:7580;width:3770;height:743" coordorigin="4300,7580" coordsize="3770,743" path="m5372,7809r-2,2l5371,7831r1,-22xe" fillcolor="#663100" stroked="f">
              <v:path arrowok="t"/>
            </v:shape>
            <v:shape id="_x0000_s1145" style="position:absolute;left:4300;top:7580;width:3770;height:743" coordorigin="4300,7580" coordsize="3770,743" path="m5362,7842r-10,-8l5343,7866r19,-24xe" fillcolor="#663100" stroked="f">
              <v:path arrowok="t"/>
            </v:shape>
            <v:shape id="_x0000_s1144" style="position:absolute;left:4300;top:7580;width:3770;height:743" coordorigin="4300,7580" coordsize="3770,743" path="m5333,7858r19,-24l5333,7858xe" fillcolor="#663100" stroked="f">
              <v:path arrowok="t"/>
            </v:shape>
            <v:shape id="_x0000_s1143" style="position:absolute;left:4300;top:7580;width:3770;height:743" coordorigin="4300,7580" coordsize="3770,743" path="m5294,7932r-13,20l5280,7953r14,-21xe" fillcolor="#663100" stroked="f">
              <v:path arrowok="t"/>
            </v:shape>
            <v:shape id="_x0000_s1142" style="position:absolute;left:4300;top:7580;width:3770;height:743" coordorigin="4300,7580" coordsize="3770,743" path="m5315,7881r18,-23l5315,7881r,xe" fillcolor="#663100" stroked="f">
              <v:path arrowok="t"/>
            </v:shape>
            <v:shape id="_x0000_s1141" style="position:absolute;left:4300;top:7580;width:3770;height:743" coordorigin="4300,7580" coordsize="3770,743" path="m5343,7866r-18,23l5343,7865r,1xe" fillcolor="#663100" stroked="f">
              <v:path arrowok="t"/>
            </v:shape>
            <v:shape id="_x0000_s1140" style="position:absolute;left:4300;top:7580;width:3770;height:743" coordorigin="4300,7580" coordsize="3770,743" path="m5299,7903r16,-22l5299,7903r,xe" fillcolor="#663100" stroked="f">
              <v:path arrowok="t"/>
            </v:shape>
            <v:shape id="_x0000_s1139" style="position:absolute;left:4300;top:7580;width:3770;height:743" coordorigin="4300,7580" coordsize="3770,743" path="m5309,7910r-15,22l5294,7932r15,-22xe" fillcolor="#663100" stroked="f">
              <v:path arrowok="t"/>
            </v:shape>
            <v:shape id="_x0000_s1138" style="position:absolute;left:4300;top:7580;width:3770;height:743" coordorigin="4300,7580" coordsize="3770,743" path="m5284,7925r15,-22l5283,7925xe" fillcolor="#663100" stroked="f">
              <v:path arrowok="t"/>
            </v:shape>
            <v:shape id="_x0000_s1137" style="position:absolute;left:4300;top:7580;width:3770;height:743" coordorigin="4300,7580" coordsize="3770,743" path="m5254,7997r-8,-12l5240,7996r14,1xe" fillcolor="#663100" stroked="f">
              <v:path arrowok="t"/>
            </v:shape>
            <v:shape id="_x0000_s1136" style="position:absolute;left:4300;top:7580;width:3770;height:743" coordorigin="4300,7580" coordsize="3770,743" path="m5228,8009r4,-2l5228,8008r,1xe" fillcolor="#663100" stroked="f">
              <v:path arrowok="t"/>
            </v:shape>
            <v:shape id="_x0000_s1135" style="position:absolute;left:4300;top:7580;width:3770;height:743" coordorigin="4300,7580" coordsize="3770,743" path="m5240,7996r-12,-1l5226,7996r14,xe" fillcolor="#663100" stroked="f">
              <v:path arrowok="t"/>
            </v:shape>
            <v:shape id="_x0000_s1134" style="position:absolute;left:4300;top:7580;width:3770;height:743" coordorigin="4300,7580" coordsize="3770,743" path="m7233,7985r-28,-1l7232,7985r1,xe" fillcolor="#663100" stroked="f">
              <v:path arrowok="t"/>
            </v:shape>
            <v:shape id="_x0000_s1133" style="position:absolute;left:4300;top:7580;width:3770;height:743" coordorigin="4300,7580" coordsize="3770,743" path="m7232,7997r-31,-5l7198,7997r34,xe" fillcolor="#663100" stroked="f">
              <v:path arrowok="t"/>
            </v:shape>
            <v:shape id="_x0000_s1132" style="position:absolute;left:4300;top:7580;width:3770;height:743" coordorigin="4300,7580" coordsize="3770,743" path="m7252,7985r,12l7271,7997r-19,-12xe" fillcolor="#663100" stroked="f">
              <v:path arrowok="t"/>
            </v:shape>
            <v:shape id="_x0000_s1131" style="position:absolute;left:4300;top:7580;width:3770;height:743" coordorigin="4300,7580" coordsize="3770,743" path="m7334,7911r-3,-28l7334,7911r,xe" fillcolor="#663100" stroked="f">
              <v:path arrowok="t"/>
            </v:shape>
            <v:shape id="_x0000_s1130" style="position:absolute;left:4300;top:7580;width:3770;height:743" coordorigin="4300,7580" coordsize="3770,743" path="m7350,7993r-6,1l7344,8001r6,-8xe" fillcolor="#663100" stroked="f">
              <v:path arrowok="t"/>
            </v:shape>
            <v:shape id="_x0000_s1129" style="position:absolute;left:4300;top:7580;width:3770;height:743" coordorigin="4300,7580" coordsize="3770,743" path="m7330,7982r10,-1l7329,7982r1,xe" fillcolor="#663100" stroked="f">
              <v:path arrowok="t"/>
            </v:shape>
            <v:shape id="_x0000_s1128" style="position:absolute;left:4300;top:7580;width:3770;height:743" coordorigin="4300,7580" coordsize="3770,743" path="m7340,7763r13,1l7333,7763r7,xe" fillcolor="#663100" stroked="f">
              <v:path arrowok="t"/>
            </v:shape>
            <v:shape id="_x0000_s1127" style="position:absolute;left:4300;top:7580;width:3770;height:743" coordorigin="4300,7580" coordsize="3770,743" path="m7339,7784r1,13l7339,7784xe" fillcolor="#663100" stroked="f">
              <v:path arrowok="t"/>
            </v:shape>
            <v:shape id="_x0000_s1126" style="position:absolute;left:4300;top:7580;width:3770;height:743" coordorigin="4300,7580" coordsize="3770,743" path="m7341,7994r-3,l7341,7994xe" fillcolor="#663100" stroked="f">
              <v:path arrowok="t"/>
            </v:shape>
            <v:shape id="_x0000_s1125" style="position:absolute;left:4300;top:7580;width:3770;height:743" coordorigin="4300,7580" coordsize="3770,743" path="m7355,7855r-2,-25l7355,7855r,xe" fillcolor="#663100" stroked="f">
              <v:path arrowok="t"/>
            </v:shape>
            <v:shape id="_x0000_s1124" style="position:absolute;left:4300;top:7580;width:3770;height:743" coordorigin="4300,7580" coordsize="3770,743" path="m7359,7908r3,29l7359,7908xe" fillcolor="#663100" stroked="f">
              <v:path arrowok="t"/>
            </v:shape>
            <v:shape id="_x0000_s1123" style="position:absolute;left:4300;top:7580;width:3770;height:743" coordorigin="4300,7580" coordsize="3770,743" path="m7352,7773r,11l7353,7768r-1,5xe" fillcolor="#663100" stroked="f">
              <v:path arrowok="t"/>
            </v:shape>
            <v:shape id="_x0000_s1122" style="position:absolute;left:4300;top:7580;width:3770;height:743" coordorigin="4300,7580" coordsize="3770,743" path="m7381,8186r-6,-17l7381,8187r,-1xe" fillcolor="#663100" stroked="f">
              <v:path arrowok="t"/>
            </v:shape>
            <v:shape id="_x0000_s1121" style="position:absolute;left:4300;top:7580;width:3770;height:743" coordorigin="4300,7580" coordsize="3770,743" path="m7463,7984r-5,-40l7463,7983r,1xe" fillcolor="#663100" stroked="f">
              <v:path arrowok="t"/>
            </v:shape>
            <v:shape id="_x0000_s1120" style="position:absolute;left:4300;top:7580;width:3770;height:743" coordorigin="4300,7580" coordsize="3770,743" path="m7483,8143r-5,-18l7477,8124r6,19xe" fillcolor="#663100" stroked="f">
              <v:path arrowok="t"/>
            </v:shape>
            <v:shape id="_x0000_s1119" style="position:absolute;left:4300;top:7580;width:3770;height:743" coordorigin="4300,7580" coordsize="3770,743" path="m7490,8160r-7,-17l7483,8143r7,17xe" fillcolor="#663100" stroked="f">
              <v:path arrowok="t"/>
            </v:shape>
            <v:shape id="_x0000_s1118" style="position:absolute;left:4300;top:7580;width:3770;height:743" coordorigin="4300,7580" coordsize="3770,743" path="m7497,8174r-7,-14l7490,8159r7,15xe" fillcolor="#663100" stroked="f">
              <v:path arrowok="t"/>
            </v:shape>
            <v:shape id="_x0000_s1117" style="position:absolute;left:4300;top:7580;width:3770;height:743" coordorigin="4300,7580" coordsize="3770,743" path="m7497,8175r,-1l7497,8175xe" fillcolor="#663100" stroked="f">
              <v:path arrowok="t"/>
            </v:shape>
            <v:shape id="_x0000_s1116" style="position:absolute;left:4300;top:7580;width:3770;height:743" coordorigin="4300,7580" coordsize="3770,743" path="m7523,8226r-1,-10l7518,8221r5,5xe" fillcolor="#663100" stroked="f">
              <v:path arrowok="t"/>
            </v:shape>
            <v:shape id="_x0000_s1115" style="position:absolute;left:4300;top:7580;width:3770;height:743" coordorigin="4300,7580" coordsize="3770,743" path="m7512,8198r-8,-11l7513,8199r-1,-1xe" fillcolor="#663100" stroked="f">
              <v:path arrowok="t"/>
            </v:shape>
            <v:shape id="_x0000_s1114" style="position:absolute;left:4300;top:7580;width:3770;height:743" coordorigin="4300,7580" coordsize="3770,743" path="m7522,8208r-1,-1l7522,8208xe" fillcolor="#663100" stroked="f">
              <v:path arrowok="t"/>
            </v:shape>
            <v:shape id="_x0000_s1113" style="position:absolute;left:4300;top:7580;width:3770;height:743" coordorigin="4300,7580" coordsize="3770,743" path="m7539,8206r-8,-7l7531,8216r8,-10xe" fillcolor="#663100" stroked="f">
              <v:path arrowok="t"/>
            </v:shape>
            <v:shape id="_x0000_s1112" style="position:absolute;left:4300;top:7580;width:3770;height:743" coordorigin="4300,7580" coordsize="3770,743" path="m7504,8187r-7,-13l7504,8188r,-1xe" fillcolor="#663100" stroked="f">
              <v:path arrowok="t"/>
            </v:shape>
            <v:shape id="_x0000_s1111" style="position:absolute;left:4300;top:7580;width:3770;height:743" coordorigin="4300,7580" coordsize="3770,743" path="m7458,7945r6,120l7458,7944r,1xe" fillcolor="#663100" stroked="f">
              <v:path arrowok="t"/>
            </v:shape>
            <v:shape id="_x0000_s1110" style="position:absolute;left:4300;top:7580;width:3770;height:743" coordorigin="4300,7580" coordsize="3770,743" path="m7449,7789r2,196l7450,7828r-1,-39xe" fillcolor="#663100" stroked="f">
              <v:path arrowok="t"/>
            </v:shape>
            <v:shape id="_x0000_s1109" style="position:absolute;left:4300;top:7580;width:3770;height:743" coordorigin="4300,7580" coordsize="3770,743" path="m7452,7727r-2,32l7450,7760r2,-33xe" fillcolor="#663100" stroked="f">
              <v:path arrowok="t"/>
            </v:shape>
            <v:shape id="_x0000_s1108" style="position:absolute;left:4300;top:7580;width:3770;height:743" coordorigin="4300,7580" coordsize="3770,743" path="m7460,7655r-5,37l7455,7693r5,-38xe" fillcolor="#663100" stroked="f">
              <v:path arrowok="t"/>
            </v:shape>
            <v:shape id="_x0000_s1107" style="position:absolute;left:4300;top:7580;width:3770;height:743" coordorigin="4300,7580" coordsize="3770,743" path="m7449,7789r-2,-135l7449,7789r,xe" fillcolor="#663100" stroked="f">
              <v:path arrowok="t"/>
            </v:shape>
            <v:shape id="_x0000_s1106" style="position:absolute;left:4300;top:7580;width:3770;height:743" coordorigin="4300,7580" coordsize="3770,743" path="m7365,8130r4,61l7365,8130xe" fillcolor="#663100" stroked="f">
              <v:path arrowok="t"/>
            </v:shape>
            <v:shape id="_x0000_s1105" style="position:absolute;left:4300;top:7580;width:3770;height:743" coordorigin="4300,7580" coordsize="3770,743" path="m7388,7683r-10,3l7377,7686r11,-3xe" fillcolor="#663100" stroked="f">
              <v:path arrowok="t"/>
            </v:shape>
            <v:shape id="_x0000_s1104" style="position:absolute;left:4300;top:7580;width:3770;height:743" coordorigin="4300,7580" coordsize="3770,743" path="m7385,7671r12,-3l7385,7671xe" fillcolor="#663100" stroked="f">
              <v:path arrowok="t"/>
            </v:shape>
            <v:shape id="_x0000_s1103" style="position:absolute;left:4300;top:7580;width:3770;height:743" coordorigin="4300,7580" coordsize="3770,743" path="m7405,8211r,l7405,8211xe" fillcolor="#663100" stroked="f">
              <v:path arrowok="t"/>
            </v:shape>
            <v:shape id="_x0000_s1102" style="position:absolute;left:4300;top:7580;width:3770;height:743" coordorigin="4300,7580" coordsize="3770,743" path="m7411,8193r-6,-15l7411,8192r,1xe" fillcolor="#663100" stroked="f">
              <v:path arrowok="t"/>
            </v:shape>
            <v:shape id="_x0000_s1101" style="position:absolute;left:4300;top:7580;width:3770;height:743" coordorigin="4300,7580" coordsize="3770,743" path="m7411,8222r-6,-11l7411,8223r,-1xe" fillcolor="#663100" stroked="f">
              <v:path arrowok="t"/>
            </v:shape>
            <v:shape id="_x0000_s1100" style="position:absolute;left:4300;top:7580;width:3770;height:743" coordorigin="4300,7580" coordsize="3770,743" path="m7417,8233r,-1l7417,8233xe" fillcolor="#663100" stroked="f">
              <v:path arrowok="t"/>
            </v:shape>
            <v:shape id="_x0000_s1099" style="position:absolute;left:4300;top:7580;width:3770;height:743" coordorigin="4300,7580" coordsize="3770,743" path="m7442,7659r-7,-7l7434,7661r8,-2xe" fillcolor="#663100" stroked="f">
              <v:path arrowok="t"/>
            </v:shape>
            <v:shape id="_x0000_s1098" style="position:absolute;left:4300;top:7580;width:3770;height:743" coordorigin="4300,7580" coordsize="3770,743" path="m7437,7789r,e" fillcolor="#663100" stroked="f">
              <v:path arrowok="t"/>
            </v:shape>
            <v:shape id="_x0000_s1097" style="position:absolute;left:4300;top:7580;width:3770;height:743" coordorigin="4300,7580" coordsize="3770,743" path="m7431,8248r-1,-1l7431,8248xe" fillcolor="#663100" stroked="f">
              <v:path arrowok="t"/>
            </v:shape>
            <v:shape id="_x0000_s1096" style="position:absolute;left:4300;top:7580;width:3770;height:743" coordorigin="4300,7580" coordsize="3770,743" path="m7438,7987r-5,-40l7438,7987xe" fillcolor="#663100" stroked="f">
              <v:path arrowok="t"/>
            </v:shape>
            <v:shape id="_x0000_s1095" style="position:absolute;left:4300;top:7580;width:3770;height:743" coordorigin="4300,7580" coordsize="3770,743" path="m7451,8258r-1,l7451,8258xe" fillcolor="#663100" stroked="f">
              <v:path arrowok="t"/>
            </v:shape>
            <v:shape id="_x0000_s1094" style="position:absolute;left:4300;top:7580;width:3770;height:743" coordorigin="4300,7580" coordsize="3770,743" path="m7459,8246r5,12l7460,8246r-1,xe" fillcolor="#663100" stroked="f">
              <v:path arrowok="t"/>
            </v:shape>
            <v:shape id="_x0000_s1093" style="position:absolute;left:4300;top:7580;width:3770;height:743" coordorigin="4300,7580" coordsize="3770,743" path="m7464,8258r-1,l7464,8258xe" fillcolor="#663100" stroked="f">
              <v:path arrowok="t"/>
            </v:shape>
            <v:shape id="_x0000_s1092" style="position:absolute;left:4300;top:7580;width:3770;height:743" coordorigin="4300,7580" coordsize="3770,743" path="m7486,8249r,l7486,8249r,xe" fillcolor="#663100" stroked="f">
              <v:path arrowok="t"/>
            </v:shape>
            <v:shape id="_x0000_s1091" style="position:absolute;left:4300;top:7580;width:3770;height:743" coordorigin="4300,7580" coordsize="3770,743" path="m7480,8237r7,-5l7479,8238r1,-1xe" fillcolor="#663100" stroked="f">
              <v:path arrowok="t"/>
            </v:shape>
            <v:shape id="_x0000_s1090" style="position:absolute;left:4300;top:7580;width:3770;height:743" coordorigin="4300,7580" coordsize="3770,743" path="m7419,7676r-6,1l7412,7678r7,-2xe" fillcolor="#663100" stroked="f">
              <v:path arrowok="t"/>
            </v:shape>
            <v:shape id="_x0000_s1089" style="position:absolute;left:4300;top:7580;width:3770;height:743" coordorigin="4300,7580" coordsize="3770,743" path="m7397,7668r13,-3l7396,7668xe" fillcolor="#663100" stroked="f">
              <v:path arrowok="t"/>
            </v:shape>
            <v:shape id="_x0000_s1088" style="position:absolute;left:4300;top:7580;width:3770;height:743" coordorigin="4300,7580" coordsize="3770,743" path="m7358,7680r,l7358,7680xe" fillcolor="#663100" stroked="f">
              <v:path arrowok="t"/>
            </v:shape>
            <v:shape id="_x0000_s1087" style="position:absolute;left:4300;top:7580;width:3770;height:743" coordorigin="4300,7580" coordsize="3770,743" path="m7358,8065r-7,-6l7352,8065r6,xe" fillcolor="#663100" stroked="f">
              <v:path arrowok="t"/>
            </v:shape>
            <v:shape id="_x0000_s1086" style="position:absolute;left:4300;top:7580;width:3770;height:743" coordorigin="4300,7580" coordsize="3770,743" path="m7338,7994r-7,1l7332,8002r6,-8xe" fillcolor="#663100" stroked="f">
              <v:path arrowok="t"/>
            </v:shape>
            <v:shape id="_x0000_s1085" style="position:absolute;left:4300;top:7580;width:3770;height:743" coordorigin="4300,7580" coordsize="3770,743" path="m7315,7760r,2l7315,7762r,-2xe" fillcolor="#663100" stroked="f">
              <v:path arrowok="t"/>
            </v:shape>
            <v:shape id="_x0000_s1084" style="position:absolute;left:4300;top:7580;width:3770;height:743" coordorigin="4300,7580" coordsize="3770,743" path="m7306,7842r-10,-8l7287,7866r19,-24xe" fillcolor="#663100" stroked="f">
              <v:path arrowok="t"/>
            </v:shape>
            <v:shape id="_x0000_s1083" style="position:absolute;left:4300;top:7580;width:3770;height:743" coordorigin="4300,7580" coordsize="3770,743" path="m7277,7858r19,-24l7277,7858r,xe" fillcolor="#663100" stroked="f">
              <v:path arrowok="t"/>
            </v:shape>
            <v:shape id="_x0000_s1082" style="position:absolute;left:4300;top:7580;width:3770;height:743" coordorigin="4300,7580" coordsize="3770,743" path="m7238,7932r-13,20l7224,7953r14,-21xe" fillcolor="#663100" stroked="f">
              <v:path arrowok="t"/>
            </v:shape>
            <v:shape id="_x0000_s1081" style="position:absolute;left:4300;top:7580;width:3770;height:743" coordorigin="4300,7580" coordsize="3770,743" path="m7259,7881r18,-23l7259,7881r,xe" fillcolor="#663100" stroked="f">
              <v:path arrowok="t"/>
            </v:shape>
            <v:shape id="_x0000_s1080" style="position:absolute;left:4300;top:7580;width:3770;height:743" coordorigin="4300,7580" coordsize="3770,743" path="m7287,7866r-18,23l7287,7865r,1xe" fillcolor="#663100" stroked="f">
              <v:path arrowok="t"/>
            </v:shape>
            <v:shape id="_x0000_s1079" style="position:absolute;left:4300;top:7580;width:3770;height:743" coordorigin="4300,7580" coordsize="3770,743" path="m7243,7903r16,-22l7243,7903r,xe" fillcolor="#663100" stroked="f">
              <v:path arrowok="t"/>
            </v:shape>
            <v:shape id="_x0000_s1078" style="position:absolute;left:4300;top:7580;width:3770;height:743" coordorigin="4300,7580" coordsize="3770,743" path="m7253,7910r-15,22l7238,7932r15,-22xe" fillcolor="#663100" stroked="f">
              <v:path arrowok="t"/>
            </v:shape>
            <v:shape id="_x0000_s1077" style="position:absolute;left:4300;top:7580;width:3770;height:743" coordorigin="4300,7580" coordsize="3770,743" path="m7228,7925r15,-22l7227,7925xe" fillcolor="#663100" stroked="f">
              <v:path arrowok="t"/>
            </v:shape>
            <v:shape id="_x0000_s1076" style="position:absolute;left:4300;top:7580;width:3770;height:743" coordorigin="4300,7580" coordsize="3770,743" path="m7170,7995r-1,l7169,7996r-1,l7168,7998r,l7170,8009r2,-1l7170,7996r,l7170,7996r,-1xe" fillcolor="#663100" stroked="f">
              <v:path arrowok="t"/>
            </v:shape>
            <v:shape id="_x0000_s1075" style="position:absolute;left:4300;top:7580;width:3770;height:743" coordorigin="4300,7580" coordsize="3770,743" path="m7191,8009r7,-12l7190,7985r,-1l7176,7983r2,-4l7190,7959r13,-20l7217,7917r5,-29l7206,7910r,l7192,7931r,1l7179,7952r,1l7167,7972r,1l7157,7992r6,-8l7169,7982r-1,1l7166,7996r3,-1l7170,7995r,l7172,7995r-2,1l7184,7996r-4,8l7176,8007r-4,1l7172,8009r-4,l7173,8021r6,-2l7191,8010r41,13l7253,8023r18,l7289,8023r16,-1l7319,8021r-1,-12l7304,8009r-15,1l7271,8010r-39,l7191,8009xe" fillcolor="#663100" stroked="f">
              <v:path arrowok="t"/>
            </v:shape>
            <v:shape id="_x0000_s1074" style="position:absolute;left:4300;top:7580;width:3770;height:743" coordorigin="4300,7580" coordsize="3770,743" path="m7253,7910r,1l7270,7888r-1,1l7287,7866r9,-32l7277,7858r-18,23l7243,7903r-15,22l7214,7946r-13,20l7201,7966r-11,18l7201,7991r4,-7l7212,7972r,1l7225,7952r13,-20l7253,7910xe" fillcolor="#663100" stroked="f">
              <v:path arrowok="t"/>
            </v:shape>
            <v:shape id="_x0000_s1073" style="position:absolute;left:4300;top:7580;width:3770;height:743" coordorigin="4300,7580" coordsize="3770,743" path="m7319,7782r4,-7l7326,7769r-3,6l7327,7763r-12,-1l7314,7762r,1l7314,7762r,4l7314,7790r,17l7314,7811r1,20l7316,7809r3,-27xe" fillcolor="#663100" stroked="f">
              <v:path arrowok="t"/>
            </v:shape>
            <v:shape id="_x0000_s1072" style="position:absolute;left:4300;top:7580;width:3770;height:743" coordorigin="4300,7580" coordsize="3770,743" path="m7314,7764r-2,5l7312,7768r1,23l7314,7790r,-24l7314,7763r,3l7314,7766r,17l7314,7784r,-18l7314,7764xe" fillcolor="#663100" stroked="f">
              <v:path arrowok="t"/>
            </v:shape>
            <v:shape id="_x0000_s1071" style="position:absolute;left:4300;top:7580;width:3770;height:743" coordorigin="4300,7580" coordsize="3770,743" path="m7314,7783r,-17l7314,7766r,18l7314,7783xe" fillcolor="#663100" stroked="f">
              <v:path arrowok="t"/>
            </v:shape>
            <v:shape id="_x0000_s1070" style="position:absolute;left:4300;top:7580;width:3770;height:743" coordorigin="4300,7580" coordsize="3770,743" path="m7327,7763r-4,12l7326,7769r-3,6l7323,7798r4,-4l7326,7770r1,24l7326,7784r1,-18l7327,7765r,-2xe" fillcolor="#663100" stroked="f">
              <v:path arrowok="t"/>
            </v:shape>
            <v:shape id="_x0000_s1069" style="position:absolute;left:4300;top:7580;width:3770;height:743" coordorigin="4300,7580" coordsize="3770,743" path="m7317,7829r-2,3l7315,7832r1,25l7316,7858r2,26l7317,7829r6,-30l7319,7783r-3,26l7317,7829xe" fillcolor="#663100" stroked="f">
              <v:path arrowok="t"/>
            </v:shape>
            <v:shape id="_x0000_s1068" style="position:absolute;left:4300;top:7580;width:3770;height:743" coordorigin="4300,7580" coordsize="3770,743" path="m7326,7817r-3,-18l7317,7829r1,55l7318,7884r3,28l7321,7912r3,29l7324,7941r3,30l7326,7817r,xe" fillcolor="#663100" stroked="f">
              <v:path arrowok="t"/>
            </v:shape>
            <v:shape id="_x0000_s1067" style="position:absolute;left:4300;top:7580;width:3770;height:743" coordorigin="4300,7580" coordsize="3770,743" path="m7331,7883r-2,-26l7328,7831r-1,-16l7334,7806r,l7334,7782r-4,7l7329,7789r-2,18l7327,7807r,-13l7323,7798r,-23l7319,7782r-3,27l7315,7831r-1,-20l7307,7821r-11,13l7306,7842r9,-10l7317,7829r-1,-20l7319,7783r4,16l7326,7817r,l7327,7971r,l7329,7982r11,-1l7343,7988r1,6l7341,7994r-3,l7331,7995r-13,1l7304,7996r-16,1l7271,7997r-19,-12l7252,7997r-20,l7201,7992r-3,5l7190,7985r-6,11l7190,7985r,-1l7201,7991r4,-7l7232,7985r20,l7271,7984r17,l7303,7984r14,-1l7329,7982r2,-99xe" fillcolor="#663100" stroked="f">
              <v:path arrowok="t"/>
            </v:shape>
            <v:shape id="_x0000_s1066" style="position:absolute;left:4300;top:7580;width:3770;height:743" coordorigin="4300,7580" coordsize="3770,743" path="m7309,7723r-9,12l7290,7747r-30,38l7232,7820r-16,41l7242,7828r28,-35l7300,7755r10,-12l7319,7732r,l7328,7722r,l7336,7713r,1l7343,7706r-1,1l7350,7701r4,-4l7355,7696r4,-2l7364,7691r-1,1l7360,7693r-2,1l7358,7680r-6,3l7353,7682r-6,4l7347,7686r-6,5l7334,7697r,l7327,7705r-9,9l7309,7724xe" fillcolor="#663100" stroked="f">
              <v:path arrowok="t"/>
            </v:shape>
            <v:shape id="_x0000_s1065" style="position:absolute;left:4300;top:7580;width:3770;height:743" coordorigin="4300,7580" coordsize="3770,743" path="m7355,8078r5,-1l7354,8073r-2,-8l7345,8066r-6,-5l7339,8066r-9,1l7331,8080r,l7342,8079r1,7l7343,8087r4,23l7348,8111r4,22l7352,8133r5,20l7358,8154r5,19l7363,8173r6,18l7365,8130r-5,-22l7360,8108r-4,-24l7356,8084r-1,-6xe" fillcolor="#663100" stroked="f">
              <v:path arrowok="t"/>
            </v:shape>
            <v:shape id="_x0000_s1064" style="position:absolute;left:4300;top:7580;width:3770;height:743" coordorigin="4300,7580" coordsize="3770,743" path="m7385,7671r-11,3l7371,7688r-2,1l7365,7677r,-1l7358,7680r,14l7360,7693r3,-1l7370,7688r8,-2l7388,7683r11,-3l7413,7677r6,-1l7427,7675r3,15l7432,7674r-4,1l7420,7663r-10,2l7397,7668r-12,3xe" fillcolor="#663100" stroked="f">
              <v:path arrowok="t"/>
            </v:shape>
            <v:shape id="_x0000_s1063" style="position:absolute;left:4300;top:7580;width:3770;height:743" coordorigin="4300,7580" coordsize="3770,743" path="m7374,7674r-9,3l7369,7689r2,-1l7374,7674xe" fillcolor="#663100" stroked="f">
              <v:path arrowok="t"/>
            </v:shape>
            <v:shape id="_x0000_s1062" style="position:absolute;left:4300;top:7580;width:3770;height:743" coordorigin="4300,7580" coordsize="3770,743" path="m7400,8161r,1l7395,8144r,l7390,8124r,l7385,8103r,l7381,8080r,l7377,8055r-21,-16l7327,8042r1,l7298,8044r1,l7268,8045r,l7237,8045r-99,-1l7137,8057r100,1l7236,8045r1,l7268,8058r31,-1l7329,8055r28,-3l7364,8057r4,25l7373,8106r4,21l7382,8147r6,19l7393,8182r,l7399,8197r6,14l7411,8222r5,-17l7417,8206r5,9l7422,8217r-6,-12l7411,8192r-6,-14l7405,8178r-5,-17xe" fillcolor="#663100" stroked="f">
              <v:path arrowok="t"/>
            </v:shape>
            <v:shape id="_x0000_s1061" style="position:absolute;left:4300;top:7580;width:3770;height:743" coordorigin="4300,7580" coordsize="3770,743" path="m7416,7908r,1l7420,7948r,1l7425,7989r-1,-200l7419,7676r-2,12l7417,7689r-3,35l7414,7724r-2,33l7412,7758r-1,30l7411,7789r,39l7411,7829r2,39l7413,7869r3,39xe" fillcolor="#663100" stroked="f">
              <v:path arrowok="t"/>
            </v:shape>
            <v:shape id="_x0000_s1060" style="position:absolute;left:4300;top:7580;width:3770;height:743" coordorigin="4300,7580" coordsize="3770,743" path="m7448,8244r-4,-2l7443,8241r-3,-2l7438,8237r-5,-5l7428,8226r-1,-2l7422,8215r-5,-9l7416,8205r-5,17l7417,8232r7,9l7423,8241r8,7l7433,8232r1,1l7438,8237r5,19l7451,8258r-4,-14l7445,8242r3,2xe" fillcolor="#663100" stroked="f">
              <v:path arrowok="t"/>
            </v:shape>
            <v:shape id="_x0000_s1059" style="position:absolute;left:4300;top:7580;width:3770;height:743" coordorigin="4300,7580" coordsize="3770,743" path="m7444,7672r-11,-10l7434,7661r-1,l7425,7662r8,-1l7422,7651r-2,12l7428,7675r4,-1l7444,7672xe" fillcolor="#663100" stroked="f">
              <v:path arrowok="t"/>
            </v:shape>
            <v:shape id="_x0000_s1058" style="position:absolute;left:4300;top:7580;width:3770;height:743" coordorigin="4300,7580" coordsize="3770,743" path="m7427,8224r-5,-9l7427,8224r1,2l7433,8232r-6,-8xe" fillcolor="#663100" stroked="f">
              <v:path arrowok="t"/>
            </v:shape>
            <v:shape id="_x0000_s1057" style="position:absolute;left:4300;top:7580;width:3770;height:743" coordorigin="4300,7580" coordsize="3770,743" path="m7427,7675r-8,1l7424,7789r,-31l7424,7758r2,-33l7430,7690r-3,-15xe" fillcolor="#663100" stroked="f">
              <v:path arrowok="t"/>
            </v:shape>
            <v:shape id="_x0000_s1056" style="position:absolute;left:4300;top:7580;width:3770;height:743" coordorigin="4300,7580" coordsize="3770,743" path="m7437,8252r7,4l7443,8256r-5,-19l7434,8233r-1,-1l7431,8248r6,5l7437,8252xe" fillcolor="#663100" stroked="f">
              <v:path arrowok="t"/>
            </v:shape>
            <v:shape id="_x0000_s1055" style="position:absolute;left:4300;top:7580;width:3770;height:743" coordorigin="4300,7580" coordsize="3770,743" path="m7431,8029r,l7439,8069r,1l7447,8110r,1l7453,8131r,1l7459,8151r,1l7460,8107r-9,-40l7444,8027r,l7438,7987r-5,-40l7429,7908r-3,-40l7424,7828r,-39l7425,7989r,l7431,8029xe" fillcolor="#663100" stroked="f">
              <v:path arrowok="t"/>
            </v:shape>
            <v:shape id="_x0000_s1054" style="position:absolute;left:4300;top:7580;width:3770;height:743" coordorigin="4300,7580" coordsize="3770,743" path="m7444,8242r-6,-5l7440,8239r3,2l7444,8242xe" fillcolor="#663100" stroked="f">
              <v:path arrowok="t"/>
            </v:shape>
            <v:shape id="_x0000_s1053" style="position:absolute;left:4300;top:7580;width:3770;height:743" coordorigin="4300,7580" coordsize="3770,743" path="m7518,8221r-4,-3l7513,8218r-1,-1l7508,8213r-4,4l7499,8222r-5,4l7495,8225r-9,8l7487,8232r-7,5l7479,8238r-6,3l7468,8244r-3,1l7463,8245r-2,1l7458,8246r-3,l7451,8245r-1,l7448,8244r-3,-2l7447,8244r4,14l7458,8259r-2,-13l7460,8246r4,12l7471,8256r1,-14l7473,8241r5,-3l7486,8249r9,-6l7494,8243r10,-8l7503,8226r2,2l7509,8230r4,-3l7514,8225r4,-4xe" fillcolor="#663100" stroked="f">
              <v:path arrowok="t"/>
            </v:shape>
            <v:shape id="_x0000_s1052" type="#_x0000_t75" style="position:absolute;left:3710;top:7229;width:5364;height:1795">
              <v:imagedata r:id="rId11" o:title=""/>
            </v:shape>
            <v:shape id="_x0000_s1051" type="#_x0000_t75" style="position:absolute;left:5606;top:8580;width:1572;height:1795">
              <v:imagedata r:id="rId12" o:title=""/>
            </v:shape>
            <v:shape id="_x0000_s1050" type="#_x0000_t75" style="position:absolute;left:5130;top:10358;width:2059;height:622">
              <v:imagedata r:id="rId13" o:title=""/>
            </v:shape>
            <v:shape id="_x0000_s1049" type="#_x0000_t75" style="position:absolute;left:5130;top:10358;width:2059;height:622">
              <v:imagedata r:id="rId13" o:title=""/>
            </v:shape>
            <v:shape id="_x0000_s1048" type="#_x0000_t75" style="position:absolute;left:5130;top:10358;width:2059;height:622">
              <v:imagedata r:id="rId13" o:title=""/>
            </v:shape>
            <v:shape id="_x0000_s1047" type="#_x0000_t75" style="position:absolute;left:5130;top:10358;width:2059;height:622">
              <v:imagedata r:id="rId13" o:title=""/>
            </v:shape>
            <v:shape id="_x0000_s1046" type="#_x0000_t75" style="position:absolute;left:5130;top:10358;width:2059;height:622">
              <v:imagedata r:id="rId13" o:title=""/>
            </v:shape>
            <v:shape id="_x0000_s1045" type="#_x0000_t75" style="position:absolute;left:5130;top:10358;width:2059;height:622">
              <v:imagedata r:id="rId13" o:title=""/>
            </v:shape>
            <v:shape id="_x0000_s1044" type="#_x0000_t75" style="position:absolute;left:5130;top:10358;width:2059;height:622">
              <v:imagedata r:id="rId13" o:title=""/>
            </v:shape>
            <v:shape id="_x0000_s1043" type="#_x0000_t75" style="position:absolute;left:5101;top:10329;width:2117;height:681">
              <v:imagedata r:id="rId14" o:title=""/>
            </v:shape>
            <v:shape id="_x0000_s1042" type="#_x0000_t75" style="position:absolute;left:4526;top:9931;width:3732;height:1795">
              <v:imagedata r:id="rId15" o:title=""/>
            </v:shape>
            <w10:wrap anchorx="page"/>
          </v:group>
        </w:pict>
      </w:r>
      <w:r>
        <w:pict w14:anchorId="500CA897">
          <v:shape id="_x0000_i1041" type="#_x0000_t75" style="width:523.5pt;height:282pt">
            <v:imagedata r:id="rId16" o:title=""/>
          </v:shape>
        </w:pict>
      </w:r>
    </w:p>
    <w:p w14:paraId="49925B1A" w14:textId="77777777" w:rsidR="00181C17" w:rsidRPr="00FD6A9B" w:rsidRDefault="00181C17" w:rsidP="00176A5A"/>
    <w:p w14:paraId="0EBDD063" w14:textId="77777777" w:rsidR="00181C17" w:rsidRPr="00FD6A9B" w:rsidRDefault="00181C17" w:rsidP="00176A5A"/>
    <w:p w14:paraId="22F01493" w14:textId="77777777" w:rsidR="00181C17" w:rsidRPr="00FD6A9B" w:rsidRDefault="00181C17" w:rsidP="00176A5A"/>
    <w:p w14:paraId="6F51FE20" w14:textId="77777777" w:rsidR="00181C17" w:rsidRPr="00FD6A9B" w:rsidRDefault="00B02834" w:rsidP="00176A5A">
      <w:r w:rsidRPr="00FD6A9B">
        <w:rPr>
          <w:w w:val="99"/>
        </w:rPr>
        <w:t>CALIFORNIA</w:t>
      </w:r>
      <w:r w:rsidRPr="00FD6A9B">
        <w:t xml:space="preserve"> </w:t>
      </w:r>
      <w:r w:rsidRPr="00FD6A9B">
        <w:rPr>
          <w:w w:val="99"/>
        </w:rPr>
        <w:t>FOOTBALL</w:t>
      </w:r>
      <w:r w:rsidRPr="00FD6A9B">
        <w:t xml:space="preserve"> </w:t>
      </w:r>
      <w:r w:rsidRPr="00FD6A9B">
        <w:rPr>
          <w:w w:val="99"/>
        </w:rPr>
        <w:t>OFFICIALS</w:t>
      </w:r>
      <w:r w:rsidRPr="00FD6A9B">
        <w:t xml:space="preserve"> </w:t>
      </w:r>
      <w:r w:rsidRPr="00FD6A9B">
        <w:rPr>
          <w:w w:val="99"/>
        </w:rPr>
        <w:t>ASSOCIATION</w:t>
      </w:r>
    </w:p>
    <w:p w14:paraId="378F10B4" w14:textId="77777777" w:rsidR="00181C17" w:rsidRPr="00FD6A9B" w:rsidRDefault="00181C17" w:rsidP="00176A5A"/>
    <w:p w14:paraId="0680A5A2" w14:textId="77777777" w:rsidR="00181C17" w:rsidRPr="00FD6A9B" w:rsidRDefault="00B02834" w:rsidP="00176A5A">
      <w:r w:rsidRPr="00FD6A9B">
        <w:rPr>
          <w:w w:val="99"/>
        </w:rPr>
        <w:t>OFFICIALS</w:t>
      </w:r>
      <w:r w:rsidRPr="00FD6A9B">
        <w:t xml:space="preserve"> </w:t>
      </w:r>
      <w:r w:rsidRPr="00FD6A9B">
        <w:rPr>
          <w:w w:val="99"/>
        </w:rPr>
        <w:t>MECHANICS</w:t>
      </w:r>
      <w:r w:rsidRPr="00FD6A9B">
        <w:t xml:space="preserve"> </w:t>
      </w:r>
      <w:r w:rsidRPr="00FD6A9B">
        <w:rPr>
          <w:w w:val="99"/>
        </w:rPr>
        <w:t>MANUAL</w:t>
      </w:r>
    </w:p>
    <w:p w14:paraId="105EDBF8" w14:textId="12013710" w:rsidR="00181C17" w:rsidRPr="00FD6A9B" w:rsidRDefault="00A13F85" w:rsidP="00176A5A">
      <w:r>
        <w:t xml:space="preserve">Revised </w:t>
      </w:r>
      <w:r w:rsidR="00774AF6">
        <w:t>8/12/2018</w:t>
      </w:r>
      <w:bookmarkStart w:id="0" w:name="_GoBack"/>
      <w:bookmarkEnd w:id="0"/>
    </w:p>
    <w:p w14:paraId="222981B4" w14:textId="77777777" w:rsidR="00181C17" w:rsidRPr="00FD6A9B" w:rsidRDefault="00181C17" w:rsidP="00176A5A"/>
    <w:p w14:paraId="2D618A3E" w14:textId="77777777" w:rsidR="00181C17" w:rsidRPr="00FD6A9B" w:rsidRDefault="00181C17" w:rsidP="00176A5A"/>
    <w:p w14:paraId="12013AAD" w14:textId="77777777" w:rsidR="00181C17" w:rsidRPr="00FD6A9B" w:rsidRDefault="00181C17" w:rsidP="00176A5A"/>
    <w:p w14:paraId="5434C3A2" w14:textId="77777777" w:rsidR="00181C17" w:rsidRPr="00FD6A9B" w:rsidRDefault="00B02834" w:rsidP="00176A5A">
      <w:pPr>
        <w:pStyle w:val="Title"/>
        <w:rPr>
          <w:rFonts w:eastAsia="Calibri"/>
        </w:rPr>
      </w:pPr>
      <w:r w:rsidRPr="00FD6A9B">
        <w:rPr>
          <w:rFonts w:eastAsia="Calibri"/>
        </w:rPr>
        <w:t>Purpose of Manual</w:t>
      </w:r>
    </w:p>
    <w:p w14:paraId="0741EDF4" w14:textId="77777777" w:rsidR="00181C17" w:rsidRPr="00FD6A9B" w:rsidRDefault="00181C17" w:rsidP="00176A5A"/>
    <w:p w14:paraId="075263CA" w14:textId="77777777" w:rsidR="00181C17" w:rsidRPr="00FD6A9B" w:rsidRDefault="00181C17" w:rsidP="00176A5A"/>
    <w:p w14:paraId="7ECAEE0F" w14:textId="77777777" w:rsidR="00181C17" w:rsidRPr="00FD6A9B" w:rsidRDefault="00181C17" w:rsidP="00176A5A"/>
    <w:p w14:paraId="4A1B9FB2" w14:textId="77777777" w:rsidR="00181C17" w:rsidRPr="00FD6A9B" w:rsidRDefault="00181C17" w:rsidP="00176A5A"/>
    <w:p w14:paraId="20CA5F62" w14:textId="77777777" w:rsidR="00181C17" w:rsidRPr="00FD6A9B" w:rsidRDefault="00181C17" w:rsidP="00176A5A"/>
    <w:p w14:paraId="0EBA05C6" w14:textId="77777777" w:rsidR="00181C17" w:rsidRPr="00FD6A9B" w:rsidRDefault="00181C17" w:rsidP="00176A5A"/>
    <w:p w14:paraId="117C483C" w14:textId="77777777" w:rsidR="00181C17" w:rsidRPr="00FD6A9B" w:rsidRDefault="00282121" w:rsidP="00176A5A">
      <w:r w:rsidRPr="00FD6A9B">
        <w:t>This manual</w:t>
      </w:r>
      <w:r w:rsidR="000B4DF5" w:rsidRPr="00FD6A9B">
        <w:t xml:space="preserve"> </w:t>
      </w:r>
      <w:r w:rsidR="00B02834" w:rsidRPr="00FD6A9B">
        <w:t>was</w:t>
      </w:r>
      <w:r w:rsidR="000B4DF5" w:rsidRPr="00FD6A9B">
        <w:t xml:space="preserve"> </w:t>
      </w:r>
      <w:r w:rsidR="00B02834" w:rsidRPr="00FD6A9B">
        <w:t>developed</w:t>
      </w:r>
      <w:r w:rsidR="000B4DF5" w:rsidRPr="00FD6A9B">
        <w:t xml:space="preserve"> </w:t>
      </w:r>
      <w:r w:rsidR="00B02834" w:rsidRPr="00FD6A9B">
        <w:t>after</w:t>
      </w:r>
      <w:r w:rsidR="000B4DF5" w:rsidRPr="00FD6A9B">
        <w:t xml:space="preserve"> </w:t>
      </w:r>
      <w:r w:rsidR="00B02834" w:rsidRPr="00FD6A9B">
        <w:t>reviewing</w:t>
      </w:r>
      <w:r w:rsidR="000B4DF5" w:rsidRPr="00FD6A9B">
        <w:t xml:space="preserve"> </w:t>
      </w:r>
      <w:r w:rsidR="00B02834" w:rsidRPr="00FD6A9B">
        <w:t>several</w:t>
      </w:r>
      <w:r w:rsidR="000B4DF5" w:rsidRPr="00FD6A9B">
        <w:t xml:space="preserve"> </w:t>
      </w:r>
      <w:r w:rsidR="00B02834" w:rsidRPr="00FD6A9B">
        <w:t>other</w:t>
      </w:r>
      <w:r w:rsidR="000B4DF5" w:rsidRPr="00FD6A9B">
        <w:t xml:space="preserve"> </w:t>
      </w:r>
      <w:r w:rsidR="00B02834" w:rsidRPr="00FD6A9B">
        <w:t>football</w:t>
      </w:r>
      <w:r w:rsidR="000B4DF5" w:rsidRPr="00FD6A9B">
        <w:t xml:space="preserve"> </w:t>
      </w:r>
      <w:r w:rsidR="00B02834" w:rsidRPr="00FD6A9B">
        <w:t>mechanics prepared</w:t>
      </w:r>
      <w:r w:rsidR="000B4DF5" w:rsidRPr="00FD6A9B">
        <w:t xml:space="preserve"> </w:t>
      </w:r>
      <w:r w:rsidR="00B02834" w:rsidRPr="00FD6A9B">
        <w:t>by</w:t>
      </w:r>
      <w:r w:rsidR="000B4DF5" w:rsidRPr="00FD6A9B">
        <w:t xml:space="preserve"> </w:t>
      </w:r>
      <w:r w:rsidR="00B02834" w:rsidRPr="00FD6A9B">
        <w:t>various</w:t>
      </w:r>
      <w:r w:rsidR="000B4DF5" w:rsidRPr="00FD6A9B">
        <w:t xml:space="preserve"> </w:t>
      </w:r>
      <w:r w:rsidR="00B02834" w:rsidRPr="00FD6A9B">
        <w:t>local,</w:t>
      </w:r>
      <w:r w:rsidR="000B4DF5" w:rsidRPr="00FD6A9B">
        <w:t xml:space="preserve"> </w:t>
      </w:r>
      <w:r w:rsidR="00B02834" w:rsidRPr="00FD6A9B">
        <w:t>regional,</w:t>
      </w:r>
      <w:r w:rsidR="000B4DF5" w:rsidRPr="00FD6A9B">
        <w:t xml:space="preserve"> </w:t>
      </w:r>
      <w:r w:rsidR="00B02834" w:rsidRPr="00FD6A9B">
        <w:t>state</w:t>
      </w:r>
      <w:r w:rsidR="000B4DF5" w:rsidRPr="00FD6A9B">
        <w:t xml:space="preserve"> </w:t>
      </w:r>
      <w:r w:rsidR="00B02834" w:rsidRPr="00FD6A9B">
        <w:t>and</w:t>
      </w:r>
      <w:r w:rsidR="000B4DF5" w:rsidRPr="00FD6A9B">
        <w:t xml:space="preserve"> </w:t>
      </w:r>
      <w:r w:rsidR="00B02834" w:rsidRPr="00FD6A9B">
        <w:t>national</w:t>
      </w:r>
      <w:r w:rsidR="000B4DF5" w:rsidRPr="00FD6A9B">
        <w:t xml:space="preserve"> </w:t>
      </w:r>
      <w:r w:rsidR="00B02834" w:rsidRPr="00FD6A9B">
        <w:t>officiating</w:t>
      </w:r>
      <w:r w:rsidR="000B4DF5" w:rsidRPr="00FD6A9B">
        <w:t xml:space="preserve"> </w:t>
      </w:r>
      <w:r w:rsidR="00B02834" w:rsidRPr="00FD6A9B">
        <w:t xml:space="preserve">associations. </w:t>
      </w:r>
      <w:r w:rsidRPr="00FD6A9B">
        <w:t>Compromises were made</w:t>
      </w:r>
      <w:r w:rsidR="000B4DF5" w:rsidRPr="00FD6A9B">
        <w:t xml:space="preserve"> </w:t>
      </w:r>
      <w:r w:rsidR="00B02834" w:rsidRPr="00FD6A9B">
        <w:t>in</w:t>
      </w:r>
      <w:r w:rsidR="000B4DF5" w:rsidRPr="00FD6A9B">
        <w:t xml:space="preserve"> </w:t>
      </w:r>
      <w:r w:rsidR="00B02834" w:rsidRPr="00FD6A9B">
        <w:t>several</w:t>
      </w:r>
      <w:r w:rsidR="000B4DF5" w:rsidRPr="00FD6A9B">
        <w:t xml:space="preserve"> </w:t>
      </w:r>
      <w:r w:rsidR="00B02834" w:rsidRPr="00FD6A9B">
        <w:t>areas</w:t>
      </w:r>
      <w:r w:rsidR="000B4DF5" w:rsidRPr="00FD6A9B">
        <w:t xml:space="preserve"> </w:t>
      </w:r>
      <w:r w:rsidR="00B02834" w:rsidRPr="00FD6A9B">
        <w:t>to</w:t>
      </w:r>
      <w:r w:rsidR="000B4DF5" w:rsidRPr="00FD6A9B">
        <w:t xml:space="preserve"> </w:t>
      </w:r>
      <w:r w:rsidR="00B02834" w:rsidRPr="00FD6A9B">
        <w:t>generate</w:t>
      </w:r>
      <w:r w:rsidR="000B4DF5" w:rsidRPr="00FD6A9B">
        <w:t xml:space="preserve"> </w:t>
      </w:r>
      <w:r w:rsidR="00B02834" w:rsidRPr="00FD6A9B">
        <w:t>a</w:t>
      </w:r>
      <w:r w:rsidR="000B4DF5" w:rsidRPr="00FD6A9B">
        <w:t xml:space="preserve"> </w:t>
      </w:r>
      <w:r w:rsidR="00B02834" w:rsidRPr="00FD6A9B">
        <w:t>system</w:t>
      </w:r>
      <w:r w:rsidR="000B4DF5" w:rsidRPr="00FD6A9B">
        <w:t xml:space="preserve"> </w:t>
      </w:r>
      <w:r w:rsidR="00B02834" w:rsidRPr="00FD6A9B">
        <w:t>of</w:t>
      </w:r>
      <w:r w:rsidR="000B4DF5" w:rsidRPr="00FD6A9B">
        <w:t xml:space="preserve"> </w:t>
      </w:r>
      <w:r w:rsidR="00B02834" w:rsidRPr="00FD6A9B">
        <w:t>mechanics that</w:t>
      </w:r>
      <w:r w:rsidR="000B4DF5" w:rsidRPr="00FD6A9B">
        <w:t xml:space="preserve"> </w:t>
      </w:r>
      <w:r w:rsidR="00B02834" w:rsidRPr="00FD6A9B">
        <w:t>are</w:t>
      </w:r>
      <w:r w:rsidR="000B4DF5" w:rsidRPr="00FD6A9B">
        <w:t xml:space="preserve"> </w:t>
      </w:r>
      <w:r w:rsidR="00B02834" w:rsidRPr="00FD6A9B">
        <w:t>relatively</w:t>
      </w:r>
      <w:r w:rsidR="000B4DF5" w:rsidRPr="00FD6A9B">
        <w:t xml:space="preserve"> </w:t>
      </w:r>
      <w:r w:rsidR="00B02834" w:rsidRPr="00FD6A9B">
        <w:t>simple</w:t>
      </w:r>
      <w:r w:rsidR="000B4DF5" w:rsidRPr="00FD6A9B">
        <w:t xml:space="preserve"> </w:t>
      </w:r>
      <w:r w:rsidR="00B02834" w:rsidRPr="00FD6A9B">
        <w:t>and</w:t>
      </w:r>
      <w:r w:rsidR="000B4DF5" w:rsidRPr="00FD6A9B">
        <w:t xml:space="preserve"> </w:t>
      </w:r>
      <w:r w:rsidR="00B02834" w:rsidRPr="00FD6A9B">
        <w:t>can</w:t>
      </w:r>
      <w:r w:rsidR="000B4DF5" w:rsidRPr="00FD6A9B">
        <w:t xml:space="preserve"> </w:t>
      </w:r>
      <w:r w:rsidR="00B02834" w:rsidRPr="00FD6A9B">
        <w:t>provide</w:t>
      </w:r>
      <w:r w:rsidR="000B4DF5" w:rsidRPr="00FD6A9B">
        <w:t xml:space="preserve"> </w:t>
      </w:r>
      <w:r w:rsidR="00B02834" w:rsidRPr="00FD6A9B">
        <w:t>the</w:t>
      </w:r>
      <w:r w:rsidR="000B4DF5" w:rsidRPr="00FD6A9B">
        <w:t xml:space="preserve"> </w:t>
      </w:r>
      <w:r w:rsidR="00B02834" w:rsidRPr="00FD6A9B">
        <w:t>best</w:t>
      </w:r>
      <w:r w:rsidR="000B4DF5" w:rsidRPr="00FD6A9B">
        <w:t xml:space="preserve"> </w:t>
      </w:r>
      <w:r w:rsidR="00B02834" w:rsidRPr="00FD6A9B">
        <w:t>field</w:t>
      </w:r>
      <w:r w:rsidR="000B4DF5" w:rsidRPr="00FD6A9B">
        <w:t xml:space="preserve"> </w:t>
      </w:r>
      <w:r w:rsidR="00B02834" w:rsidRPr="00FD6A9B">
        <w:t>coverage</w:t>
      </w:r>
      <w:r w:rsidR="000B4DF5" w:rsidRPr="00FD6A9B">
        <w:t xml:space="preserve"> </w:t>
      </w:r>
      <w:r w:rsidR="00B02834" w:rsidRPr="00FD6A9B">
        <w:t>for</w:t>
      </w:r>
      <w:r w:rsidR="000B4DF5" w:rsidRPr="00FD6A9B">
        <w:t xml:space="preserve"> </w:t>
      </w:r>
      <w:r w:rsidR="00B02834" w:rsidRPr="00FD6A9B">
        <w:t>games worked by the CFOA high school officials.</w:t>
      </w:r>
    </w:p>
    <w:p w14:paraId="67EBEE53" w14:textId="77777777" w:rsidR="00181C17" w:rsidRPr="00FD6A9B" w:rsidRDefault="00181C17" w:rsidP="00176A5A"/>
    <w:p w14:paraId="6122DFC2" w14:textId="77777777" w:rsidR="00181C17" w:rsidRPr="00FD6A9B" w:rsidRDefault="00181C17" w:rsidP="00176A5A"/>
    <w:p w14:paraId="11EF0E1D" w14:textId="77777777" w:rsidR="00181C17" w:rsidRPr="00FD6A9B" w:rsidRDefault="00181C17" w:rsidP="00176A5A"/>
    <w:p w14:paraId="1AFD32F3" w14:textId="133C804E" w:rsidR="00181C17" w:rsidRPr="00FD6A9B" w:rsidRDefault="00B21E3B" w:rsidP="00176A5A">
      <w:r w:rsidRPr="00FD6A9B">
        <w:t xml:space="preserve">The </w:t>
      </w:r>
      <w:proofErr w:type="gramStart"/>
      <w:r w:rsidRPr="00FD6A9B">
        <w:t>manual</w:t>
      </w:r>
      <w:r w:rsidR="000B4DF5" w:rsidRPr="00FD6A9B">
        <w:t xml:space="preserve"> </w:t>
      </w:r>
      <w:r w:rsidR="00B02834" w:rsidRPr="00FD6A9B">
        <w:t xml:space="preserve"> provides</w:t>
      </w:r>
      <w:proofErr w:type="gramEnd"/>
      <w:r w:rsidR="000B4DF5" w:rsidRPr="00FD6A9B">
        <w:t xml:space="preserve"> </w:t>
      </w:r>
      <w:r w:rsidR="00B02834" w:rsidRPr="00FD6A9B">
        <w:t xml:space="preserve"> descriptions</w:t>
      </w:r>
      <w:r w:rsidR="000B4DF5" w:rsidRPr="00FD6A9B">
        <w:t xml:space="preserve"> </w:t>
      </w:r>
      <w:r w:rsidR="00B02834" w:rsidRPr="00FD6A9B">
        <w:t xml:space="preserve"> of</w:t>
      </w:r>
      <w:r w:rsidR="000B4DF5" w:rsidRPr="00FD6A9B">
        <w:t xml:space="preserve"> </w:t>
      </w:r>
      <w:r w:rsidR="00B02834" w:rsidRPr="00FD6A9B">
        <w:t xml:space="preserve"> officiating</w:t>
      </w:r>
      <w:r w:rsidR="000B4DF5" w:rsidRPr="00FD6A9B">
        <w:t xml:space="preserve"> </w:t>
      </w:r>
      <w:r w:rsidR="00B02834" w:rsidRPr="00FD6A9B">
        <w:t xml:space="preserve"> </w:t>
      </w:r>
      <w:r w:rsidR="00282121" w:rsidRPr="00FD6A9B">
        <w:t xml:space="preserve">excellence, </w:t>
      </w:r>
      <w:r w:rsidR="00B02834" w:rsidRPr="00FD6A9B">
        <w:t>uniform requirements, general mechanics, and signals as well as specific mechanics for a crew</w:t>
      </w:r>
      <w:r w:rsidR="000B4DF5" w:rsidRPr="00FD6A9B">
        <w:t xml:space="preserve"> </w:t>
      </w:r>
      <w:r w:rsidR="00B02834" w:rsidRPr="00FD6A9B">
        <w:t>of</w:t>
      </w:r>
      <w:r w:rsidR="000B4DF5" w:rsidRPr="00FD6A9B">
        <w:t xml:space="preserve"> </w:t>
      </w:r>
      <w:r w:rsidR="00B02834" w:rsidRPr="00FD6A9B">
        <w:t>five</w:t>
      </w:r>
      <w:r w:rsidR="000B4DF5" w:rsidRPr="00FD6A9B">
        <w:t xml:space="preserve"> </w:t>
      </w:r>
      <w:r w:rsidR="00B02834" w:rsidRPr="00FD6A9B">
        <w:t>and</w:t>
      </w:r>
      <w:r w:rsidR="000B4DF5" w:rsidRPr="00FD6A9B">
        <w:t xml:space="preserve"> </w:t>
      </w:r>
      <w:r w:rsidR="00B02834" w:rsidRPr="00FD6A9B">
        <w:t>four</w:t>
      </w:r>
      <w:r w:rsidR="000B4DF5" w:rsidRPr="00FD6A9B">
        <w:t xml:space="preserve"> </w:t>
      </w:r>
      <w:r w:rsidR="00B02834" w:rsidRPr="00FD6A9B">
        <w:t>officials.</w:t>
      </w:r>
      <w:r w:rsidR="000B4DF5" w:rsidRPr="00FD6A9B">
        <w:t xml:space="preserve"> </w:t>
      </w:r>
      <w:r w:rsidR="00282121" w:rsidRPr="00FD6A9B">
        <w:t>Officials should concentrate</w:t>
      </w:r>
      <w:r w:rsidR="000B4DF5" w:rsidRPr="00FD6A9B">
        <w:t xml:space="preserve"> </w:t>
      </w:r>
      <w:r w:rsidR="00B02834" w:rsidRPr="00FD6A9B">
        <w:t>on</w:t>
      </w:r>
      <w:r w:rsidR="000B4DF5" w:rsidRPr="00FD6A9B">
        <w:t xml:space="preserve"> </w:t>
      </w:r>
      <w:r w:rsidR="00B02834" w:rsidRPr="00FD6A9B">
        <w:t>mastering</w:t>
      </w:r>
      <w:r w:rsidR="000B4DF5" w:rsidRPr="00FD6A9B">
        <w:t xml:space="preserve"> </w:t>
      </w:r>
      <w:r w:rsidR="00B02834" w:rsidRPr="00FD6A9B">
        <w:t>the mechanics</w:t>
      </w:r>
      <w:r w:rsidR="000B4DF5" w:rsidRPr="00FD6A9B">
        <w:t xml:space="preserve"> </w:t>
      </w:r>
      <w:r w:rsidR="00B02834" w:rsidRPr="00FD6A9B">
        <w:t>for</w:t>
      </w:r>
      <w:r w:rsidR="000B4DF5" w:rsidRPr="00FD6A9B">
        <w:t xml:space="preserve"> </w:t>
      </w:r>
      <w:r w:rsidR="00B02834" w:rsidRPr="00FD6A9B">
        <w:t>a</w:t>
      </w:r>
      <w:r w:rsidR="000B4DF5" w:rsidRPr="00FD6A9B">
        <w:t xml:space="preserve"> </w:t>
      </w:r>
      <w:r w:rsidR="00B02834" w:rsidRPr="00FD6A9B">
        <w:t>crew</w:t>
      </w:r>
      <w:r w:rsidR="000B4DF5" w:rsidRPr="00FD6A9B">
        <w:t xml:space="preserve"> </w:t>
      </w:r>
      <w:r w:rsidR="00B02834" w:rsidRPr="00FD6A9B">
        <w:t>of</w:t>
      </w:r>
      <w:r w:rsidR="000B4DF5" w:rsidRPr="00FD6A9B">
        <w:t xml:space="preserve"> </w:t>
      </w:r>
      <w:r w:rsidR="00B02834" w:rsidRPr="00FD6A9B">
        <w:t>five</w:t>
      </w:r>
      <w:r w:rsidR="000B4DF5" w:rsidRPr="00FD6A9B">
        <w:t xml:space="preserve"> </w:t>
      </w:r>
      <w:r w:rsidR="00B02834" w:rsidRPr="00FD6A9B">
        <w:t>officials</w:t>
      </w:r>
      <w:r w:rsidR="000B4DF5" w:rsidRPr="00FD6A9B">
        <w:t xml:space="preserve"> </w:t>
      </w:r>
      <w:r w:rsidR="00B02834" w:rsidRPr="00FD6A9B">
        <w:t>and</w:t>
      </w:r>
      <w:r w:rsidR="000B4DF5" w:rsidRPr="00FD6A9B">
        <w:t xml:space="preserve"> </w:t>
      </w:r>
      <w:r w:rsidR="00B02834" w:rsidRPr="00FD6A9B">
        <w:t>then</w:t>
      </w:r>
      <w:r w:rsidR="000B4DF5" w:rsidRPr="00FD6A9B">
        <w:t xml:space="preserve"> </w:t>
      </w:r>
      <w:r w:rsidR="00B02834" w:rsidRPr="00FD6A9B">
        <w:t>learn</w:t>
      </w:r>
      <w:r w:rsidR="000B4DF5" w:rsidRPr="00FD6A9B">
        <w:t xml:space="preserve"> </w:t>
      </w:r>
      <w:r w:rsidR="00B02834" w:rsidRPr="00FD6A9B">
        <w:t>the</w:t>
      </w:r>
      <w:r w:rsidR="000B4DF5" w:rsidRPr="00FD6A9B">
        <w:t xml:space="preserve"> </w:t>
      </w:r>
      <w:r w:rsidR="00B02834" w:rsidRPr="00FD6A9B">
        <w:t>differences</w:t>
      </w:r>
      <w:r w:rsidR="000B4DF5" w:rsidRPr="00FD6A9B">
        <w:t xml:space="preserve"> </w:t>
      </w:r>
      <w:r w:rsidR="00B02834" w:rsidRPr="00FD6A9B">
        <w:t>and adjustments required to work with crews of four.</w:t>
      </w:r>
    </w:p>
    <w:p w14:paraId="7E984188" w14:textId="77777777" w:rsidR="00181C17" w:rsidRPr="00FD6A9B" w:rsidRDefault="00181C17" w:rsidP="00176A5A"/>
    <w:p w14:paraId="3216F385" w14:textId="77777777" w:rsidR="00181C17" w:rsidRPr="00FD6A9B" w:rsidRDefault="00181C17" w:rsidP="00176A5A"/>
    <w:p w14:paraId="35890B8F" w14:textId="77777777" w:rsidR="00181C17" w:rsidRPr="00FD6A9B" w:rsidRDefault="00181C17" w:rsidP="00176A5A"/>
    <w:p w14:paraId="78462086" w14:textId="55AC4064" w:rsidR="00181C17" w:rsidRPr="00FD6A9B" w:rsidRDefault="00B02834" w:rsidP="00176A5A">
      <w:r w:rsidRPr="00FD6A9B">
        <w:t>The National Federation of State High Schools Associations (NFHS) Football Rules</w:t>
      </w:r>
      <w:r w:rsidR="00B21E3B">
        <w:t xml:space="preserve"> </w:t>
      </w:r>
      <w:r w:rsidRPr="00FD6A9B">
        <w:t>Book is the official rule book for the CFOA.</w:t>
      </w:r>
    </w:p>
    <w:p w14:paraId="355ABDA6" w14:textId="77777777" w:rsidR="00E0139B" w:rsidRPr="00FD6A9B" w:rsidRDefault="00E0139B" w:rsidP="00176A5A">
      <w:pPr>
        <w:sectPr w:rsidR="00E0139B" w:rsidRPr="00FD6A9B">
          <w:footerReference w:type="default" r:id="rId17"/>
          <w:pgSz w:w="12240" w:h="15840"/>
          <w:pgMar w:top="1480" w:right="1720" w:bottom="280" w:left="1720" w:header="0" w:footer="673" w:gutter="0"/>
          <w:pgNumType w:start="2"/>
          <w:cols w:space="720"/>
        </w:sectPr>
      </w:pPr>
    </w:p>
    <w:p w14:paraId="15A443B0" w14:textId="6E3FD5DC" w:rsidR="00B21E3B" w:rsidRDefault="001A2BC5">
      <w:pPr>
        <w:pStyle w:val="TOC1"/>
        <w:tabs>
          <w:tab w:val="right" w:leader="dot" w:pos="10190"/>
        </w:tabs>
        <w:rPr>
          <w:rFonts w:asciiTheme="minorHAnsi" w:eastAsiaTheme="minorEastAsia" w:hAnsiTheme="minorHAnsi" w:cstheme="minorBidi"/>
          <w:noProof/>
          <w:color w:val="auto"/>
          <w:sz w:val="22"/>
          <w:szCs w:val="22"/>
        </w:rPr>
      </w:pPr>
      <w:r>
        <w:rPr>
          <w:b/>
        </w:rPr>
        <w:lastRenderedPageBreak/>
        <w:fldChar w:fldCharType="begin"/>
      </w:r>
      <w:r>
        <w:rPr>
          <w:b/>
        </w:rPr>
        <w:instrText xml:space="preserve"> TOC \o "1-2" \h \z \u \t "Heading 3,3" </w:instrText>
      </w:r>
      <w:r>
        <w:rPr>
          <w:b/>
        </w:rPr>
        <w:fldChar w:fldCharType="separate"/>
      </w:r>
      <w:hyperlink w:anchor="_Toc521572877" w:history="1">
        <w:r w:rsidR="00B21E3B" w:rsidRPr="00801C3F">
          <w:rPr>
            <w:rStyle w:val="Hyperlink"/>
            <w:noProof/>
          </w:rPr>
          <w:t>Acknowledgements</w:t>
        </w:r>
        <w:r w:rsidR="00B21E3B">
          <w:rPr>
            <w:noProof/>
            <w:webHidden/>
          </w:rPr>
          <w:tab/>
        </w:r>
        <w:r w:rsidR="00B21E3B">
          <w:rPr>
            <w:noProof/>
            <w:webHidden/>
          </w:rPr>
          <w:fldChar w:fldCharType="begin"/>
        </w:r>
        <w:r w:rsidR="00B21E3B">
          <w:rPr>
            <w:noProof/>
            <w:webHidden/>
          </w:rPr>
          <w:instrText xml:space="preserve"> PAGEREF _Toc521572877 \h </w:instrText>
        </w:r>
        <w:r w:rsidR="00B21E3B">
          <w:rPr>
            <w:noProof/>
            <w:webHidden/>
          </w:rPr>
        </w:r>
        <w:r w:rsidR="00B21E3B">
          <w:rPr>
            <w:noProof/>
            <w:webHidden/>
          </w:rPr>
          <w:fldChar w:fldCharType="separate"/>
        </w:r>
        <w:r w:rsidR="00B21E3B">
          <w:rPr>
            <w:noProof/>
            <w:webHidden/>
          </w:rPr>
          <w:t>11</w:t>
        </w:r>
        <w:r w:rsidR="00B21E3B">
          <w:rPr>
            <w:noProof/>
            <w:webHidden/>
          </w:rPr>
          <w:fldChar w:fldCharType="end"/>
        </w:r>
      </w:hyperlink>
    </w:p>
    <w:p w14:paraId="59C562C5" w14:textId="29344259" w:rsidR="00B21E3B" w:rsidRDefault="00B21E3B">
      <w:pPr>
        <w:pStyle w:val="TOC1"/>
        <w:tabs>
          <w:tab w:val="right" w:leader="dot" w:pos="10190"/>
        </w:tabs>
        <w:rPr>
          <w:rFonts w:asciiTheme="minorHAnsi" w:eastAsiaTheme="minorEastAsia" w:hAnsiTheme="minorHAnsi" w:cstheme="minorBidi"/>
          <w:noProof/>
          <w:color w:val="auto"/>
          <w:sz w:val="22"/>
          <w:szCs w:val="22"/>
        </w:rPr>
      </w:pPr>
      <w:hyperlink w:anchor="_Toc521572878" w:history="1">
        <w:r w:rsidRPr="00801C3F">
          <w:rPr>
            <w:rStyle w:val="Hyperlink"/>
            <w:noProof/>
          </w:rPr>
          <w:t>INTRODUCTION</w:t>
        </w:r>
        <w:r>
          <w:rPr>
            <w:noProof/>
            <w:webHidden/>
          </w:rPr>
          <w:tab/>
        </w:r>
        <w:r>
          <w:rPr>
            <w:noProof/>
            <w:webHidden/>
          </w:rPr>
          <w:fldChar w:fldCharType="begin"/>
        </w:r>
        <w:r>
          <w:rPr>
            <w:noProof/>
            <w:webHidden/>
          </w:rPr>
          <w:instrText xml:space="preserve"> PAGEREF _Toc521572878 \h </w:instrText>
        </w:r>
        <w:r>
          <w:rPr>
            <w:noProof/>
            <w:webHidden/>
          </w:rPr>
        </w:r>
        <w:r>
          <w:rPr>
            <w:noProof/>
            <w:webHidden/>
          </w:rPr>
          <w:fldChar w:fldCharType="separate"/>
        </w:r>
        <w:r>
          <w:rPr>
            <w:noProof/>
            <w:webHidden/>
          </w:rPr>
          <w:t>11</w:t>
        </w:r>
        <w:r>
          <w:rPr>
            <w:noProof/>
            <w:webHidden/>
          </w:rPr>
          <w:fldChar w:fldCharType="end"/>
        </w:r>
      </w:hyperlink>
    </w:p>
    <w:p w14:paraId="046B0360" w14:textId="26A62A5F" w:rsidR="00B21E3B" w:rsidRDefault="00B21E3B">
      <w:pPr>
        <w:pStyle w:val="TOC1"/>
        <w:tabs>
          <w:tab w:val="right" w:leader="dot" w:pos="10190"/>
        </w:tabs>
        <w:rPr>
          <w:rFonts w:asciiTheme="minorHAnsi" w:eastAsiaTheme="minorEastAsia" w:hAnsiTheme="minorHAnsi" w:cstheme="minorBidi"/>
          <w:noProof/>
          <w:color w:val="auto"/>
          <w:sz w:val="22"/>
          <w:szCs w:val="22"/>
        </w:rPr>
      </w:pPr>
      <w:hyperlink w:anchor="_Toc521572879" w:history="1">
        <w:r w:rsidRPr="00801C3F">
          <w:rPr>
            <w:rStyle w:val="Hyperlink"/>
            <w:i/>
            <w:noProof/>
          </w:rPr>
          <w:t>GOALS AND PREPAREDNESS</w:t>
        </w:r>
        <w:r>
          <w:rPr>
            <w:noProof/>
            <w:webHidden/>
          </w:rPr>
          <w:tab/>
        </w:r>
        <w:r>
          <w:rPr>
            <w:noProof/>
            <w:webHidden/>
          </w:rPr>
          <w:fldChar w:fldCharType="begin"/>
        </w:r>
        <w:r>
          <w:rPr>
            <w:noProof/>
            <w:webHidden/>
          </w:rPr>
          <w:instrText xml:space="preserve"> PAGEREF _Toc521572879 \h </w:instrText>
        </w:r>
        <w:r>
          <w:rPr>
            <w:noProof/>
            <w:webHidden/>
          </w:rPr>
        </w:r>
        <w:r>
          <w:rPr>
            <w:noProof/>
            <w:webHidden/>
          </w:rPr>
          <w:fldChar w:fldCharType="separate"/>
        </w:r>
        <w:r>
          <w:rPr>
            <w:noProof/>
            <w:webHidden/>
          </w:rPr>
          <w:t>12</w:t>
        </w:r>
        <w:r>
          <w:rPr>
            <w:noProof/>
            <w:webHidden/>
          </w:rPr>
          <w:fldChar w:fldCharType="end"/>
        </w:r>
      </w:hyperlink>
    </w:p>
    <w:p w14:paraId="186D2B41" w14:textId="298F800E" w:rsidR="00B21E3B" w:rsidRDefault="00B21E3B">
      <w:pPr>
        <w:pStyle w:val="TOC1"/>
        <w:tabs>
          <w:tab w:val="right" w:leader="dot" w:pos="10190"/>
        </w:tabs>
        <w:rPr>
          <w:rFonts w:asciiTheme="minorHAnsi" w:eastAsiaTheme="minorEastAsia" w:hAnsiTheme="minorHAnsi" w:cstheme="minorBidi"/>
          <w:noProof/>
          <w:color w:val="auto"/>
          <w:sz w:val="22"/>
          <w:szCs w:val="22"/>
        </w:rPr>
      </w:pPr>
      <w:hyperlink w:anchor="_Toc521572880" w:history="1">
        <w:r w:rsidRPr="00801C3F">
          <w:rPr>
            <w:rStyle w:val="Hyperlink"/>
            <w:noProof/>
          </w:rPr>
          <w:t>SECTION 1: GENERAL PRINCIPLES</w:t>
        </w:r>
        <w:r>
          <w:rPr>
            <w:noProof/>
            <w:webHidden/>
          </w:rPr>
          <w:tab/>
        </w:r>
        <w:r>
          <w:rPr>
            <w:noProof/>
            <w:webHidden/>
          </w:rPr>
          <w:fldChar w:fldCharType="begin"/>
        </w:r>
        <w:r>
          <w:rPr>
            <w:noProof/>
            <w:webHidden/>
          </w:rPr>
          <w:instrText xml:space="preserve"> PAGEREF _Toc521572880 \h </w:instrText>
        </w:r>
        <w:r>
          <w:rPr>
            <w:noProof/>
            <w:webHidden/>
          </w:rPr>
        </w:r>
        <w:r>
          <w:rPr>
            <w:noProof/>
            <w:webHidden/>
          </w:rPr>
          <w:fldChar w:fldCharType="separate"/>
        </w:r>
        <w:r>
          <w:rPr>
            <w:noProof/>
            <w:webHidden/>
          </w:rPr>
          <w:t>14</w:t>
        </w:r>
        <w:r>
          <w:rPr>
            <w:noProof/>
            <w:webHidden/>
          </w:rPr>
          <w:fldChar w:fldCharType="end"/>
        </w:r>
      </w:hyperlink>
    </w:p>
    <w:p w14:paraId="2F212AFD" w14:textId="50B86892" w:rsidR="00B21E3B" w:rsidRDefault="00B21E3B">
      <w:pPr>
        <w:pStyle w:val="TOC2"/>
        <w:tabs>
          <w:tab w:val="left" w:pos="660"/>
          <w:tab w:val="right" w:leader="dot" w:pos="10190"/>
        </w:tabs>
        <w:rPr>
          <w:rFonts w:asciiTheme="minorHAnsi" w:eastAsiaTheme="minorEastAsia" w:hAnsiTheme="minorHAnsi" w:cstheme="minorBidi"/>
          <w:noProof/>
          <w:color w:val="auto"/>
          <w:sz w:val="22"/>
          <w:szCs w:val="22"/>
        </w:rPr>
      </w:pPr>
      <w:hyperlink w:anchor="_Toc521572881" w:history="1">
        <w:r w:rsidRPr="00801C3F">
          <w:rPr>
            <w:rStyle w:val="Hyperlink"/>
            <w:noProof/>
          </w:rPr>
          <w:t>I.</w:t>
        </w:r>
        <w:r>
          <w:rPr>
            <w:rFonts w:asciiTheme="minorHAnsi" w:eastAsiaTheme="minorEastAsia" w:hAnsiTheme="minorHAnsi" w:cstheme="minorBidi"/>
            <w:noProof/>
            <w:color w:val="auto"/>
            <w:sz w:val="22"/>
            <w:szCs w:val="22"/>
          </w:rPr>
          <w:tab/>
        </w:r>
        <w:r w:rsidRPr="00801C3F">
          <w:rPr>
            <w:rStyle w:val="Hyperlink"/>
            <w:noProof/>
          </w:rPr>
          <w:t>Knowledge of the Rules:</w:t>
        </w:r>
        <w:r>
          <w:rPr>
            <w:noProof/>
            <w:webHidden/>
          </w:rPr>
          <w:tab/>
        </w:r>
        <w:r>
          <w:rPr>
            <w:noProof/>
            <w:webHidden/>
          </w:rPr>
          <w:fldChar w:fldCharType="begin"/>
        </w:r>
        <w:r>
          <w:rPr>
            <w:noProof/>
            <w:webHidden/>
          </w:rPr>
          <w:instrText xml:space="preserve"> PAGEREF _Toc521572881 \h </w:instrText>
        </w:r>
        <w:r>
          <w:rPr>
            <w:noProof/>
            <w:webHidden/>
          </w:rPr>
        </w:r>
        <w:r>
          <w:rPr>
            <w:noProof/>
            <w:webHidden/>
          </w:rPr>
          <w:fldChar w:fldCharType="separate"/>
        </w:r>
        <w:r>
          <w:rPr>
            <w:noProof/>
            <w:webHidden/>
          </w:rPr>
          <w:t>14</w:t>
        </w:r>
        <w:r>
          <w:rPr>
            <w:noProof/>
            <w:webHidden/>
          </w:rPr>
          <w:fldChar w:fldCharType="end"/>
        </w:r>
      </w:hyperlink>
    </w:p>
    <w:p w14:paraId="267B059A" w14:textId="3991A3EB" w:rsidR="00B21E3B" w:rsidRDefault="00B21E3B">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2882" w:history="1">
        <w:r w:rsidRPr="00801C3F">
          <w:rPr>
            <w:rStyle w:val="Hyperlink"/>
            <w:noProof/>
          </w:rPr>
          <w:t>II.</w:t>
        </w:r>
        <w:r>
          <w:rPr>
            <w:rFonts w:asciiTheme="minorHAnsi" w:eastAsiaTheme="minorEastAsia" w:hAnsiTheme="minorHAnsi" w:cstheme="minorBidi"/>
            <w:noProof/>
            <w:color w:val="auto"/>
            <w:sz w:val="22"/>
            <w:szCs w:val="22"/>
          </w:rPr>
          <w:tab/>
        </w:r>
        <w:r w:rsidRPr="00801C3F">
          <w:rPr>
            <w:rStyle w:val="Hyperlink"/>
            <w:noProof/>
          </w:rPr>
          <w:t>Physical Condition:</w:t>
        </w:r>
        <w:r>
          <w:rPr>
            <w:noProof/>
            <w:webHidden/>
          </w:rPr>
          <w:tab/>
        </w:r>
        <w:r>
          <w:rPr>
            <w:noProof/>
            <w:webHidden/>
          </w:rPr>
          <w:fldChar w:fldCharType="begin"/>
        </w:r>
        <w:r>
          <w:rPr>
            <w:noProof/>
            <w:webHidden/>
          </w:rPr>
          <w:instrText xml:space="preserve"> PAGEREF _Toc521572882 \h </w:instrText>
        </w:r>
        <w:r>
          <w:rPr>
            <w:noProof/>
            <w:webHidden/>
          </w:rPr>
        </w:r>
        <w:r>
          <w:rPr>
            <w:noProof/>
            <w:webHidden/>
          </w:rPr>
          <w:fldChar w:fldCharType="separate"/>
        </w:r>
        <w:r>
          <w:rPr>
            <w:noProof/>
            <w:webHidden/>
          </w:rPr>
          <w:t>14</w:t>
        </w:r>
        <w:r>
          <w:rPr>
            <w:noProof/>
            <w:webHidden/>
          </w:rPr>
          <w:fldChar w:fldCharType="end"/>
        </w:r>
      </w:hyperlink>
    </w:p>
    <w:p w14:paraId="5892A8AE" w14:textId="5EF0DF7C" w:rsidR="00B21E3B" w:rsidRDefault="00B21E3B">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2883" w:history="1">
        <w:r w:rsidRPr="00801C3F">
          <w:rPr>
            <w:rStyle w:val="Hyperlink"/>
            <w:noProof/>
          </w:rPr>
          <w:t>III.</w:t>
        </w:r>
        <w:r>
          <w:rPr>
            <w:rFonts w:asciiTheme="minorHAnsi" w:eastAsiaTheme="minorEastAsia" w:hAnsiTheme="minorHAnsi" w:cstheme="minorBidi"/>
            <w:noProof/>
            <w:color w:val="auto"/>
            <w:sz w:val="22"/>
            <w:szCs w:val="22"/>
          </w:rPr>
          <w:tab/>
        </w:r>
        <w:r w:rsidRPr="00801C3F">
          <w:rPr>
            <w:rStyle w:val="Hyperlink"/>
            <w:noProof/>
          </w:rPr>
          <w:t>Mental Reactions:</w:t>
        </w:r>
        <w:r>
          <w:rPr>
            <w:noProof/>
            <w:webHidden/>
          </w:rPr>
          <w:tab/>
        </w:r>
        <w:r>
          <w:rPr>
            <w:noProof/>
            <w:webHidden/>
          </w:rPr>
          <w:fldChar w:fldCharType="begin"/>
        </w:r>
        <w:r>
          <w:rPr>
            <w:noProof/>
            <w:webHidden/>
          </w:rPr>
          <w:instrText xml:space="preserve"> PAGEREF _Toc521572883 \h </w:instrText>
        </w:r>
        <w:r>
          <w:rPr>
            <w:noProof/>
            <w:webHidden/>
          </w:rPr>
        </w:r>
        <w:r>
          <w:rPr>
            <w:noProof/>
            <w:webHidden/>
          </w:rPr>
          <w:fldChar w:fldCharType="separate"/>
        </w:r>
        <w:r>
          <w:rPr>
            <w:noProof/>
            <w:webHidden/>
          </w:rPr>
          <w:t>14</w:t>
        </w:r>
        <w:r>
          <w:rPr>
            <w:noProof/>
            <w:webHidden/>
          </w:rPr>
          <w:fldChar w:fldCharType="end"/>
        </w:r>
      </w:hyperlink>
    </w:p>
    <w:p w14:paraId="0D5DFCD9" w14:textId="47CBE351" w:rsidR="00B21E3B" w:rsidRDefault="00B21E3B">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2884" w:history="1">
        <w:r w:rsidRPr="00801C3F">
          <w:rPr>
            <w:rStyle w:val="Hyperlink"/>
            <w:noProof/>
          </w:rPr>
          <w:t>IV.</w:t>
        </w:r>
        <w:r>
          <w:rPr>
            <w:rFonts w:asciiTheme="minorHAnsi" w:eastAsiaTheme="minorEastAsia" w:hAnsiTheme="minorHAnsi" w:cstheme="minorBidi"/>
            <w:noProof/>
            <w:color w:val="auto"/>
            <w:sz w:val="22"/>
            <w:szCs w:val="22"/>
          </w:rPr>
          <w:tab/>
        </w:r>
        <w:r w:rsidRPr="00801C3F">
          <w:rPr>
            <w:rStyle w:val="Hyperlink"/>
            <w:noProof/>
          </w:rPr>
          <w:t>Duties and Responsibilities:</w:t>
        </w:r>
        <w:r>
          <w:rPr>
            <w:noProof/>
            <w:webHidden/>
          </w:rPr>
          <w:tab/>
        </w:r>
        <w:r>
          <w:rPr>
            <w:noProof/>
            <w:webHidden/>
          </w:rPr>
          <w:fldChar w:fldCharType="begin"/>
        </w:r>
        <w:r>
          <w:rPr>
            <w:noProof/>
            <w:webHidden/>
          </w:rPr>
          <w:instrText xml:space="preserve"> PAGEREF _Toc521572884 \h </w:instrText>
        </w:r>
        <w:r>
          <w:rPr>
            <w:noProof/>
            <w:webHidden/>
          </w:rPr>
        </w:r>
        <w:r>
          <w:rPr>
            <w:noProof/>
            <w:webHidden/>
          </w:rPr>
          <w:fldChar w:fldCharType="separate"/>
        </w:r>
        <w:r>
          <w:rPr>
            <w:noProof/>
            <w:webHidden/>
          </w:rPr>
          <w:t>14</w:t>
        </w:r>
        <w:r>
          <w:rPr>
            <w:noProof/>
            <w:webHidden/>
          </w:rPr>
          <w:fldChar w:fldCharType="end"/>
        </w:r>
      </w:hyperlink>
    </w:p>
    <w:p w14:paraId="69B9B7F1" w14:textId="29D2090E" w:rsidR="00B21E3B" w:rsidRDefault="00B21E3B">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2885" w:history="1">
        <w:r w:rsidRPr="00801C3F">
          <w:rPr>
            <w:rStyle w:val="Hyperlink"/>
            <w:noProof/>
          </w:rPr>
          <w:t>V.</w:t>
        </w:r>
        <w:r>
          <w:rPr>
            <w:rFonts w:asciiTheme="minorHAnsi" w:eastAsiaTheme="minorEastAsia" w:hAnsiTheme="minorHAnsi" w:cstheme="minorBidi"/>
            <w:noProof/>
            <w:color w:val="auto"/>
            <w:sz w:val="22"/>
            <w:szCs w:val="22"/>
          </w:rPr>
          <w:tab/>
        </w:r>
        <w:r w:rsidRPr="00801C3F">
          <w:rPr>
            <w:rStyle w:val="Hyperlink"/>
            <w:noProof/>
          </w:rPr>
          <w:t>An Official Must:</w:t>
        </w:r>
        <w:r>
          <w:rPr>
            <w:noProof/>
            <w:webHidden/>
          </w:rPr>
          <w:tab/>
        </w:r>
        <w:r>
          <w:rPr>
            <w:noProof/>
            <w:webHidden/>
          </w:rPr>
          <w:fldChar w:fldCharType="begin"/>
        </w:r>
        <w:r>
          <w:rPr>
            <w:noProof/>
            <w:webHidden/>
          </w:rPr>
          <w:instrText xml:space="preserve"> PAGEREF _Toc521572885 \h </w:instrText>
        </w:r>
        <w:r>
          <w:rPr>
            <w:noProof/>
            <w:webHidden/>
          </w:rPr>
        </w:r>
        <w:r>
          <w:rPr>
            <w:noProof/>
            <w:webHidden/>
          </w:rPr>
          <w:fldChar w:fldCharType="separate"/>
        </w:r>
        <w:r>
          <w:rPr>
            <w:noProof/>
            <w:webHidden/>
          </w:rPr>
          <w:t>14</w:t>
        </w:r>
        <w:r>
          <w:rPr>
            <w:noProof/>
            <w:webHidden/>
          </w:rPr>
          <w:fldChar w:fldCharType="end"/>
        </w:r>
      </w:hyperlink>
    </w:p>
    <w:p w14:paraId="14D291B6" w14:textId="55911C9A" w:rsidR="00B21E3B" w:rsidRDefault="00B21E3B">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2886" w:history="1">
        <w:r w:rsidRPr="00801C3F">
          <w:rPr>
            <w:rStyle w:val="Hyperlink"/>
            <w:noProof/>
          </w:rPr>
          <w:t>VI.</w:t>
        </w:r>
        <w:r>
          <w:rPr>
            <w:rFonts w:asciiTheme="minorHAnsi" w:eastAsiaTheme="minorEastAsia" w:hAnsiTheme="minorHAnsi" w:cstheme="minorBidi"/>
            <w:noProof/>
            <w:color w:val="auto"/>
            <w:sz w:val="22"/>
            <w:szCs w:val="22"/>
          </w:rPr>
          <w:tab/>
        </w:r>
        <w:r w:rsidRPr="00801C3F">
          <w:rPr>
            <w:rStyle w:val="Hyperlink"/>
            <w:noProof/>
          </w:rPr>
          <w:t>Signals:</w:t>
        </w:r>
        <w:r>
          <w:rPr>
            <w:noProof/>
            <w:webHidden/>
          </w:rPr>
          <w:tab/>
        </w:r>
        <w:r>
          <w:rPr>
            <w:noProof/>
            <w:webHidden/>
          </w:rPr>
          <w:fldChar w:fldCharType="begin"/>
        </w:r>
        <w:r>
          <w:rPr>
            <w:noProof/>
            <w:webHidden/>
          </w:rPr>
          <w:instrText xml:space="preserve"> PAGEREF _Toc521572886 \h </w:instrText>
        </w:r>
        <w:r>
          <w:rPr>
            <w:noProof/>
            <w:webHidden/>
          </w:rPr>
        </w:r>
        <w:r>
          <w:rPr>
            <w:noProof/>
            <w:webHidden/>
          </w:rPr>
          <w:fldChar w:fldCharType="separate"/>
        </w:r>
        <w:r>
          <w:rPr>
            <w:noProof/>
            <w:webHidden/>
          </w:rPr>
          <w:t>15</w:t>
        </w:r>
        <w:r>
          <w:rPr>
            <w:noProof/>
            <w:webHidden/>
          </w:rPr>
          <w:fldChar w:fldCharType="end"/>
        </w:r>
      </w:hyperlink>
    </w:p>
    <w:p w14:paraId="6D2CC1F0" w14:textId="5CB674CE" w:rsidR="00B21E3B" w:rsidRDefault="00B21E3B">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2887" w:history="1">
        <w:r w:rsidRPr="00801C3F">
          <w:rPr>
            <w:rStyle w:val="Hyperlink"/>
            <w:noProof/>
          </w:rPr>
          <w:t>VII.</w:t>
        </w:r>
        <w:r>
          <w:rPr>
            <w:rFonts w:asciiTheme="minorHAnsi" w:eastAsiaTheme="minorEastAsia" w:hAnsiTheme="minorHAnsi" w:cstheme="minorBidi"/>
            <w:noProof/>
            <w:color w:val="auto"/>
            <w:sz w:val="22"/>
            <w:szCs w:val="22"/>
          </w:rPr>
          <w:tab/>
        </w:r>
        <w:r w:rsidRPr="00801C3F">
          <w:rPr>
            <w:rStyle w:val="Hyperlink"/>
            <w:noProof/>
          </w:rPr>
          <w:t>Enforcement:</w:t>
        </w:r>
        <w:r>
          <w:rPr>
            <w:noProof/>
            <w:webHidden/>
          </w:rPr>
          <w:tab/>
        </w:r>
        <w:r>
          <w:rPr>
            <w:noProof/>
            <w:webHidden/>
          </w:rPr>
          <w:fldChar w:fldCharType="begin"/>
        </w:r>
        <w:r>
          <w:rPr>
            <w:noProof/>
            <w:webHidden/>
          </w:rPr>
          <w:instrText xml:space="preserve"> PAGEREF _Toc521572887 \h </w:instrText>
        </w:r>
        <w:r>
          <w:rPr>
            <w:noProof/>
            <w:webHidden/>
          </w:rPr>
        </w:r>
        <w:r>
          <w:rPr>
            <w:noProof/>
            <w:webHidden/>
          </w:rPr>
          <w:fldChar w:fldCharType="separate"/>
        </w:r>
        <w:r>
          <w:rPr>
            <w:noProof/>
            <w:webHidden/>
          </w:rPr>
          <w:t>15</w:t>
        </w:r>
        <w:r>
          <w:rPr>
            <w:noProof/>
            <w:webHidden/>
          </w:rPr>
          <w:fldChar w:fldCharType="end"/>
        </w:r>
      </w:hyperlink>
    </w:p>
    <w:p w14:paraId="691917AF" w14:textId="61C48955" w:rsidR="00B21E3B" w:rsidRDefault="00B21E3B">
      <w:pPr>
        <w:pStyle w:val="TOC2"/>
        <w:tabs>
          <w:tab w:val="left" w:pos="1100"/>
          <w:tab w:val="right" w:leader="dot" w:pos="10190"/>
        </w:tabs>
        <w:rPr>
          <w:rFonts w:asciiTheme="minorHAnsi" w:eastAsiaTheme="minorEastAsia" w:hAnsiTheme="minorHAnsi" w:cstheme="minorBidi"/>
          <w:noProof/>
          <w:color w:val="auto"/>
          <w:sz w:val="22"/>
          <w:szCs w:val="22"/>
        </w:rPr>
      </w:pPr>
      <w:hyperlink w:anchor="_Toc521572888" w:history="1">
        <w:r w:rsidRPr="00801C3F">
          <w:rPr>
            <w:rStyle w:val="Hyperlink"/>
            <w:noProof/>
          </w:rPr>
          <w:t>VIII.</w:t>
        </w:r>
        <w:r>
          <w:rPr>
            <w:rFonts w:asciiTheme="minorHAnsi" w:eastAsiaTheme="minorEastAsia" w:hAnsiTheme="minorHAnsi" w:cstheme="minorBidi"/>
            <w:noProof/>
            <w:color w:val="auto"/>
            <w:sz w:val="22"/>
            <w:szCs w:val="22"/>
          </w:rPr>
          <w:tab/>
        </w:r>
        <w:r w:rsidRPr="00801C3F">
          <w:rPr>
            <w:rStyle w:val="Hyperlink"/>
            <w:noProof/>
          </w:rPr>
          <w:t>Hustle:</w:t>
        </w:r>
        <w:r>
          <w:rPr>
            <w:noProof/>
            <w:webHidden/>
          </w:rPr>
          <w:tab/>
        </w:r>
        <w:r>
          <w:rPr>
            <w:noProof/>
            <w:webHidden/>
          </w:rPr>
          <w:fldChar w:fldCharType="begin"/>
        </w:r>
        <w:r>
          <w:rPr>
            <w:noProof/>
            <w:webHidden/>
          </w:rPr>
          <w:instrText xml:space="preserve"> PAGEREF _Toc521572888 \h </w:instrText>
        </w:r>
        <w:r>
          <w:rPr>
            <w:noProof/>
            <w:webHidden/>
          </w:rPr>
        </w:r>
        <w:r>
          <w:rPr>
            <w:noProof/>
            <w:webHidden/>
          </w:rPr>
          <w:fldChar w:fldCharType="separate"/>
        </w:r>
        <w:r>
          <w:rPr>
            <w:noProof/>
            <w:webHidden/>
          </w:rPr>
          <w:t>15</w:t>
        </w:r>
        <w:r>
          <w:rPr>
            <w:noProof/>
            <w:webHidden/>
          </w:rPr>
          <w:fldChar w:fldCharType="end"/>
        </w:r>
      </w:hyperlink>
    </w:p>
    <w:p w14:paraId="02AE8C63" w14:textId="592A38A8" w:rsidR="00B21E3B" w:rsidRDefault="00B21E3B">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2889" w:history="1">
        <w:r w:rsidRPr="00801C3F">
          <w:rPr>
            <w:rStyle w:val="Hyperlink"/>
            <w:noProof/>
          </w:rPr>
          <w:t>IX.</w:t>
        </w:r>
        <w:r>
          <w:rPr>
            <w:rFonts w:asciiTheme="minorHAnsi" w:eastAsiaTheme="minorEastAsia" w:hAnsiTheme="minorHAnsi" w:cstheme="minorBidi"/>
            <w:noProof/>
            <w:color w:val="auto"/>
            <w:sz w:val="22"/>
            <w:szCs w:val="22"/>
          </w:rPr>
          <w:tab/>
        </w:r>
        <w:r w:rsidRPr="00801C3F">
          <w:rPr>
            <w:rStyle w:val="Hyperlink"/>
            <w:noProof/>
          </w:rPr>
          <w:t>Boxing In:</w:t>
        </w:r>
        <w:r>
          <w:rPr>
            <w:noProof/>
            <w:webHidden/>
          </w:rPr>
          <w:tab/>
        </w:r>
        <w:r>
          <w:rPr>
            <w:noProof/>
            <w:webHidden/>
          </w:rPr>
          <w:fldChar w:fldCharType="begin"/>
        </w:r>
        <w:r>
          <w:rPr>
            <w:noProof/>
            <w:webHidden/>
          </w:rPr>
          <w:instrText xml:space="preserve"> PAGEREF _Toc521572889 \h </w:instrText>
        </w:r>
        <w:r>
          <w:rPr>
            <w:noProof/>
            <w:webHidden/>
          </w:rPr>
        </w:r>
        <w:r>
          <w:rPr>
            <w:noProof/>
            <w:webHidden/>
          </w:rPr>
          <w:fldChar w:fldCharType="separate"/>
        </w:r>
        <w:r>
          <w:rPr>
            <w:noProof/>
            <w:webHidden/>
          </w:rPr>
          <w:t>15</w:t>
        </w:r>
        <w:r>
          <w:rPr>
            <w:noProof/>
            <w:webHidden/>
          </w:rPr>
          <w:fldChar w:fldCharType="end"/>
        </w:r>
      </w:hyperlink>
    </w:p>
    <w:p w14:paraId="7D4C7672" w14:textId="0FEF5360" w:rsidR="00B21E3B" w:rsidRDefault="00B21E3B">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2890" w:history="1">
        <w:r w:rsidRPr="00801C3F">
          <w:rPr>
            <w:rStyle w:val="Hyperlink"/>
            <w:noProof/>
          </w:rPr>
          <w:t>X.</w:t>
        </w:r>
        <w:r>
          <w:rPr>
            <w:rFonts w:asciiTheme="minorHAnsi" w:eastAsiaTheme="minorEastAsia" w:hAnsiTheme="minorHAnsi" w:cstheme="minorBidi"/>
            <w:noProof/>
            <w:color w:val="auto"/>
            <w:sz w:val="22"/>
            <w:szCs w:val="22"/>
          </w:rPr>
          <w:tab/>
        </w:r>
        <w:r w:rsidRPr="00801C3F">
          <w:rPr>
            <w:rStyle w:val="Hyperlink"/>
            <w:noProof/>
          </w:rPr>
          <w:t>Off-Ball Officiating:</w:t>
        </w:r>
        <w:r>
          <w:rPr>
            <w:noProof/>
            <w:webHidden/>
          </w:rPr>
          <w:tab/>
        </w:r>
        <w:r>
          <w:rPr>
            <w:noProof/>
            <w:webHidden/>
          </w:rPr>
          <w:fldChar w:fldCharType="begin"/>
        </w:r>
        <w:r>
          <w:rPr>
            <w:noProof/>
            <w:webHidden/>
          </w:rPr>
          <w:instrText xml:space="preserve"> PAGEREF _Toc521572890 \h </w:instrText>
        </w:r>
        <w:r>
          <w:rPr>
            <w:noProof/>
            <w:webHidden/>
          </w:rPr>
        </w:r>
        <w:r>
          <w:rPr>
            <w:noProof/>
            <w:webHidden/>
          </w:rPr>
          <w:fldChar w:fldCharType="separate"/>
        </w:r>
        <w:r>
          <w:rPr>
            <w:noProof/>
            <w:webHidden/>
          </w:rPr>
          <w:t>15</w:t>
        </w:r>
        <w:r>
          <w:rPr>
            <w:noProof/>
            <w:webHidden/>
          </w:rPr>
          <w:fldChar w:fldCharType="end"/>
        </w:r>
      </w:hyperlink>
    </w:p>
    <w:p w14:paraId="7968F45D" w14:textId="684B97E1" w:rsidR="00B21E3B" w:rsidRDefault="00B21E3B">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2891" w:history="1">
        <w:r w:rsidRPr="00801C3F">
          <w:rPr>
            <w:rStyle w:val="Hyperlink"/>
            <w:noProof/>
          </w:rPr>
          <w:t>XI.</w:t>
        </w:r>
        <w:r>
          <w:rPr>
            <w:rFonts w:asciiTheme="minorHAnsi" w:eastAsiaTheme="minorEastAsia" w:hAnsiTheme="minorHAnsi" w:cstheme="minorBidi"/>
            <w:noProof/>
            <w:color w:val="auto"/>
            <w:sz w:val="22"/>
            <w:szCs w:val="22"/>
          </w:rPr>
          <w:tab/>
        </w:r>
        <w:r w:rsidRPr="00801C3F">
          <w:rPr>
            <w:rStyle w:val="Hyperlink"/>
            <w:noProof/>
          </w:rPr>
          <w:t>Cooperation:</w:t>
        </w:r>
        <w:r>
          <w:rPr>
            <w:noProof/>
            <w:webHidden/>
          </w:rPr>
          <w:tab/>
        </w:r>
        <w:r>
          <w:rPr>
            <w:noProof/>
            <w:webHidden/>
          </w:rPr>
          <w:fldChar w:fldCharType="begin"/>
        </w:r>
        <w:r>
          <w:rPr>
            <w:noProof/>
            <w:webHidden/>
          </w:rPr>
          <w:instrText xml:space="preserve"> PAGEREF _Toc521572891 \h </w:instrText>
        </w:r>
        <w:r>
          <w:rPr>
            <w:noProof/>
            <w:webHidden/>
          </w:rPr>
        </w:r>
        <w:r>
          <w:rPr>
            <w:noProof/>
            <w:webHidden/>
          </w:rPr>
          <w:fldChar w:fldCharType="separate"/>
        </w:r>
        <w:r>
          <w:rPr>
            <w:noProof/>
            <w:webHidden/>
          </w:rPr>
          <w:t>15</w:t>
        </w:r>
        <w:r>
          <w:rPr>
            <w:noProof/>
            <w:webHidden/>
          </w:rPr>
          <w:fldChar w:fldCharType="end"/>
        </w:r>
      </w:hyperlink>
    </w:p>
    <w:p w14:paraId="4A739BC8" w14:textId="73E63AB9" w:rsidR="00B21E3B" w:rsidRDefault="00B21E3B">
      <w:pPr>
        <w:pStyle w:val="TOC1"/>
        <w:tabs>
          <w:tab w:val="right" w:leader="dot" w:pos="10190"/>
        </w:tabs>
        <w:rPr>
          <w:rFonts w:asciiTheme="minorHAnsi" w:eastAsiaTheme="minorEastAsia" w:hAnsiTheme="minorHAnsi" w:cstheme="minorBidi"/>
          <w:noProof/>
          <w:color w:val="auto"/>
          <w:sz w:val="22"/>
          <w:szCs w:val="22"/>
        </w:rPr>
      </w:pPr>
      <w:hyperlink w:anchor="_Toc521572892" w:history="1">
        <w:r w:rsidRPr="00801C3F">
          <w:rPr>
            <w:rStyle w:val="Hyperlink"/>
            <w:noProof/>
          </w:rPr>
          <w:t>SECTION 2: STANDARD UNIFORM</w:t>
        </w:r>
        <w:r>
          <w:rPr>
            <w:noProof/>
            <w:webHidden/>
          </w:rPr>
          <w:tab/>
        </w:r>
        <w:r>
          <w:rPr>
            <w:noProof/>
            <w:webHidden/>
          </w:rPr>
          <w:fldChar w:fldCharType="begin"/>
        </w:r>
        <w:r>
          <w:rPr>
            <w:noProof/>
            <w:webHidden/>
          </w:rPr>
          <w:instrText xml:space="preserve"> PAGEREF _Toc521572892 \h </w:instrText>
        </w:r>
        <w:r>
          <w:rPr>
            <w:noProof/>
            <w:webHidden/>
          </w:rPr>
        </w:r>
        <w:r>
          <w:rPr>
            <w:noProof/>
            <w:webHidden/>
          </w:rPr>
          <w:fldChar w:fldCharType="separate"/>
        </w:r>
        <w:r>
          <w:rPr>
            <w:noProof/>
            <w:webHidden/>
          </w:rPr>
          <w:t>16</w:t>
        </w:r>
        <w:r>
          <w:rPr>
            <w:noProof/>
            <w:webHidden/>
          </w:rPr>
          <w:fldChar w:fldCharType="end"/>
        </w:r>
      </w:hyperlink>
    </w:p>
    <w:p w14:paraId="502C1535" w14:textId="233F3EE7" w:rsidR="00B21E3B" w:rsidRDefault="00B21E3B">
      <w:pPr>
        <w:pStyle w:val="TOC2"/>
        <w:tabs>
          <w:tab w:val="left" w:pos="660"/>
          <w:tab w:val="right" w:leader="dot" w:pos="10190"/>
        </w:tabs>
        <w:rPr>
          <w:rFonts w:asciiTheme="minorHAnsi" w:eastAsiaTheme="minorEastAsia" w:hAnsiTheme="minorHAnsi" w:cstheme="minorBidi"/>
          <w:noProof/>
          <w:color w:val="auto"/>
          <w:sz w:val="22"/>
          <w:szCs w:val="22"/>
        </w:rPr>
      </w:pPr>
      <w:hyperlink w:anchor="_Toc521572893" w:history="1">
        <w:r w:rsidRPr="00801C3F">
          <w:rPr>
            <w:rStyle w:val="Hyperlink"/>
            <w:noProof/>
          </w:rPr>
          <w:t>I.</w:t>
        </w:r>
        <w:r>
          <w:rPr>
            <w:rFonts w:asciiTheme="minorHAnsi" w:eastAsiaTheme="minorEastAsia" w:hAnsiTheme="minorHAnsi" w:cstheme="minorBidi"/>
            <w:noProof/>
            <w:color w:val="auto"/>
            <w:sz w:val="22"/>
            <w:szCs w:val="22"/>
          </w:rPr>
          <w:tab/>
        </w:r>
        <w:r w:rsidRPr="00801C3F">
          <w:rPr>
            <w:rStyle w:val="Hyperlink"/>
            <w:noProof/>
          </w:rPr>
          <w:t>Traditional Uniform:</w:t>
        </w:r>
        <w:r>
          <w:rPr>
            <w:noProof/>
            <w:webHidden/>
          </w:rPr>
          <w:tab/>
        </w:r>
        <w:r>
          <w:rPr>
            <w:noProof/>
            <w:webHidden/>
          </w:rPr>
          <w:fldChar w:fldCharType="begin"/>
        </w:r>
        <w:r>
          <w:rPr>
            <w:noProof/>
            <w:webHidden/>
          </w:rPr>
          <w:instrText xml:space="preserve"> PAGEREF _Toc521572893 \h </w:instrText>
        </w:r>
        <w:r>
          <w:rPr>
            <w:noProof/>
            <w:webHidden/>
          </w:rPr>
        </w:r>
        <w:r>
          <w:rPr>
            <w:noProof/>
            <w:webHidden/>
          </w:rPr>
          <w:fldChar w:fldCharType="separate"/>
        </w:r>
        <w:r>
          <w:rPr>
            <w:noProof/>
            <w:webHidden/>
          </w:rPr>
          <w:t>16</w:t>
        </w:r>
        <w:r>
          <w:rPr>
            <w:noProof/>
            <w:webHidden/>
          </w:rPr>
          <w:fldChar w:fldCharType="end"/>
        </w:r>
      </w:hyperlink>
    </w:p>
    <w:p w14:paraId="46366C05" w14:textId="0D1E0424" w:rsidR="00B21E3B" w:rsidRDefault="00B21E3B">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2894" w:history="1">
        <w:r w:rsidRPr="00801C3F">
          <w:rPr>
            <w:rStyle w:val="Hyperlink"/>
            <w:noProof/>
          </w:rPr>
          <w:t>II.</w:t>
        </w:r>
        <w:r>
          <w:rPr>
            <w:rFonts w:asciiTheme="minorHAnsi" w:eastAsiaTheme="minorEastAsia" w:hAnsiTheme="minorHAnsi" w:cstheme="minorBidi"/>
            <w:noProof/>
            <w:color w:val="auto"/>
            <w:sz w:val="22"/>
            <w:szCs w:val="22"/>
          </w:rPr>
          <w:tab/>
        </w:r>
        <w:r w:rsidRPr="00801C3F">
          <w:rPr>
            <w:rStyle w:val="Hyperlink"/>
            <w:noProof/>
          </w:rPr>
          <w:t>Summer Uniform:</w:t>
        </w:r>
        <w:r>
          <w:rPr>
            <w:noProof/>
            <w:webHidden/>
          </w:rPr>
          <w:tab/>
        </w:r>
        <w:r>
          <w:rPr>
            <w:noProof/>
            <w:webHidden/>
          </w:rPr>
          <w:fldChar w:fldCharType="begin"/>
        </w:r>
        <w:r>
          <w:rPr>
            <w:noProof/>
            <w:webHidden/>
          </w:rPr>
          <w:instrText xml:space="preserve"> PAGEREF _Toc521572894 \h </w:instrText>
        </w:r>
        <w:r>
          <w:rPr>
            <w:noProof/>
            <w:webHidden/>
          </w:rPr>
        </w:r>
        <w:r>
          <w:rPr>
            <w:noProof/>
            <w:webHidden/>
          </w:rPr>
          <w:fldChar w:fldCharType="separate"/>
        </w:r>
        <w:r>
          <w:rPr>
            <w:noProof/>
            <w:webHidden/>
          </w:rPr>
          <w:t>16</w:t>
        </w:r>
        <w:r>
          <w:rPr>
            <w:noProof/>
            <w:webHidden/>
          </w:rPr>
          <w:fldChar w:fldCharType="end"/>
        </w:r>
      </w:hyperlink>
    </w:p>
    <w:p w14:paraId="30DAC685" w14:textId="02D6A786" w:rsidR="00B21E3B" w:rsidRDefault="00B21E3B">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2895" w:history="1">
        <w:r w:rsidRPr="00801C3F">
          <w:rPr>
            <w:rStyle w:val="Hyperlink"/>
            <w:noProof/>
          </w:rPr>
          <w:t>III.</w:t>
        </w:r>
        <w:r>
          <w:rPr>
            <w:rFonts w:asciiTheme="minorHAnsi" w:eastAsiaTheme="minorEastAsia" w:hAnsiTheme="minorHAnsi" w:cstheme="minorBidi"/>
            <w:noProof/>
            <w:color w:val="auto"/>
            <w:sz w:val="22"/>
            <w:szCs w:val="22"/>
          </w:rPr>
          <w:tab/>
        </w:r>
        <w:r w:rsidRPr="00801C3F">
          <w:rPr>
            <w:rStyle w:val="Hyperlink"/>
            <w:noProof/>
          </w:rPr>
          <w:t>RADIO PROTOCOL</w:t>
        </w:r>
        <w:r>
          <w:rPr>
            <w:noProof/>
            <w:webHidden/>
          </w:rPr>
          <w:tab/>
        </w:r>
        <w:r>
          <w:rPr>
            <w:noProof/>
            <w:webHidden/>
          </w:rPr>
          <w:fldChar w:fldCharType="begin"/>
        </w:r>
        <w:r>
          <w:rPr>
            <w:noProof/>
            <w:webHidden/>
          </w:rPr>
          <w:instrText xml:space="preserve"> PAGEREF _Toc521572895 \h </w:instrText>
        </w:r>
        <w:r>
          <w:rPr>
            <w:noProof/>
            <w:webHidden/>
          </w:rPr>
        </w:r>
        <w:r>
          <w:rPr>
            <w:noProof/>
            <w:webHidden/>
          </w:rPr>
          <w:fldChar w:fldCharType="separate"/>
        </w:r>
        <w:r>
          <w:rPr>
            <w:noProof/>
            <w:webHidden/>
          </w:rPr>
          <w:t>16</w:t>
        </w:r>
        <w:r>
          <w:rPr>
            <w:noProof/>
            <w:webHidden/>
          </w:rPr>
          <w:fldChar w:fldCharType="end"/>
        </w:r>
      </w:hyperlink>
    </w:p>
    <w:p w14:paraId="53FEB9D3" w14:textId="42C951DB" w:rsidR="00B21E3B" w:rsidRDefault="00B21E3B">
      <w:pPr>
        <w:pStyle w:val="TOC1"/>
        <w:tabs>
          <w:tab w:val="right" w:leader="dot" w:pos="10190"/>
        </w:tabs>
        <w:rPr>
          <w:rFonts w:asciiTheme="minorHAnsi" w:eastAsiaTheme="minorEastAsia" w:hAnsiTheme="minorHAnsi" w:cstheme="minorBidi"/>
          <w:noProof/>
          <w:color w:val="auto"/>
          <w:sz w:val="22"/>
          <w:szCs w:val="22"/>
        </w:rPr>
      </w:pPr>
      <w:hyperlink w:anchor="_Toc521572896" w:history="1">
        <w:r w:rsidRPr="00801C3F">
          <w:rPr>
            <w:rStyle w:val="Hyperlink"/>
            <w:noProof/>
          </w:rPr>
          <w:t>SECTION 3: OFFICIATING PROCEDURES</w:t>
        </w:r>
        <w:r>
          <w:rPr>
            <w:noProof/>
            <w:webHidden/>
          </w:rPr>
          <w:tab/>
        </w:r>
        <w:r>
          <w:rPr>
            <w:noProof/>
            <w:webHidden/>
          </w:rPr>
          <w:fldChar w:fldCharType="begin"/>
        </w:r>
        <w:r>
          <w:rPr>
            <w:noProof/>
            <w:webHidden/>
          </w:rPr>
          <w:instrText xml:space="preserve"> PAGEREF _Toc521572896 \h </w:instrText>
        </w:r>
        <w:r>
          <w:rPr>
            <w:noProof/>
            <w:webHidden/>
          </w:rPr>
        </w:r>
        <w:r>
          <w:rPr>
            <w:noProof/>
            <w:webHidden/>
          </w:rPr>
          <w:fldChar w:fldCharType="separate"/>
        </w:r>
        <w:r>
          <w:rPr>
            <w:noProof/>
            <w:webHidden/>
          </w:rPr>
          <w:t>18</w:t>
        </w:r>
        <w:r>
          <w:rPr>
            <w:noProof/>
            <w:webHidden/>
          </w:rPr>
          <w:fldChar w:fldCharType="end"/>
        </w:r>
      </w:hyperlink>
    </w:p>
    <w:p w14:paraId="6E2BC7DD" w14:textId="1C3F480A"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897" w:history="1">
        <w:r w:rsidRPr="00801C3F">
          <w:rPr>
            <w:rStyle w:val="Hyperlink"/>
            <w:noProof/>
          </w:rPr>
          <w:t>BEFORE ENTERING THE FIELD</w:t>
        </w:r>
        <w:r>
          <w:rPr>
            <w:noProof/>
            <w:webHidden/>
          </w:rPr>
          <w:tab/>
        </w:r>
        <w:r>
          <w:rPr>
            <w:noProof/>
            <w:webHidden/>
          </w:rPr>
          <w:fldChar w:fldCharType="begin"/>
        </w:r>
        <w:r>
          <w:rPr>
            <w:noProof/>
            <w:webHidden/>
          </w:rPr>
          <w:instrText xml:space="preserve"> PAGEREF _Toc521572897 \h </w:instrText>
        </w:r>
        <w:r>
          <w:rPr>
            <w:noProof/>
            <w:webHidden/>
          </w:rPr>
        </w:r>
        <w:r>
          <w:rPr>
            <w:noProof/>
            <w:webHidden/>
          </w:rPr>
          <w:fldChar w:fldCharType="separate"/>
        </w:r>
        <w:r>
          <w:rPr>
            <w:noProof/>
            <w:webHidden/>
          </w:rPr>
          <w:t>18</w:t>
        </w:r>
        <w:r>
          <w:rPr>
            <w:noProof/>
            <w:webHidden/>
          </w:rPr>
          <w:fldChar w:fldCharType="end"/>
        </w:r>
      </w:hyperlink>
    </w:p>
    <w:p w14:paraId="209F5EED" w14:textId="5DD90B49"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898" w:history="1">
        <w:r w:rsidRPr="00801C3F">
          <w:rPr>
            <w:rStyle w:val="Hyperlink"/>
            <w:noProof/>
          </w:rPr>
          <w:t>ALL OFFICIALS:</w:t>
        </w:r>
        <w:r>
          <w:rPr>
            <w:noProof/>
            <w:webHidden/>
          </w:rPr>
          <w:tab/>
        </w:r>
        <w:r>
          <w:rPr>
            <w:noProof/>
            <w:webHidden/>
          </w:rPr>
          <w:fldChar w:fldCharType="begin"/>
        </w:r>
        <w:r>
          <w:rPr>
            <w:noProof/>
            <w:webHidden/>
          </w:rPr>
          <w:instrText xml:space="preserve"> PAGEREF _Toc521572898 \h </w:instrText>
        </w:r>
        <w:r>
          <w:rPr>
            <w:noProof/>
            <w:webHidden/>
          </w:rPr>
        </w:r>
        <w:r>
          <w:rPr>
            <w:noProof/>
            <w:webHidden/>
          </w:rPr>
          <w:fldChar w:fldCharType="separate"/>
        </w:r>
        <w:r>
          <w:rPr>
            <w:noProof/>
            <w:webHidden/>
          </w:rPr>
          <w:t>18</w:t>
        </w:r>
        <w:r>
          <w:rPr>
            <w:noProof/>
            <w:webHidden/>
          </w:rPr>
          <w:fldChar w:fldCharType="end"/>
        </w:r>
      </w:hyperlink>
    </w:p>
    <w:p w14:paraId="1D096478" w14:textId="14BC2CB7"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899" w:history="1">
        <w:r w:rsidRPr="00801C3F">
          <w:rPr>
            <w:rStyle w:val="Hyperlink"/>
            <w:noProof/>
          </w:rPr>
          <w:t>I. Back Judge</w:t>
        </w:r>
        <w:r>
          <w:rPr>
            <w:noProof/>
            <w:webHidden/>
          </w:rPr>
          <w:tab/>
        </w:r>
        <w:r>
          <w:rPr>
            <w:noProof/>
            <w:webHidden/>
          </w:rPr>
          <w:fldChar w:fldCharType="begin"/>
        </w:r>
        <w:r>
          <w:rPr>
            <w:noProof/>
            <w:webHidden/>
          </w:rPr>
          <w:instrText xml:space="preserve"> PAGEREF _Toc521572899 \h </w:instrText>
        </w:r>
        <w:r>
          <w:rPr>
            <w:noProof/>
            <w:webHidden/>
          </w:rPr>
        </w:r>
        <w:r>
          <w:rPr>
            <w:noProof/>
            <w:webHidden/>
          </w:rPr>
          <w:fldChar w:fldCharType="separate"/>
        </w:r>
        <w:r>
          <w:rPr>
            <w:noProof/>
            <w:webHidden/>
          </w:rPr>
          <w:t>18</w:t>
        </w:r>
        <w:r>
          <w:rPr>
            <w:noProof/>
            <w:webHidden/>
          </w:rPr>
          <w:fldChar w:fldCharType="end"/>
        </w:r>
      </w:hyperlink>
    </w:p>
    <w:p w14:paraId="0C60162E" w14:textId="450A0E47"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900" w:history="1">
        <w:r w:rsidRPr="00801C3F">
          <w:rPr>
            <w:rStyle w:val="Hyperlink"/>
            <w:noProof/>
          </w:rPr>
          <w:t>II. Back Judge</w:t>
        </w:r>
        <w:r>
          <w:rPr>
            <w:noProof/>
            <w:webHidden/>
          </w:rPr>
          <w:tab/>
        </w:r>
        <w:r>
          <w:rPr>
            <w:noProof/>
            <w:webHidden/>
          </w:rPr>
          <w:fldChar w:fldCharType="begin"/>
        </w:r>
        <w:r>
          <w:rPr>
            <w:noProof/>
            <w:webHidden/>
          </w:rPr>
          <w:instrText xml:space="preserve"> PAGEREF _Toc521572900 \h </w:instrText>
        </w:r>
        <w:r>
          <w:rPr>
            <w:noProof/>
            <w:webHidden/>
          </w:rPr>
        </w:r>
        <w:r>
          <w:rPr>
            <w:noProof/>
            <w:webHidden/>
          </w:rPr>
          <w:fldChar w:fldCharType="separate"/>
        </w:r>
        <w:r>
          <w:rPr>
            <w:noProof/>
            <w:webHidden/>
          </w:rPr>
          <w:t>18</w:t>
        </w:r>
        <w:r>
          <w:rPr>
            <w:noProof/>
            <w:webHidden/>
          </w:rPr>
          <w:fldChar w:fldCharType="end"/>
        </w:r>
      </w:hyperlink>
    </w:p>
    <w:p w14:paraId="5D3F9A3B" w14:textId="6EAEEC83"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901" w:history="1">
        <w:r w:rsidRPr="00801C3F">
          <w:rPr>
            <w:rStyle w:val="Hyperlink"/>
            <w:noProof/>
          </w:rPr>
          <w:t>III. Referee</w:t>
        </w:r>
        <w:r>
          <w:rPr>
            <w:noProof/>
            <w:webHidden/>
          </w:rPr>
          <w:tab/>
        </w:r>
        <w:r>
          <w:rPr>
            <w:noProof/>
            <w:webHidden/>
          </w:rPr>
          <w:fldChar w:fldCharType="begin"/>
        </w:r>
        <w:r>
          <w:rPr>
            <w:noProof/>
            <w:webHidden/>
          </w:rPr>
          <w:instrText xml:space="preserve"> PAGEREF _Toc521572901 \h </w:instrText>
        </w:r>
        <w:r>
          <w:rPr>
            <w:noProof/>
            <w:webHidden/>
          </w:rPr>
        </w:r>
        <w:r>
          <w:rPr>
            <w:noProof/>
            <w:webHidden/>
          </w:rPr>
          <w:fldChar w:fldCharType="separate"/>
        </w:r>
        <w:r>
          <w:rPr>
            <w:noProof/>
            <w:webHidden/>
          </w:rPr>
          <w:t>18</w:t>
        </w:r>
        <w:r>
          <w:rPr>
            <w:noProof/>
            <w:webHidden/>
          </w:rPr>
          <w:fldChar w:fldCharType="end"/>
        </w:r>
      </w:hyperlink>
    </w:p>
    <w:p w14:paraId="6C0CBA20" w14:textId="5DBCAD05"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902" w:history="1">
        <w:r w:rsidRPr="00801C3F">
          <w:rPr>
            <w:rStyle w:val="Hyperlink"/>
            <w:noProof/>
          </w:rPr>
          <w:t>IV. Back Judge</w:t>
        </w:r>
        <w:r>
          <w:rPr>
            <w:noProof/>
            <w:webHidden/>
          </w:rPr>
          <w:tab/>
        </w:r>
        <w:r>
          <w:rPr>
            <w:noProof/>
            <w:webHidden/>
          </w:rPr>
          <w:fldChar w:fldCharType="begin"/>
        </w:r>
        <w:r>
          <w:rPr>
            <w:noProof/>
            <w:webHidden/>
          </w:rPr>
          <w:instrText xml:space="preserve"> PAGEREF _Toc521572902 \h </w:instrText>
        </w:r>
        <w:r>
          <w:rPr>
            <w:noProof/>
            <w:webHidden/>
          </w:rPr>
        </w:r>
        <w:r>
          <w:rPr>
            <w:noProof/>
            <w:webHidden/>
          </w:rPr>
          <w:fldChar w:fldCharType="separate"/>
        </w:r>
        <w:r>
          <w:rPr>
            <w:noProof/>
            <w:webHidden/>
          </w:rPr>
          <w:t>18</w:t>
        </w:r>
        <w:r>
          <w:rPr>
            <w:noProof/>
            <w:webHidden/>
          </w:rPr>
          <w:fldChar w:fldCharType="end"/>
        </w:r>
      </w:hyperlink>
    </w:p>
    <w:p w14:paraId="3F4D3EA8" w14:textId="521F6771"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903" w:history="1">
        <w:r w:rsidRPr="00801C3F">
          <w:rPr>
            <w:rStyle w:val="Hyperlink"/>
            <w:noProof/>
          </w:rPr>
          <w:t>V. Referee and Umpire</w:t>
        </w:r>
        <w:r>
          <w:rPr>
            <w:noProof/>
            <w:webHidden/>
          </w:rPr>
          <w:tab/>
        </w:r>
        <w:r>
          <w:rPr>
            <w:noProof/>
            <w:webHidden/>
          </w:rPr>
          <w:fldChar w:fldCharType="begin"/>
        </w:r>
        <w:r>
          <w:rPr>
            <w:noProof/>
            <w:webHidden/>
          </w:rPr>
          <w:instrText xml:space="preserve"> PAGEREF _Toc521572903 \h </w:instrText>
        </w:r>
        <w:r>
          <w:rPr>
            <w:noProof/>
            <w:webHidden/>
          </w:rPr>
        </w:r>
        <w:r>
          <w:rPr>
            <w:noProof/>
            <w:webHidden/>
          </w:rPr>
          <w:fldChar w:fldCharType="separate"/>
        </w:r>
        <w:r>
          <w:rPr>
            <w:noProof/>
            <w:webHidden/>
          </w:rPr>
          <w:t>18</w:t>
        </w:r>
        <w:r>
          <w:rPr>
            <w:noProof/>
            <w:webHidden/>
          </w:rPr>
          <w:fldChar w:fldCharType="end"/>
        </w:r>
      </w:hyperlink>
    </w:p>
    <w:p w14:paraId="11699591" w14:textId="1137E17D"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904" w:history="1">
        <w:r w:rsidRPr="00801C3F">
          <w:rPr>
            <w:rStyle w:val="Hyperlink"/>
            <w:noProof/>
          </w:rPr>
          <w:t>VI. All Officials</w:t>
        </w:r>
        <w:r>
          <w:rPr>
            <w:noProof/>
            <w:webHidden/>
          </w:rPr>
          <w:tab/>
        </w:r>
        <w:r>
          <w:rPr>
            <w:noProof/>
            <w:webHidden/>
          </w:rPr>
          <w:fldChar w:fldCharType="begin"/>
        </w:r>
        <w:r>
          <w:rPr>
            <w:noProof/>
            <w:webHidden/>
          </w:rPr>
          <w:instrText xml:space="preserve"> PAGEREF _Toc521572904 \h </w:instrText>
        </w:r>
        <w:r>
          <w:rPr>
            <w:noProof/>
            <w:webHidden/>
          </w:rPr>
        </w:r>
        <w:r>
          <w:rPr>
            <w:noProof/>
            <w:webHidden/>
          </w:rPr>
          <w:fldChar w:fldCharType="separate"/>
        </w:r>
        <w:r>
          <w:rPr>
            <w:noProof/>
            <w:webHidden/>
          </w:rPr>
          <w:t>18</w:t>
        </w:r>
        <w:r>
          <w:rPr>
            <w:noProof/>
            <w:webHidden/>
          </w:rPr>
          <w:fldChar w:fldCharType="end"/>
        </w:r>
      </w:hyperlink>
    </w:p>
    <w:p w14:paraId="1A9B89AF" w14:textId="12B853A1" w:rsidR="00B21E3B" w:rsidRDefault="00B21E3B">
      <w:pPr>
        <w:pStyle w:val="TOC1"/>
        <w:tabs>
          <w:tab w:val="right" w:leader="dot" w:pos="10190"/>
        </w:tabs>
        <w:rPr>
          <w:rFonts w:asciiTheme="minorHAnsi" w:eastAsiaTheme="minorEastAsia" w:hAnsiTheme="minorHAnsi" w:cstheme="minorBidi"/>
          <w:noProof/>
          <w:color w:val="auto"/>
          <w:sz w:val="22"/>
          <w:szCs w:val="22"/>
        </w:rPr>
      </w:pPr>
      <w:hyperlink w:anchor="_Toc521572905" w:history="1">
        <w:r w:rsidRPr="00801C3F">
          <w:rPr>
            <w:rStyle w:val="Hyperlink"/>
            <w:noProof/>
          </w:rPr>
          <w:t>SECTION 4: PRE-GAME DUTIES ON THE FIELD PROCEDURES</w:t>
        </w:r>
        <w:r>
          <w:rPr>
            <w:noProof/>
            <w:webHidden/>
          </w:rPr>
          <w:tab/>
        </w:r>
        <w:r>
          <w:rPr>
            <w:noProof/>
            <w:webHidden/>
          </w:rPr>
          <w:fldChar w:fldCharType="begin"/>
        </w:r>
        <w:r>
          <w:rPr>
            <w:noProof/>
            <w:webHidden/>
          </w:rPr>
          <w:instrText xml:space="preserve"> PAGEREF _Toc521572905 \h </w:instrText>
        </w:r>
        <w:r>
          <w:rPr>
            <w:noProof/>
            <w:webHidden/>
          </w:rPr>
        </w:r>
        <w:r>
          <w:rPr>
            <w:noProof/>
            <w:webHidden/>
          </w:rPr>
          <w:fldChar w:fldCharType="separate"/>
        </w:r>
        <w:r>
          <w:rPr>
            <w:noProof/>
            <w:webHidden/>
          </w:rPr>
          <w:t>19</w:t>
        </w:r>
        <w:r>
          <w:rPr>
            <w:noProof/>
            <w:webHidden/>
          </w:rPr>
          <w:fldChar w:fldCharType="end"/>
        </w:r>
      </w:hyperlink>
    </w:p>
    <w:p w14:paraId="5BFDC647" w14:textId="0F707BEA"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906" w:history="1">
        <w:r w:rsidRPr="00801C3F">
          <w:rPr>
            <w:rStyle w:val="Hyperlink"/>
            <w:noProof/>
          </w:rPr>
          <w:t>I. All Officials</w:t>
        </w:r>
        <w:r>
          <w:rPr>
            <w:noProof/>
            <w:webHidden/>
          </w:rPr>
          <w:tab/>
        </w:r>
        <w:r>
          <w:rPr>
            <w:noProof/>
            <w:webHidden/>
          </w:rPr>
          <w:fldChar w:fldCharType="begin"/>
        </w:r>
        <w:r>
          <w:rPr>
            <w:noProof/>
            <w:webHidden/>
          </w:rPr>
          <w:instrText xml:space="preserve"> PAGEREF _Toc521572906 \h </w:instrText>
        </w:r>
        <w:r>
          <w:rPr>
            <w:noProof/>
            <w:webHidden/>
          </w:rPr>
        </w:r>
        <w:r>
          <w:rPr>
            <w:noProof/>
            <w:webHidden/>
          </w:rPr>
          <w:fldChar w:fldCharType="separate"/>
        </w:r>
        <w:r>
          <w:rPr>
            <w:noProof/>
            <w:webHidden/>
          </w:rPr>
          <w:t>19</w:t>
        </w:r>
        <w:r>
          <w:rPr>
            <w:noProof/>
            <w:webHidden/>
          </w:rPr>
          <w:fldChar w:fldCharType="end"/>
        </w:r>
      </w:hyperlink>
    </w:p>
    <w:p w14:paraId="31AC8B7A" w14:textId="6B4447C0"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907" w:history="1">
        <w:r w:rsidRPr="00801C3F">
          <w:rPr>
            <w:rStyle w:val="Hyperlink"/>
            <w:noProof/>
          </w:rPr>
          <w:t>II. Referee</w:t>
        </w:r>
        <w:r>
          <w:rPr>
            <w:noProof/>
            <w:webHidden/>
          </w:rPr>
          <w:tab/>
        </w:r>
        <w:r>
          <w:rPr>
            <w:noProof/>
            <w:webHidden/>
          </w:rPr>
          <w:fldChar w:fldCharType="begin"/>
        </w:r>
        <w:r>
          <w:rPr>
            <w:noProof/>
            <w:webHidden/>
          </w:rPr>
          <w:instrText xml:space="preserve"> PAGEREF _Toc521572907 \h </w:instrText>
        </w:r>
        <w:r>
          <w:rPr>
            <w:noProof/>
            <w:webHidden/>
          </w:rPr>
        </w:r>
        <w:r>
          <w:rPr>
            <w:noProof/>
            <w:webHidden/>
          </w:rPr>
          <w:fldChar w:fldCharType="separate"/>
        </w:r>
        <w:r>
          <w:rPr>
            <w:noProof/>
            <w:webHidden/>
          </w:rPr>
          <w:t>19</w:t>
        </w:r>
        <w:r>
          <w:rPr>
            <w:noProof/>
            <w:webHidden/>
          </w:rPr>
          <w:fldChar w:fldCharType="end"/>
        </w:r>
      </w:hyperlink>
    </w:p>
    <w:p w14:paraId="436FA08F" w14:textId="4824528A"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908" w:history="1">
        <w:r w:rsidRPr="00801C3F">
          <w:rPr>
            <w:rStyle w:val="Hyperlink"/>
            <w:noProof/>
          </w:rPr>
          <w:t>III. Umpire</w:t>
        </w:r>
        <w:r>
          <w:rPr>
            <w:noProof/>
            <w:webHidden/>
          </w:rPr>
          <w:tab/>
        </w:r>
        <w:r>
          <w:rPr>
            <w:noProof/>
            <w:webHidden/>
          </w:rPr>
          <w:fldChar w:fldCharType="begin"/>
        </w:r>
        <w:r>
          <w:rPr>
            <w:noProof/>
            <w:webHidden/>
          </w:rPr>
          <w:instrText xml:space="preserve"> PAGEREF _Toc521572908 \h </w:instrText>
        </w:r>
        <w:r>
          <w:rPr>
            <w:noProof/>
            <w:webHidden/>
          </w:rPr>
        </w:r>
        <w:r>
          <w:rPr>
            <w:noProof/>
            <w:webHidden/>
          </w:rPr>
          <w:fldChar w:fldCharType="separate"/>
        </w:r>
        <w:r>
          <w:rPr>
            <w:noProof/>
            <w:webHidden/>
          </w:rPr>
          <w:t>19</w:t>
        </w:r>
        <w:r>
          <w:rPr>
            <w:noProof/>
            <w:webHidden/>
          </w:rPr>
          <w:fldChar w:fldCharType="end"/>
        </w:r>
      </w:hyperlink>
    </w:p>
    <w:p w14:paraId="2C6F749A" w14:textId="191EAC08"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909" w:history="1">
        <w:r w:rsidRPr="00801C3F">
          <w:rPr>
            <w:rStyle w:val="Hyperlink"/>
            <w:noProof/>
          </w:rPr>
          <w:t>IV. Head Linesman</w:t>
        </w:r>
        <w:r>
          <w:rPr>
            <w:noProof/>
            <w:webHidden/>
          </w:rPr>
          <w:tab/>
        </w:r>
        <w:r>
          <w:rPr>
            <w:noProof/>
            <w:webHidden/>
          </w:rPr>
          <w:fldChar w:fldCharType="begin"/>
        </w:r>
        <w:r>
          <w:rPr>
            <w:noProof/>
            <w:webHidden/>
          </w:rPr>
          <w:instrText xml:space="preserve"> PAGEREF _Toc521572909 \h </w:instrText>
        </w:r>
        <w:r>
          <w:rPr>
            <w:noProof/>
            <w:webHidden/>
          </w:rPr>
        </w:r>
        <w:r>
          <w:rPr>
            <w:noProof/>
            <w:webHidden/>
          </w:rPr>
          <w:fldChar w:fldCharType="separate"/>
        </w:r>
        <w:r>
          <w:rPr>
            <w:noProof/>
            <w:webHidden/>
          </w:rPr>
          <w:t>19</w:t>
        </w:r>
        <w:r>
          <w:rPr>
            <w:noProof/>
            <w:webHidden/>
          </w:rPr>
          <w:fldChar w:fldCharType="end"/>
        </w:r>
      </w:hyperlink>
    </w:p>
    <w:p w14:paraId="4AD90BF1" w14:textId="3E78F307"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910" w:history="1">
        <w:r w:rsidRPr="00801C3F">
          <w:rPr>
            <w:rStyle w:val="Hyperlink"/>
            <w:noProof/>
          </w:rPr>
          <w:t>V. Line Judge</w:t>
        </w:r>
        <w:r>
          <w:rPr>
            <w:noProof/>
            <w:webHidden/>
          </w:rPr>
          <w:tab/>
        </w:r>
        <w:r>
          <w:rPr>
            <w:noProof/>
            <w:webHidden/>
          </w:rPr>
          <w:fldChar w:fldCharType="begin"/>
        </w:r>
        <w:r>
          <w:rPr>
            <w:noProof/>
            <w:webHidden/>
          </w:rPr>
          <w:instrText xml:space="preserve"> PAGEREF _Toc521572910 \h </w:instrText>
        </w:r>
        <w:r>
          <w:rPr>
            <w:noProof/>
            <w:webHidden/>
          </w:rPr>
        </w:r>
        <w:r>
          <w:rPr>
            <w:noProof/>
            <w:webHidden/>
          </w:rPr>
          <w:fldChar w:fldCharType="separate"/>
        </w:r>
        <w:r>
          <w:rPr>
            <w:noProof/>
            <w:webHidden/>
          </w:rPr>
          <w:t>20</w:t>
        </w:r>
        <w:r>
          <w:rPr>
            <w:noProof/>
            <w:webHidden/>
          </w:rPr>
          <w:fldChar w:fldCharType="end"/>
        </w:r>
      </w:hyperlink>
    </w:p>
    <w:p w14:paraId="03ABE7C8" w14:textId="25891BB6"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911" w:history="1">
        <w:r w:rsidRPr="00801C3F">
          <w:rPr>
            <w:rStyle w:val="Hyperlink"/>
            <w:noProof/>
          </w:rPr>
          <w:t>VI. Back Judge</w:t>
        </w:r>
        <w:r>
          <w:rPr>
            <w:noProof/>
            <w:webHidden/>
          </w:rPr>
          <w:tab/>
        </w:r>
        <w:r>
          <w:rPr>
            <w:noProof/>
            <w:webHidden/>
          </w:rPr>
          <w:fldChar w:fldCharType="begin"/>
        </w:r>
        <w:r>
          <w:rPr>
            <w:noProof/>
            <w:webHidden/>
          </w:rPr>
          <w:instrText xml:space="preserve"> PAGEREF _Toc521572911 \h </w:instrText>
        </w:r>
        <w:r>
          <w:rPr>
            <w:noProof/>
            <w:webHidden/>
          </w:rPr>
        </w:r>
        <w:r>
          <w:rPr>
            <w:noProof/>
            <w:webHidden/>
          </w:rPr>
          <w:fldChar w:fldCharType="separate"/>
        </w:r>
        <w:r>
          <w:rPr>
            <w:noProof/>
            <w:webHidden/>
          </w:rPr>
          <w:t>20</w:t>
        </w:r>
        <w:r>
          <w:rPr>
            <w:noProof/>
            <w:webHidden/>
          </w:rPr>
          <w:fldChar w:fldCharType="end"/>
        </w:r>
      </w:hyperlink>
    </w:p>
    <w:p w14:paraId="74E7A537" w14:textId="0E3B0A6F"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912" w:history="1">
        <w:r w:rsidRPr="00801C3F">
          <w:rPr>
            <w:rStyle w:val="Hyperlink"/>
            <w:noProof/>
          </w:rPr>
          <w:t>VII. Head Linesman and Line Judge</w:t>
        </w:r>
        <w:r>
          <w:rPr>
            <w:noProof/>
            <w:webHidden/>
          </w:rPr>
          <w:tab/>
        </w:r>
        <w:r>
          <w:rPr>
            <w:noProof/>
            <w:webHidden/>
          </w:rPr>
          <w:fldChar w:fldCharType="begin"/>
        </w:r>
        <w:r>
          <w:rPr>
            <w:noProof/>
            <w:webHidden/>
          </w:rPr>
          <w:instrText xml:space="preserve"> PAGEREF _Toc521572912 \h </w:instrText>
        </w:r>
        <w:r>
          <w:rPr>
            <w:noProof/>
            <w:webHidden/>
          </w:rPr>
        </w:r>
        <w:r>
          <w:rPr>
            <w:noProof/>
            <w:webHidden/>
          </w:rPr>
          <w:fldChar w:fldCharType="separate"/>
        </w:r>
        <w:r>
          <w:rPr>
            <w:noProof/>
            <w:webHidden/>
          </w:rPr>
          <w:t>20</w:t>
        </w:r>
        <w:r>
          <w:rPr>
            <w:noProof/>
            <w:webHidden/>
          </w:rPr>
          <w:fldChar w:fldCharType="end"/>
        </w:r>
      </w:hyperlink>
    </w:p>
    <w:p w14:paraId="75BA2CB5" w14:textId="526ED6C1"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913" w:history="1">
        <w:r w:rsidRPr="00801C3F">
          <w:rPr>
            <w:rStyle w:val="Hyperlink"/>
            <w:noProof/>
          </w:rPr>
          <w:t>VIII. Back Judge and Line Judge</w:t>
        </w:r>
        <w:r>
          <w:rPr>
            <w:noProof/>
            <w:webHidden/>
          </w:rPr>
          <w:tab/>
        </w:r>
        <w:r>
          <w:rPr>
            <w:noProof/>
            <w:webHidden/>
          </w:rPr>
          <w:fldChar w:fldCharType="begin"/>
        </w:r>
        <w:r>
          <w:rPr>
            <w:noProof/>
            <w:webHidden/>
          </w:rPr>
          <w:instrText xml:space="preserve"> PAGEREF _Toc521572913 \h </w:instrText>
        </w:r>
        <w:r>
          <w:rPr>
            <w:noProof/>
            <w:webHidden/>
          </w:rPr>
        </w:r>
        <w:r>
          <w:rPr>
            <w:noProof/>
            <w:webHidden/>
          </w:rPr>
          <w:fldChar w:fldCharType="separate"/>
        </w:r>
        <w:r>
          <w:rPr>
            <w:noProof/>
            <w:webHidden/>
          </w:rPr>
          <w:t>20</w:t>
        </w:r>
        <w:r>
          <w:rPr>
            <w:noProof/>
            <w:webHidden/>
          </w:rPr>
          <w:fldChar w:fldCharType="end"/>
        </w:r>
      </w:hyperlink>
    </w:p>
    <w:p w14:paraId="0252142B" w14:textId="79D5BCCE"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914" w:history="1">
        <w:r w:rsidRPr="00801C3F">
          <w:rPr>
            <w:rStyle w:val="Hyperlink"/>
            <w:noProof/>
          </w:rPr>
          <w:t>Coaches’ Conferences</w:t>
        </w:r>
        <w:r>
          <w:rPr>
            <w:noProof/>
            <w:webHidden/>
          </w:rPr>
          <w:tab/>
        </w:r>
        <w:r>
          <w:rPr>
            <w:noProof/>
            <w:webHidden/>
          </w:rPr>
          <w:fldChar w:fldCharType="begin"/>
        </w:r>
        <w:r>
          <w:rPr>
            <w:noProof/>
            <w:webHidden/>
          </w:rPr>
          <w:instrText xml:space="preserve"> PAGEREF _Toc521572914 \h </w:instrText>
        </w:r>
        <w:r>
          <w:rPr>
            <w:noProof/>
            <w:webHidden/>
          </w:rPr>
        </w:r>
        <w:r>
          <w:rPr>
            <w:noProof/>
            <w:webHidden/>
          </w:rPr>
          <w:fldChar w:fldCharType="separate"/>
        </w:r>
        <w:r>
          <w:rPr>
            <w:noProof/>
            <w:webHidden/>
          </w:rPr>
          <w:t>20</w:t>
        </w:r>
        <w:r>
          <w:rPr>
            <w:noProof/>
            <w:webHidden/>
          </w:rPr>
          <w:fldChar w:fldCharType="end"/>
        </w:r>
      </w:hyperlink>
    </w:p>
    <w:p w14:paraId="21DC6534" w14:textId="47ABD41B"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15" w:history="1">
        <w:r w:rsidRPr="00801C3F">
          <w:rPr>
            <w:rStyle w:val="Hyperlink"/>
            <w:noProof/>
          </w:rPr>
          <w:t>PRE-GAME WARM-UPS</w:t>
        </w:r>
        <w:r>
          <w:rPr>
            <w:noProof/>
            <w:webHidden/>
          </w:rPr>
          <w:tab/>
        </w:r>
        <w:r>
          <w:rPr>
            <w:noProof/>
            <w:webHidden/>
          </w:rPr>
          <w:fldChar w:fldCharType="begin"/>
        </w:r>
        <w:r>
          <w:rPr>
            <w:noProof/>
            <w:webHidden/>
          </w:rPr>
          <w:instrText xml:space="preserve"> PAGEREF _Toc521572915 \h </w:instrText>
        </w:r>
        <w:r>
          <w:rPr>
            <w:noProof/>
            <w:webHidden/>
          </w:rPr>
        </w:r>
        <w:r>
          <w:rPr>
            <w:noProof/>
            <w:webHidden/>
          </w:rPr>
          <w:fldChar w:fldCharType="separate"/>
        </w:r>
        <w:r>
          <w:rPr>
            <w:noProof/>
            <w:webHidden/>
          </w:rPr>
          <w:t>21</w:t>
        </w:r>
        <w:r>
          <w:rPr>
            <w:noProof/>
            <w:webHidden/>
          </w:rPr>
          <w:fldChar w:fldCharType="end"/>
        </w:r>
      </w:hyperlink>
    </w:p>
    <w:p w14:paraId="1F233C7C" w14:textId="72E126FC"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16" w:history="1">
        <w:r w:rsidRPr="00801C3F">
          <w:rPr>
            <w:rStyle w:val="Hyperlink"/>
            <w:noProof/>
          </w:rPr>
          <w:t>REFEREE</w:t>
        </w:r>
        <w:r>
          <w:rPr>
            <w:noProof/>
            <w:webHidden/>
          </w:rPr>
          <w:tab/>
        </w:r>
        <w:r>
          <w:rPr>
            <w:noProof/>
            <w:webHidden/>
          </w:rPr>
          <w:fldChar w:fldCharType="begin"/>
        </w:r>
        <w:r>
          <w:rPr>
            <w:noProof/>
            <w:webHidden/>
          </w:rPr>
          <w:instrText xml:space="preserve"> PAGEREF _Toc521572916 \h </w:instrText>
        </w:r>
        <w:r>
          <w:rPr>
            <w:noProof/>
            <w:webHidden/>
          </w:rPr>
        </w:r>
        <w:r>
          <w:rPr>
            <w:noProof/>
            <w:webHidden/>
          </w:rPr>
          <w:fldChar w:fldCharType="separate"/>
        </w:r>
        <w:r>
          <w:rPr>
            <w:noProof/>
            <w:webHidden/>
          </w:rPr>
          <w:t>21</w:t>
        </w:r>
        <w:r>
          <w:rPr>
            <w:noProof/>
            <w:webHidden/>
          </w:rPr>
          <w:fldChar w:fldCharType="end"/>
        </w:r>
      </w:hyperlink>
    </w:p>
    <w:p w14:paraId="25D41B31" w14:textId="692482EA"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17" w:history="1">
        <w:r w:rsidRPr="00801C3F">
          <w:rPr>
            <w:rStyle w:val="Hyperlink"/>
            <w:noProof/>
          </w:rPr>
          <w:t>UMPIRE</w:t>
        </w:r>
        <w:r>
          <w:rPr>
            <w:noProof/>
            <w:webHidden/>
          </w:rPr>
          <w:tab/>
        </w:r>
        <w:r>
          <w:rPr>
            <w:noProof/>
            <w:webHidden/>
          </w:rPr>
          <w:fldChar w:fldCharType="begin"/>
        </w:r>
        <w:r>
          <w:rPr>
            <w:noProof/>
            <w:webHidden/>
          </w:rPr>
          <w:instrText xml:space="preserve"> PAGEREF _Toc521572917 \h </w:instrText>
        </w:r>
        <w:r>
          <w:rPr>
            <w:noProof/>
            <w:webHidden/>
          </w:rPr>
        </w:r>
        <w:r>
          <w:rPr>
            <w:noProof/>
            <w:webHidden/>
          </w:rPr>
          <w:fldChar w:fldCharType="separate"/>
        </w:r>
        <w:r>
          <w:rPr>
            <w:noProof/>
            <w:webHidden/>
          </w:rPr>
          <w:t>21</w:t>
        </w:r>
        <w:r>
          <w:rPr>
            <w:noProof/>
            <w:webHidden/>
          </w:rPr>
          <w:fldChar w:fldCharType="end"/>
        </w:r>
      </w:hyperlink>
    </w:p>
    <w:p w14:paraId="5523FED7" w14:textId="0552B458"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18" w:history="1">
        <w:r w:rsidRPr="00801C3F">
          <w:rPr>
            <w:rStyle w:val="Hyperlink"/>
            <w:noProof/>
          </w:rPr>
          <w:t>FLANK OFFICIALS</w:t>
        </w:r>
        <w:r>
          <w:rPr>
            <w:noProof/>
            <w:webHidden/>
          </w:rPr>
          <w:tab/>
        </w:r>
        <w:r>
          <w:rPr>
            <w:noProof/>
            <w:webHidden/>
          </w:rPr>
          <w:fldChar w:fldCharType="begin"/>
        </w:r>
        <w:r>
          <w:rPr>
            <w:noProof/>
            <w:webHidden/>
          </w:rPr>
          <w:instrText xml:space="preserve"> PAGEREF _Toc521572918 \h </w:instrText>
        </w:r>
        <w:r>
          <w:rPr>
            <w:noProof/>
            <w:webHidden/>
          </w:rPr>
        </w:r>
        <w:r>
          <w:rPr>
            <w:noProof/>
            <w:webHidden/>
          </w:rPr>
          <w:fldChar w:fldCharType="separate"/>
        </w:r>
        <w:r>
          <w:rPr>
            <w:noProof/>
            <w:webHidden/>
          </w:rPr>
          <w:t>22</w:t>
        </w:r>
        <w:r>
          <w:rPr>
            <w:noProof/>
            <w:webHidden/>
          </w:rPr>
          <w:fldChar w:fldCharType="end"/>
        </w:r>
      </w:hyperlink>
    </w:p>
    <w:p w14:paraId="60F4685A" w14:textId="5CF31656"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19" w:history="1">
        <w:r w:rsidRPr="00801C3F">
          <w:rPr>
            <w:rStyle w:val="Hyperlink"/>
            <w:noProof/>
          </w:rPr>
          <w:t>BACK JUDGE</w:t>
        </w:r>
        <w:r>
          <w:rPr>
            <w:noProof/>
            <w:webHidden/>
          </w:rPr>
          <w:tab/>
        </w:r>
        <w:r>
          <w:rPr>
            <w:noProof/>
            <w:webHidden/>
          </w:rPr>
          <w:fldChar w:fldCharType="begin"/>
        </w:r>
        <w:r>
          <w:rPr>
            <w:noProof/>
            <w:webHidden/>
          </w:rPr>
          <w:instrText xml:space="preserve"> PAGEREF _Toc521572919 \h </w:instrText>
        </w:r>
        <w:r>
          <w:rPr>
            <w:noProof/>
            <w:webHidden/>
          </w:rPr>
        </w:r>
        <w:r>
          <w:rPr>
            <w:noProof/>
            <w:webHidden/>
          </w:rPr>
          <w:fldChar w:fldCharType="separate"/>
        </w:r>
        <w:r>
          <w:rPr>
            <w:noProof/>
            <w:webHidden/>
          </w:rPr>
          <w:t>22</w:t>
        </w:r>
        <w:r>
          <w:rPr>
            <w:noProof/>
            <w:webHidden/>
          </w:rPr>
          <w:fldChar w:fldCharType="end"/>
        </w:r>
      </w:hyperlink>
    </w:p>
    <w:p w14:paraId="1B543444" w14:textId="32E1838F" w:rsidR="00B21E3B" w:rsidRDefault="00B21E3B">
      <w:pPr>
        <w:pStyle w:val="TOC1"/>
        <w:tabs>
          <w:tab w:val="right" w:leader="dot" w:pos="10190"/>
        </w:tabs>
        <w:rPr>
          <w:rFonts w:asciiTheme="minorHAnsi" w:eastAsiaTheme="minorEastAsia" w:hAnsiTheme="minorHAnsi" w:cstheme="minorBidi"/>
          <w:noProof/>
          <w:color w:val="auto"/>
          <w:sz w:val="22"/>
          <w:szCs w:val="22"/>
        </w:rPr>
      </w:pPr>
      <w:hyperlink w:anchor="_Toc521572920" w:history="1">
        <w:r w:rsidRPr="00801C3F">
          <w:rPr>
            <w:rStyle w:val="Hyperlink"/>
            <w:noProof/>
          </w:rPr>
          <w:t>SECTION 5: COIN TOSS</w:t>
        </w:r>
        <w:r>
          <w:rPr>
            <w:noProof/>
            <w:webHidden/>
          </w:rPr>
          <w:tab/>
        </w:r>
        <w:r>
          <w:rPr>
            <w:noProof/>
            <w:webHidden/>
          </w:rPr>
          <w:fldChar w:fldCharType="begin"/>
        </w:r>
        <w:r>
          <w:rPr>
            <w:noProof/>
            <w:webHidden/>
          </w:rPr>
          <w:instrText xml:space="preserve"> PAGEREF _Toc521572920 \h </w:instrText>
        </w:r>
        <w:r>
          <w:rPr>
            <w:noProof/>
            <w:webHidden/>
          </w:rPr>
        </w:r>
        <w:r>
          <w:rPr>
            <w:noProof/>
            <w:webHidden/>
          </w:rPr>
          <w:fldChar w:fldCharType="separate"/>
        </w:r>
        <w:r>
          <w:rPr>
            <w:noProof/>
            <w:webHidden/>
          </w:rPr>
          <w:t>23</w:t>
        </w:r>
        <w:r>
          <w:rPr>
            <w:noProof/>
            <w:webHidden/>
          </w:rPr>
          <w:fldChar w:fldCharType="end"/>
        </w:r>
      </w:hyperlink>
    </w:p>
    <w:p w14:paraId="0865D9F1" w14:textId="5884368D"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21" w:history="1">
        <w:r w:rsidRPr="00801C3F">
          <w:rPr>
            <w:rStyle w:val="Hyperlink"/>
            <w:noProof/>
          </w:rPr>
          <w:t>COIN TOSS PROCEDURE</w:t>
        </w:r>
        <w:r>
          <w:rPr>
            <w:noProof/>
            <w:webHidden/>
          </w:rPr>
          <w:tab/>
        </w:r>
        <w:r>
          <w:rPr>
            <w:noProof/>
            <w:webHidden/>
          </w:rPr>
          <w:fldChar w:fldCharType="begin"/>
        </w:r>
        <w:r>
          <w:rPr>
            <w:noProof/>
            <w:webHidden/>
          </w:rPr>
          <w:instrText xml:space="preserve"> PAGEREF _Toc521572921 \h </w:instrText>
        </w:r>
        <w:r>
          <w:rPr>
            <w:noProof/>
            <w:webHidden/>
          </w:rPr>
        </w:r>
        <w:r>
          <w:rPr>
            <w:noProof/>
            <w:webHidden/>
          </w:rPr>
          <w:fldChar w:fldCharType="separate"/>
        </w:r>
        <w:r>
          <w:rPr>
            <w:noProof/>
            <w:webHidden/>
          </w:rPr>
          <w:t>23</w:t>
        </w:r>
        <w:r>
          <w:rPr>
            <w:noProof/>
            <w:webHidden/>
          </w:rPr>
          <w:fldChar w:fldCharType="end"/>
        </w:r>
      </w:hyperlink>
    </w:p>
    <w:p w14:paraId="46669FBC" w14:textId="5B0F4414" w:rsidR="00B21E3B" w:rsidRDefault="00B21E3B">
      <w:pPr>
        <w:pStyle w:val="TOC1"/>
        <w:tabs>
          <w:tab w:val="right" w:leader="dot" w:pos="10190"/>
        </w:tabs>
        <w:rPr>
          <w:rFonts w:asciiTheme="minorHAnsi" w:eastAsiaTheme="minorEastAsia" w:hAnsiTheme="minorHAnsi" w:cstheme="minorBidi"/>
          <w:noProof/>
          <w:color w:val="auto"/>
          <w:sz w:val="22"/>
          <w:szCs w:val="22"/>
        </w:rPr>
      </w:pPr>
      <w:hyperlink w:anchor="_Toc521572922" w:history="1">
        <w:r w:rsidRPr="00801C3F">
          <w:rPr>
            <w:rStyle w:val="Hyperlink"/>
            <w:noProof/>
          </w:rPr>
          <w:t>SECTION 6: GENERAL GAME DUTIES</w:t>
        </w:r>
        <w:r>
          <w:rPr>
            <w:noProof/>
            <w:webHidden/>
          </w:rPr>
          <w:tab/>
        </w:r>
        <w:r>
          <w:rPr>
            <w:noProof/>
            <w:webHidden/>
          </w:rPr>
          <w:fldChar w:fldCharType="begin"/>
        </w:r>
        <w:r>
          <w:rPr>
            <w:noProof/>
            <w:webHidden/>
          </w:rPr>
          <w:instrText xml:space="preserve"> PAGEREF _Toc521572922 \h </w:instrText>
        </w:r>
        <w:r>
          <w:rPr>
            <w:noProof/>
            <w:webHidden/>
          </w:rPr>
        </w:r>
        <w:r>
          <w:rPr>
            <w:noProof/>
            <w:webHidden/>
          </w:rPr>
          <w:fldChar w:fldCharType="separate"/>
        </w:r>
        <w:r>
          <w:rPr>
            <w:noProof/>
            <w:webHidden/>
          </w:rPr>
          <w:t>24</w:t>
        </w:r>
        <w:r>
          <w:rPr>
            <w:noProof/>
            <w:webHidden/>
          </w:rPr>
          <w:fldChar w:fldCharType="end"/>
        </w:r>
      </w:hyperlink>
    </w:p>
    <w:p w14:paraId="6A0AB713" w14:textId="44A1A07E"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23" w:history="1">
        <w:r w:rsidRPr="00801C3F">
          <w:rPr>
            <w:rStyle w:val="Hyperlink"/>
            <w:noProof/>
          </w:rPr>
          <w:t>SUBSTITUTIONS AND COUNTING PLAYERS</w:t>
        </w:r>
        <w:r>
          <w:rPr>
            <w:noProof/>
            <w:webHidden/>
          </w:rPr>
          <w:tab/>
        </w:r>
        <w:r>
          <w:rPr>
            <w:noProof/>
            <w:webHidden/>
          </w:rPr>
          <w:fldChar w:fldCharType="begin"/>
        </w:r>
        <w:r>
          <w:rPr>
            <w:noProof/>
            <w:webHidden/>
          </w:rPr>
          <w:instrText xml:space="preserve"> PAGEREF _Toc521572923 \h </w:instrText>
        </w:r>
        <w:r>
          <w:rPr>
            <w:noProof/>
            <w:webHidden/>
          </w:rPr>
        </w:r>
        <w:r>
          <w:rPr>
            <w:noProof/>
            <w:webHidden/>
          </w:rPr>
          <w:fldChar w:fldCharType="separate"/>
        </w:r>
        <w:r>
          <w:rPr>
            <w:noProof/>
            <w:webHidden/>
          </w:rPr>
          <w:t>24</w:t>
        </w:r>
        <w:r>
          <w:rPr>
            <w:noProof/>
            <w:webHidden/>
          </w:rPr>
          <w:fldChar w:fldCharType="end"/>
        </w:r>
      </w:hyperlink>
    </w:p>
    <w:p w14:paraId="381E548E" w14:textId="45156029"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924" w:history="1">
        <w:r w:rsidRPr="00801C3F">
          <w:rPr>
            <w:rStyle w:val="Hyperlink"/>
            <w:noProof/>
          </w:rPr>
          <w:t>Free Kicks</w:t>
        </w:r>
        <w:r>
          <w:rPr>
            <w:noProof/>
            <w:webHidden/>
          </w:rPr>
          <w:tab/>
        </w:r>
        <w:r>
          <w:rPr>
            <w:noProof/>
            <w:webHidden/>
          </w:rPr>
          <w:fldChar w:fldCharType="begin"/>
        </w:r>
        <w:r>
          <w:rPr>
            <w:noProof/>
            <w:webHidden/>
          </w:rPr>
          <w:instrText xml:space="preserve"> PAGEREF _Toc521572924 \h </w:instrText>
        </w:r>
        <w:r>
          <w:rPr>
            <w:noProof/>
            <w:webHidden/>
          </w:rPr>
        </w:r>
        <w:r>
          <w:rPr>
            <w:noProof/>
            <w:webHidden/>
          </w:rPr>
          <w:fldChar w:fldCharType="separate"/>
        </w:r>
        <w:r>
          <w:rPr>
            <w:noProof/>
            <w:webHidden/>
          </w:rPr>
          <w:t>24</w:t>
        </w:r>
        <w:r>
          <w:rPr>
            <w:noProof/>
            <w:webHidden/>
          </w:rPr>
          <w:fldChar w:fldCharType="end"/>
        </w:r>
      </w:hyperlink>
    </w:p>
    <w:p w14:paraId="7E9EA0B3" w14:textId="4C22E65A"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925" w:history="1">
        <w:r w:rsidRPr="00801C3F">
          <w:rPr>
            <w:rStyle w:val="Hyperlink"/>
            <w:noProof/>
          </w:rPr>
          <w:t>All Officials</w:t>
        </w:r>
        <w:r>
          <w:rPr>
            <w:noProof/>
            <w:webHidden/>
          </w:rPr>
          <w:tab/>
        </w:r>
        <w:r>
          <w:rPr>
            <w:noProof/>
            <w:webHidden/>
          </w:rPr>
          <w:fldChar w:fldCharType="begin"/>
        </w:r>
        <w:r>
          <w:rPr>
            <w:noProof/>
            <w:webHidden/>
          </w:rPr>
          <w:instrText xml:space="preserve"> PAGEREF _Toc521572925 \h </w:instrText>
        </w:r>
        <w:r>
          <w:rPr>
            <w:noProof/>
            <w:webHidden/>
          </w:rPr>
        </w:r>
        <w:r>
          <w:rPr>
            <w:noProof/>
            <w:webHidden/>
          </w:rPr>
          <w:fldChar w:fldCharType="separate"/>
        </w:r>
        <w:r>
          <w:rPr>
            <w:noProof/>
            <w:webHidden/>
          </w:rPr>
          <w:t>24</w:t>
        </w:r>
        <w:r>
          <w:rPr>
            <w:noProof/>
            <w:webHidden/>
          </w:rPr>
          <w:fldChar w:fldCharType="end"/>
        </w:r>
      </w:hyperlink>
    </w:p>
    <w:p w14:paraId="2688006B" w14:textId="48C94E16"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26" w:history="1">
        <w:r w:rsidRPr="00801C3F">
          <w:rPr>
            <w:rStyle w:val="Hyperlink"/>
            <w:noProof/>
          </w:rPr>
          <w:t>OTHER GENERAL GAME DUTIES – ALL OFFICIALS</w:t>
        </w:r>
        <w:r>
          <w:rPr>
            <w:noProof/>
            <w:webHidden/>
          </w:rPr>
          <w:tab/>
        </w:r>
        <w:r>
          <w:rPr>
            <w:noProof/>
            <w:webHidden/>
          </w:rPr>
          <w:fldChar w:fldCharType="begin"/>
        </w:r>
        <w:r>
          <w:rPr>
            <w:noProof/>
            <w:webHidden/>
          </w:rPr>
          <w:instrText xml:space="preserve"> PAGEREF _Toc521572926 \h </w:instrText>
        </w:r>
        <w:r>
          <w:rPr>
            <w:noProof/>
            <w:webHidden/>
          </w:rPr>
        </w:r>
        <w:r>
          <w:rPr>
            <w:noProof/>
            <w:webHidden/>
          </w:rPr>
          <w:fldChar w:fldCharType="separate"/>
        </w:r>
        <w:r>
          <w:rPr>
            <w:noProof/>
            <w:webHidden/>
          </w:rPr>
          <w:t>24</w:t>
        </w:r>
        <w:r>
          <w:rPr>
            <w:noProof/>
            <w:webHidden/>
          </w:rPr>
          <w:fldChar w:fldCharType="end"/>
        </w:r>
      </w:hyperlink>
    </w:p>
    <w:p w14:paraId="4A84D96B" w14:textId="04C3A615"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27" w:history="1">
        <w:r w:rsidRPr="00801C3F">
          <w:rPr>
            <w:rStyle w:val="Hyperlink"/>
            <w:noProof/>
          </w:rPr>
          <w:t>PRE-SNAP ROUTINES</w:t>
        </w:r>
        <w:r>
          <w:rPr>
            <w:noProof/>
            <w:webHidden/>
          </w:rPr>
          <w:tab/>
        </w:r>
        <w:r>
          <w:rPr>
            <w:noProof/>
            <w:webHidden/>
          </w:rPr>
          <w:fldChar w:fldCharType="begin"/>
        </w:r>
        <w:r>
          <w:rPr>
            <w:noProof/>
            <w:webHidden/>
          </w:rPr>
          <w:instrText xml:space="preserve"> PAGEREF _Toc521572927 \h </w:instrText>
        </w:r>
        <w:r>
          <w:rPr>
            <w:noProof/>
            <w:webHidden/>
          </w:rPr>
        </w:r>
        <w:r>
          <w:rPr>
            <w:noProof/>
            <w:webHidden/>
          </w:rPr>
          <w:fldChar w:fldCharType="separate"/>
        </w:r>
        <w:r>
          <w:rPr>
            <w:noProof/>
            <w:webHidden/>
          </w:rPr>
          <w:t>26</w:t>
        </w:r>
        <w:r>
          <w:rPr>
            <w:noProof/>
            <w:webHidden/>
          </w:rPr>
          <w:fldChar w:fldCharType="end"/>
        </w:r>
      </w:hyperlink>
    </w:p>
    <w:p w14:paraId="6595C1D3" w14:textId="7F8D2436"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28" w:history="1">
        <w:r w:rsidRPr="00801C3F">
          <w:rPr>
            <w:rStyle w:val="Hyperlink"/>
            <w:noProof/>
          </w:rPr>
          <w:t>REFEREE</w:t>
        </w:r>
        <w:r>
          <w:rPr>
            <w:noProof/>
            <w:webHidden/>
          </w:rPr>
          <w:tab/>
        </w:r>
        <w:r>
          <w:rPr>
            <w:noProof/>
            <w:webHidden/>
          </w:rPr>
          <w:fldChar w:fldCharType="begin"/>
        </w:r>
        <w:r>
          <w:rPr>
            <w:noProof/>
            <w:webHidden/>
          </w:rPr>
          <w:instrText xml:space="preserve"> PAGEREF _Toc521572928 \h </w:instrText>
        </w:r>
        <w:r>
          <w:rPr>
            <w:noProof/>
            <w:webHidden/>
          </w:rPr>
        </w:r>
        <w:r>
          <w:rPr>
            <w:noProof/>
            <w:webHidden/>
          </w:rPr>
          <w:fldChar w:fldCharType="separate"/>
        </w:r>
        <w:r>
          <w:rPr>
            <w:noProof/>
            <w:webHidden/>
          </w:rPr>
          <w:t>26</w:t>
        </w:r>
        <w:r>
          <w:rPr>
            <w:noProof/>
            <w:webHidden/>
          </w:rPr>
          <w:fldChar w:fldCharType="end"/>
        </w:r>
      </w:hyperlink>
    </w:p>
    <w:p w14:paraId="3D39A155" w14:textId="152A9A24"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29" w:history="1">
        <w:r w:rsidRPr="00801C3F">
          <w:rPr>
            <w:rStyle w:val="Hyperlink"/>
            <w:noProof/>
          </w:rPr>
          <w:t>UMPIRE</w:t>
        </w:r>
        <w:r>
          <w:rPr>
            <w:noProof/>
            <w:webHidden/>
          </w:rPr>
          <w:tab/>
        </w:r>
        <w:r>
          <w:rPr>
            <w:noProof/>
            <w:webHidden/>
          </w:rPr>
          <w:fldChar w:fldCharType="begin"/>
        </w:r>
        <w:r>
          <w:rPr>
            <w:noProof/>
            <w:webHidden/>
          </w:rPr>
          <w:instrText xml:space="preserve"> PAGEREF _Toc521572929 \h </w:instrText>
        </w:r>
        <w:r>
          <w:rPr>
            <w:noProof/>
            <w:webHidden/>
          </w:rPr>
        </w:r>
        <w:r>
          <w:rPr>
            <w:noProof/>
            <w:webHidden/>
          </w:rPr>
          <w:fldChar w:fldCharType="separate"/>
        </w:r>
        <w:r>
          <w:rPr>
            <w:noProof/>
            <w:webHidden/>
          </w:rPr>
          <w:t>26</w:t>
        </w:r>
        <w:r>
          <w:rPr>
            <w:noProof/>
            <w:webHidden/>
          </w:rPr>
          <w:fldChar w:fldCharType="end"/>
        </w:r>
      </w:hyperlink>
    </w:p>
    <w:p w14:paraId="66EF0002" w14:textId="12FFD1CF"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30" w:history="1">
        <w:r w:rsidRPr="00801C3F">
          <w:rPr>
            <w:rStyle w:val="Hyperlink"/>
            <w:noProof/>
          </w:rPr>
          <w:t>HEAD LINESMAN</w:t>
        </w:r>
        <w:r>
          <w:rPr>
            <w:noProof/>
            <w:webHidden/>
          </w:rPr>
          <w:tab/>
        </w:r>
        <w:r>
          <w:rPr>
            <w:noProof/>
            <w:webHidden/>
          </w:rPr>
          <w:fldChar w:fldCharType="begin"/>
        </w:r>
        <w:r>
          <w:rPr>
            <w:noProof/>
            <w:webHidden/>
          </w:rPr>
          <w:instrText xml:space="preserve"> PAGEREF _Toc521572930 \h </w:instrText>
        </w:r>
        <w:r>
          <w:rPr>
            <w:noProof/>
            <w:webHidden/>
          </w:rPr>
        </w:r>
        <w:r>
          <w:rPr>
            <w:noProof/>
            <w:webHidden/>
          </w:rPr>
          <w:fldChar w:fldCharType="separate"/>
        </w:r>
        <w:r>
          <w:rPr>
            <w:noProof/>
            <w:webHidden/>
          </w:rPr>
          <w:t>27</w:t>
        </w:r>
        <w:r>
          <w:rPr>
            <w:noProof/>
            <w:webHidden/>
          </w:rPr>
          <w:fldChar w:fldCharType="end"/>
        </w:r>
      </w:hyperlink>
    </w:p>
    <w:p w14:paraId="79E04D86" w14:textId="45ABFB7B"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31" w:history="1">
        <w:r w:rsidRPr="00801C3F">
          <w:rPr>
            <w:rStyle w:val="Hyperlink"/>
            <w:noProof/>
          </w:rPr>
          <w:t>LINE JUDGE</w:t>
        </w:r>
        <w:r>
          <w:rPr>
            <w:noProof/>
            <w:webHidden/>
          </w:rPr>
          <w:tab/>
        </w:r>
        <w:r>
          <w:rPr>
            <w:noProof/>
            <w:webHidden/>
          </w:rPr>
          <w:fldChar w:fldCharType="begin"/>
        </w:r>
        <w:r>
          <w:rPr>
            <w:noProof/>
            <w:webHidden/>
          </w:rPr>
          <w:instrText xml:space="preserve"> PAGEREF _Toc521572931 \h </w:instrText>
        </w:r>
        <w:r>
          <w:rPr>
            <w:noProof/>
            <w:webHidden/>
          </w:rPr>
        </w:r>
        <w:r>
          <w:rPr>
            <w:noProof/>
            <w:webHidden/>
          </w:rPr>
          <w:fldChar w:fldCharType="separate"/>
        </w:r>
        <w:r>
          <w:rPr>
            <w:noProof/>
            <w:webHidden/>
          </w:rPr>
          <w:t>28</w:t>
        </w:r>
        <w:r>
          <w:rPr>
            <w:noProof/>
            <w:webHidden/>
          </w:rPr>
          <w:fldChar w:fldCharType="end"/>
        </w:r>
      </w:hyperlink>
    </w:p>
    <w:p w14:paraId="2D0B171A" w14:textId="6F3B90F7"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32" w:history="1">
        <w:r w:rsidRPr="00801C3F">
          <w:rPr>
            <w:rStyle w:val="Hyperlink"/>
            <w:noProof/>
          </w:rPr>
          <w:t>BACK JUDGE</w:t>
        </w:r>
        <w:r>
          <w:rPr>
            <w:noProof/>
            <w:webHidden/>
          </w:rPr>
          <w:tab/>
        </w:r>
        <w:r>
          <w:rPr>
            <w:noProof/>
            <w:webHidden/>
          </w:rPr>
          <w:fldChar w:fldCharType="begin"/>
        </w:r>
        <w:r>
          <w:rPr>
            <w:noProof/>
            <w:webHidden/>
          </w:rPr>
          <w:instrText xml:space="preserve"> PAGEREF _Toc521572932 \h </w:instrText>
        </w:r>
        <w:r>
          <w:rPr>
            <w:noProof/>
            <w:webHidden/>
          </w:rPr>
        </w:r>
        <w:r>
          <w:rPr>
            <w:noProof/>
            <w:webHidden/>
          </w:rPr>
          <w:fldChar w:fldCharType="separate"/>
        </w:r>
        <w:r>
          <w:rPr>
            <w:noProof/>
            <w:webHidden/>
          </w:rPr>
          <w:t>28</w:t>
        </w:r>
        <w:r>
          <w:rPr>
            <w:noProof/>
            <w:webHidden/>
          </w:rPr>
          <w:fldChar w:fldCharType="end"/>
        </w:r>
      </w:hyperlink>
    </w:p>
    <w:p w14:paraId="1D81F905" w14:textId="5C7EF0DD"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33" w:history="1">
        <w:r w:rsidRPr="00801C3F">
          <w:rPr>
            <w:rStyle w:val="Hyperlink"/>
            <w:noProof/>
          </w:rPr>
          <w:t>PRE-SNAP DUTIES</w:t>
        </w:r>
        <w:r>
          <w:rPr>
            <w:noProof/>
            <w:webHidden/>
          </w:rPr>
          <w:tab/>
        </w:r>
        <w:r>
          <w:rPr>
            <w:noProof/>
            <w:webHidden/>
          </w:rPr>
          <w:fldChar w:fldCharType="begin"/>
        </w:r>
        <w:r>
          <w:rPr>
            <w:noProof/>
            <w:webHidden/>
          </w:rPr>
          <w:instrText xml:space="preserve"> PAGEREF _Toc521572933 \h </w:instrText>
        </w:r>
        <w:r>
          <w:rPr>
            <w:noProof/>
            <w:webHidden/>
          </w:rPr>
        </w:r>
        <w:r>
          <w:rPr>
            <w:noProof/>
            <w:webHidden/>
          </w:rPr>
          <w:fldChar w:fldCharType="separate"/>
        </w:r>
        <w:r>
          <w:rPr>
            <w:noProof/>
            <w:webHidden/>
          </w:rPr>
          <w:t>29</w:t>
        </w:r>
        <w:r>
          <w:rPr>
            <w:noProof/>
            <w:webHidden/>
          </w:rPr>
          <w:fldChar w:fldCharType="end"/>
        </w:r>
      </w:hyperlink>
    </w:p>
    <w:p w14:paraId="1E3AED9D" w14:textId="561677AB" w:rsidR="00B21E3B" w:rsidRDefault="00B21E3B">
      <w:pPr>
        <w:pStyle w:val="TOC2"/>
        <w:tabs>
          <w:tab w:val="left" w:pos="660"/>
          <w:tab w:val="right" w:leader="dot" w:pos="10190"/>
        </w:tabs>
        <w:rPr>
          <w:rFonts w:asciiTheme="minorHAnsi" w:eastAsiaTheme="minorEastAsia" w:hAnsiTheme="minorHAnsi" w:cstheme="minorBidi"/>
          <w:noProof/>
          <w:color w:val="auto"/>
          <w:sz w:val="22"/>
          <w:szCs w:val="22"/>
        </w:rPr>
      </w:pPr>
      <w:hyperlink w:anchor="_Toc521572934" w:history="1">
        <w:r w:rsidRPr="00801C3F">
          <w:rPr>
            <w:rStyle w:val="Hyperlink"/>
            <w:noProof/>
          </w:rPr>
          <w:t>I.</w:t>
        </w:r>
        <w:r>
          <w:rPr>
            <w:rFonts w:asciiTheme="minorHAnsi" w:eastAsiaTheme="minorEastAsia" w:hAnsiTheme="minorHAnsi" w:cstheme="minorBidi"/>
            <w:noProof/>
            <w:color w:val="auto"/>
            <w:sz w:val="22"/>
            <w:szCs w:val="22"/>
          </w:rPr>
          <w:tab/>
        </w:r>
        <w:r w:rsidRPr="00801C3F">
          <w:rPr>
            <w:rStyle w:val="Hyperlink"/>
            <w:noProof/>
          </w:rPr>
          <w:t>All Officials</w:t>
        </w:r>
        <w:r>
          <w:rPr>
            <w:noProof/>
            <w:webHidden/>
          </w:rPr>
          <w:tab/>
        </w:r>
        <w:r>
          <w:rPr>
            <w:noProof/>
            <w:webHidden/>
          </w:rPr>
          <w:fldChar w:fldCharType="begin"/>
        </w:r>
        <w:r>
          <w:rPr>
            <w:noProof/>
            <w:webHidden/>
          </w:rPr>
          <w:instrText xml:space="preserve"> PAGEREF _Toc521572934 \h </w:instrText>
        </w:r>
        <w:r>
          <w:rPr>
            <w:noProof/>
            <w:webHidden/>
          </w:rPr>
        </w:r>
        <w:r>
          <w:rPr>
            <w:noProof/>
            <w:webHidden/>
          </w:rPr>
          <w:fldChar w:fldCharType="separate"/>
        </w:r>
        <w:r>
          <w:rPr>
            <w:noProof/>
            <w:webHidden/>
          </w:rPr>
          <w:t>29</w:t>
        </w:r>
        <w:r>
          <w:rPr>
            <w:noProof/>
            <w:webHidden/>
          </w:rPr>
          <w:fldChar w:fldCharType="end"/>
        </w:r>
      </w:hyperlink>
    </w:p>
    <w:p w14:paraId="55BA6DBC" w14:textId="72FD47A7" w:rsidR="00B21E3B" w:rsidRDefault="00B21E3B">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2935" w:history="1">
        <w:r w:rsidRPr="00801C3F">
          <w:rPr>
            <w:rStyle w:val="Hyperlink"/>
            <w:noProof/>
          </w:rPr>
          <w:t>II.</w:t>
        </w:r>
        <w:r>
          <w:rPr>
            <w:rFonts w:asciiTheme="minorHAnsi" w:eastAsiaTheme="minorEastAsia" w:hAnsiTheme="minorHAnsi" w:cstheme="minorBidi"/>
            <w:noProof/>
            <w:color w:val="auto"/>
            <w:sz w:val="22"/>
            <w:szCs w:val="22"/>
          </w:rPr>
          <w:tab/>
        </w:r>
        <w:r w:rsidRPr="00801C3F">
          <w:rPr>
            <w:rStyle w:val="Hyperlink"/>
            <w:noProof/>
          </w:rPr>
          <w:t>Referee</w:t>
        </w:r>
        <w:r>
          <w:rPr>
            <w:noProof/>
            <w:webHidden/>
          </w:rPr>
          <w:tab/>
        </w:r>
        <w:r>
          <w:rPr>
            <w:noProof/>
            <w:webHidden/>
          </w:rPr>
          <w:fldChar w:fldCharType="begin"/>
        </w:r>
        <w:r>
          <w:rPr>
            <w:noProof/>
            <w:webHidden/>
          </w:rPr>
          <w:instrText xml:space="preserve"> PAGEREF _Toc521572935 \h </w:instrText>
        </w:r>
        <w:r>
          <w:rPr>
            <w:noProof/>
            <w:webHidden/>
          </w:rPr>
        </w:r>
        <w:r>
          <w:rPr>
            <w:noProof/>
            <w:webHidden/>
          </w:rPr>
          <w:fldChar w:fldCharType="separate"/>
        </w:r>
        <w:r>
          <w:rPr>
            <w:noProof/>
            <w:webHidden/>
          </w:rPr>
          <w:t>29</w:t>
        </w:r>
        <w:r>
          <w:rPr>
            <w:noProof/>
            <w:webHidden/>
          </w:rPr>
          <w:fldChar w:fldCharType="end"/>
        </w:r>
      </w:hyperlink>
    </w:p>
    <w:p w14:paraId="6C10ACFF" w14:textId="22A41F2E" w:rsidR="00B21E3B" w:rsidRDefault="00B21E3B">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2936" w:history="1">
        <w:r w:rsidRPr="00801C3F">
          <w:rPr>
            <w:rStyle w:val="Hyperlink"/>
            <w:noProof/>
          </w:rPr>
          <w:t>III.</w:t>
        </w:r>
        <w:r>
          <w:rPr>
            <w:rFonts w:asciiTheme="minorHAnsi" w:eastAsiaTheme="minorEastAsia" w:hAnsiTheme="minorHAnsi" w:cstheme="minorBidi"/>
            <w:noProof/>
            <w:color w:val="auto"/>
            <w:sz w:val="22"/>
            <w:szCs w:val="22"/>
          </w:rPr>
          <w:tab/>
        </w:r>
        <w:r w:rsidRPr="00801C3F">
          <w:rPr>
            <w:rStyle w:val="Hyperlink"/>
            <w:noProof/>
          </w:rPr>
          <w:t>Umpire</w:t>
        </w:r>
        <w:r>
          <w:rPr>
            <w:noProof/>
            <w:webHidden/>
          </w:rPr>
          <w:tab/>
        </w:r>
        <w:r>
          <w:rPr>
            <w:noProof/>
            <w:webHidden/>
          </w:rPr>
          <w:fldChar w:fldCharType="begin"/>
        </w:r>
        <w:r>
          <w:rPr>
            <w:noProof/>
            <w:webHidden/>
          </w:rPr>
          <w:instrText xml:space="preserve"> PAGEREF _Toc521572936 \h </w:instrText>
        </w:r>
        <w:r>
          <w:rPr>
            <w:noProof/>
            <w:webHidden/>
          </w:rPr>
        </w:r>
        <w:r>
          <w:rPr>
            <w:noProof/>
            <w:webHidden/>
          </w:rPr>
          <w:fldChar w:fldCharType="separate"/>
        </w:r>
        <w:r>
          <w:rPr>
            <w:noProof/>
            <w:webHidden/>
          </w:rPr>
          <w:t>30</w:t>
        </w:r>
        <w:r>
          <w:rPr>
            <w:noProof/>
            <w:webHidden/>
          </w:rPr>
          <w:fldChar w:fldCharType="end"/>
        </w:r>
      </w:hyperlink>
    </w:p>
    <w:p w14:paraId="56C99B76" w14:textId="62477E00" w:rsidR="00B21E3B" w:rsidRDefault="00B21E3B">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2937" w:history="1">
        <w:r w:rsidRPr="00801C3F">
          <w:rPr>
            <w:rStyle w:val="Hyperlink"/>
            <w:noProof/>
          </w:rPr>
          <w:t>IV.</w:t>
        </w:r>
        <w:r>
          <w:rPr>
            <w:rFonts w:asciiTheme="minorHAnsi" w:eastAsiaTheme="minorEastAsia" w:hAnsiTheme="minorHAnsi" w:cstheme="minorBidi"/>
            <w:noProof/>
            <w:color w:val="auto"/>
            <w:sz w:val="22"/>
            <w:szCs w:val="22"/>
          </w:rPr>
          <w:tab/>
        </w:r>
        <w:r w:rsidRPr="00801C3F">
          <w:rPr>
            <w:rStyle w:val="Hyperlink"/>
            <w:noProof/>
          </w:rPr>
          <w:t>Head Linesman</w:t>
        </w:r>
        <w:r>
          <w:rPr>
            <w:noProof/>
            <w:webHidden/>
          </w:rPr>
          <w:tab/>
        </w:r>
        <w:r>
          <w:rPr>
            <w:noProof/>
            <w:webHidden/>
          </w:rPr>
          <w:fldChar w:fldCharType="begin"/>
        </w:r>
        <w:r>
          <w:rPr>
            <w:noProof/>
            <w:webHidden/>
          </w:rPr>
          <w:instrText xml:space="preserve"> PAGEREF _Toc521572937 \h </w:instrText>
        </w:r>
        <w:r>
          <w:rPr>
            <w:noProof/>
            <w:webHidden/>
          </w:rPr>
        </w:r>
        <w:r>
          <w:rPr>
            <w:noProof/>
            <w:webHidden/>
          </w:rPr>
          <w:fldChar w:fldCharType="separate"/>
        </w:r>
        <w:r>
          <w:rPr>
            <w:noProof/>
            <w:webHidden/>
          </w:rPr>
          <w:t>30</w:t>
        </w:r>
        <w:r>
          <w:rPr>
            <w:noProof/>
            <w:webHidden/>
          </w:rPr>
          <w:fldChar w:fldCharType="end"/>
        </w:r>
      </w:hyperlink>
    </w:p>
    <w:p w14:paraId="0F5DDC35" w14:textId="1F74B0E1" w:rsidR="00B21E3B" w:rsidRDefault="00B21E3B">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2938" w:history="1">
        <w:r w:rsidRPr="00801C3F">
          <w:rPr>
            <w:rStyle w:val="Hyperlink"/>
            <w:noProof/>
          </w:rPr>
          <w:t>V.</w:t>
        </w:r>
        <w:r>
          <w:rPr>
            <w:rFonts w:asciiTheme="minorHAnsi" w:eastAsiaTheme="minorEastAsia" w:hAnsiTheme="minorHAnsi" w:cstheme="minorBidi"/>
            <w:noProof/>
            <w:color w:val="auto"/>
            <w:sz w:val="22"/>
            <w:szCs w:val="22"/>
          </w:rPr>
          <w:tab/>
        </w:r>
        <w:r w:rsidRPr="00801C3F">
          <w:rPr>
            <w:rStyle w:val="Hyperlink"/>
            <w:noProof/>
          </w:rPr>
          <w:t>Line Judge</w:t>
        </w:r>
        <w:r>
          <w:rPr>
            <w:noProof/>
            <w:webHidden/>
          </w:rPr>
          <w:tab/>
        </w:r>
        <w:r>
          <w:rPr>
            <w:noProof/>
            <w:webHidden/>
          </w:rPr>
          <w:fldChar w:fldCharType="begin"/>
        </w:r>
        <w:r>
          <w:rPr>
            <w:noProof/>
            <w:webHidden/>
          </w:rPr>
          <w:instrText xml:space="preserve"> PAGEREF _Toc521572938 \h </w:instrText>
        </w:r>
        <w:r>
          <w:rPr>
            <w:noProof/>
            <w:webHidden/>
          </w:rPr>
        </w:r>
        <w:r>
          <w:rPr>
            <w:noProof/>
            <w:webHidden/>
          </w:rPr>
          <w:fldChar w:fldCharType="separate"/>
        </w:r>
        <w:r>
          <w:rPr>
            <w:noProof/>
            <w:webHidden/>
          </w:rPr>
          <w:t>30</w:t>
        </w:r>
        <w:r>
          <w:rPr>
            <w:noProof/>
            <w:webHidden/>
          </w:rPr>
          <w:fldChar w:fldCharType="end"/>
        </w:r>
      </w:hyperlink>
    </w:p>
    <w:p w14:paraId="1ED584AB" w14:textId="341C0580" w:rsidR="00B21E3B" w:rsidRDefault="00B21E3B">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2939" w:history="1">
        <w:r w:rsidRPr="00801C3F">
          <w:rPr>
            <w:rStyle w:val="Hyperlink"/>
            <w:noProof/>
          </w:rPr>
          <w:t>VI.</w:t>
        </w:r>
        <w:r>
          <w:rPr>
            <w:rFonts w:asciiTheme="minorHAnsi" w:eastAsiaTheme="minorEastAsia" w:hAnsiTheme="minorHAnsi" w:cstheme="minorBidi"/>
            <w:noProof/>
            <w:color w:val="auto"/>
            <w:sz w:val="22"/>
            <w:szCs w:val="22"/>
          </w:rPr>
          <w:tab/>
        </w:r>
        <w:r w:rsidRPr="00801C3F">
          <w:rPr>
            <w:rStyle w:val="Hyperlink"/>
            <w:noProof/>
          </w:rPr>
          <w:t>Back Judge</w:t>
        </w:r>
        <w:r>
          <w:rPr>
            <w:noProof/>
            <w:webHidden/>
          </w:rPr>
          <w:tab/>
        </w:r>
        <w:r>
          <w:rPr>
            <w:noProof/>
            <w:webHidden/>
          </w:rPr>
          <w:fldChar w:fldCharType="begin"/>
        </w:r>
        <w:r>
          <w:rPr>
            <w:noProof/>
            <w:webHidden/>
          </w:rPr>
          <w:instrText xml:space="preserve"> PAGEREF _Toc521572939 \h </w:instrText>
        </w:r>
        <w:r>
          <w:rPr>
            <w:noProof/>
            <w:webHidden/>
          </w:rPr>
        </w:r>
        <w:r>
          <w:rPr>
            <w:noProof/>
            <w:webHidden/>
          </w:rPr>
          <w:fldChar w:fldCharType="separate"/>
        </w:r>
        <w:r>
          <w:rPr>
            <w:noProof/>
            <w:webHidden/>
          </w:rPr>
          <w:t>30</w:t>
        </w:r>
        <w:r>
          <w:rPr>
            <w:noProof/>
            <w:webHidden/>
          </w:rPr>
          <w:fldChar w:fldCharType="end"/>
        </w:r>
      </w:hyperlink>
    </w:p>
    <w:p w14:paraId="004F5C6E" w14:textId="75C589A5" w:rsidR="00B21E3B" w:rsidRDefault="00B21E3B">
      <w:pPr>
        <w:pStyle w:val="TOC1"/>
        <w:tabs>
          <w:tab w:val="right" w:leader="dot" w:pos="10190"/>
        </w:tabs>
        <w:rPr>
          <w:rFonts w:asciiTheme="minorHAnsi" w:eastAsiaTheme="minorEastAsia" w:hAnsiTheme="minorHAnsi" w:cstheme="minorBidi"/>
          <w:noProof/>
          <w:color w:val="auto"/>
          <w:sz w:val="22"/>
          <w:szCs w:val="22"/>
        </w:rPr>
      </w:pPr>
      <w:hyperlink w:anchor="_Toc521572940" w:history="1">
        <w:r w:rsidRPr="00801C3F">
          <w:rPr>
            <w:rStyle w:val="Hyperlink"/>
            <w:noProof/>
          </w:rPr>
          <w:t>SECTION 7: TIMING PROCEDURE</w:t>
        </w:r>
        <w:r>
          <w:rPr>
            <w:noProof/>
            <w:webHidden/>
          </w:rPr>
          <w:tab/>
        </w:r>
        <w:r>
          <w:rPr>
            <w:noProof/>
            <w:webHidden/>
          </w:rPr>
          <w:fldChar w:fldCharType="begin"/>
        </w:r>
        <w:r>
          <w:rPr>
            <w:noProof/>
            <w:webHidden/>
          </w:rPr>
          <w:instrText xml:space="preserve"> PAGEREF _Toc521572940 \h </w:instrText>
        </w:r>
        <w:r>
          <w:rPr>
            <w:noProof/>
            <w:webHidden/>
          </w:rPr>
        </w:r>
        <w:r>
          <w:rPr>
            <w:noProof/>
            <w:webHidden/>
          </w:rPr>
          <w:fldChar w:fldCharType="separate"/>
        </w:r>
        <w:r>
          <w:rPr>
            <w:noProof/>
            <w:webHidden/>
          </w:rPr>
          <w:t>32</w:t>
        </w:r>
        <w:r>
          <w:rPr>
            <w:noProof/>
            <w:webHidden/>
          </w:rPr>
          <w:fldChar w:fldCharType="end"/>
        </w:r>
      </w:hyperlink>
    </w:p>
    <w:p w14:paraId="7F99A64C" w14:textId="11C9246F"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41" w:history="1">
        <w:r w:rsidRPr="00801C3F">
          <w:rPr>
            <w:rStyle w:val="Hyperlink"/>
            <w:noProof/>
          </w:rPr>
          <w:t>GAME TIMING</w:t>
        </w:r>
        <w:r>
          <w:rPr>
            <w:noProof/>
            <w:webHidden/>
          </w:rPr>
          <w:tab/>
        </w:r>
        <w:r>
          <w:rPr>
            <w:noProof/>
            <w:webHidden/>
          </w:rPr>
          <w:fldChar w:fldCharType="begin"/>
        </w:r>
        <w:r>
          <w:rPr>
            <w:noProof/>
            <w:webHidden/>
          </w:rPr>
          <w:instrText xml:space="preserve"> PAGEREF _Toc521572941 \h </w:instrText>
        </w:r>
        <w:r>
          <w:rPr>
            <w:noProof/>
            <w:webHidden/>
          </w:rPr>
        </w:r>
        <w:r>
          <w:rPr>
            <w:noProof/>
            <w:webHidden/>
          </w:rPr>
          <w:fldChar w:fldCharType="separate"/>
        </w:r>
        <w:r>
          <w:rPr>
            <w:noProof/>
            <w:webHidden/>
          </w:rPr>
          <w:t>32</w:t>
        </w:r>
        <w:r>
          <w:rPr>
            <w:noProof/>
            <w:webHidden/>
          </w:rPr>
          <w:fldChar w:fldCharType="end"/>
        </w:r>
      </w:hyperlink>
    </w:p>
    <w:p w14:paraId="448DB69C" w14:textId="01F41EBF" w:rsidR="00B21E3B" w:rsidRDefault="00B21E3B">
      <w:pPr>
        <w:pStyle w:val="TOC3"/>
        <w:tabs>
          <w:tab w:val="left" w:pos="880"/>
          <w:tab w:val="right" w:leader="dot" w:pos="10190"/>
        </w:tabs>
        <w:rPr>
          <w:rFonts w:asciiTheme="minorHAnsi" w:eastAsiaTheme="minorEastAsia" w:hAnsiTheme="minorHAnsi" w:cstheme="minorBidi"/>
          <w:noProof/>
          <w:color w:val="auto"/>
          <w:sz w:val="22"/>
          <w:szCs w:val="22"/>
        </w:rPr>
      </w:pPr>
      <w:hyperlink w:anchor="_Toc521572942" w:history="1">
        <w:r w:rsidRPr="00801C3F">
          <w:rPr>
            <w:rStyle w:val="Hyperlink"/>
            <w:noProof/>
          </w:rPr>
          <w:t>I.</w:t>
        </w:r>
        <w:r>
          <w:rPr>
            <w:rFonts w:asciiTheme="minorHAnsi" w:eastAsiaTheme="minorEastAsia" w:hAnsiTheme="minorHAnsi" w:cstheme="minorBidi"/>
            <w:noProof/>
            <w:color w:val="auto"/>
            <w:sz w:val="22"/>
            <w:szCs w:val="22"/>
          </w:rPr>
          <w:tab/>
        </w:r>
        <w:r w:rsidRPr="00801C3F">
          <w:rPr>
            <w:rStyle w:val="Hyperlink"/>
            <w:noProof/>
          </w:rPr>
          <w:t>Referee</w:t>
        </w:r>
        <w:r>
          <w:rPr>
            <w:noProof/>
            <w:webHidden/>
          </w:rPr>
          <w:tab/>
        </w:r>
        <w:r>
          <w:rPr>
            <w:noProof/>
            <w:webHidden/>
          </w:rPr>
          <w:fldChar w:fldCharType="begin"/>
        </w:r>
        <w:r>
          <w:rPr>
            <w:noProof/>
            <w:webHidden/>
          </w:rPr>
          <w:instrText xml:space="preserve"> PAGEREF _Toc521572942 \h </w:instrText>
        </w:r>
        <w:r>
          <w:rPr>
            <w:noProof/>
            <w:webHidden/>
          </w:rPr>
        </w:r>
        <w:r>
          <w:rPr>
            <w:noProof/>
            <w:webHidden/>
          </w:rPr>
          <w:fldChar w:fldCharType="separate"/>
        </w:r>
        <w:r>
          <w:rPr>
            <w:noProof/>
            <w:webHidden/>
          </w:rPr>
          <w:t>32</w:t>
        </w:r>
        <w:r>
          <w:rPr>
            <w:noProof/>
            <w:webHidden/>
          </w:rPr>
          <w:fldChar w:fldCharType="end"/>
        </w:r>
      </w:hyperlink>
    </w:p>
    <w:p w14:paraId="0BA3506C" w14:textId="66400A68" w:rsidR="00B21E3B" w:rsidRDefault="00B21E3B">
      <w:pPr>
        <w:pStyle w:val="TOC3"/>
        <w:tabs>
          <w:tab w:val="left" w:pos="1100"/>
          <w:tab w:val="right" w:leader="dot" w:pos="10190"/>
        </w:tabs>
        <w:rPr>
          <w:rFonts w:asciiTheme="minorHAnsi" w:eastAsiaTheme="minorEastAsia" w:hAnsiTheme="minorHAnsi" w:cstheme="minorBidi"/>
          <w:noProof/>
          <w:color w:val="auto"/>
          <w:sz w:val="22"/>
          <w:szCs w:val="22"/>
        </w:rPr>
      </w:pPr>
      <w:hyperlink w:anchor="_Toc521572943" w:history="1">
        <w:r w:rsidRPr="00801C3F">
          <w:rPr>
            <w:rStyle w:val="Hyperlink"/>
            <w:noProof/>
          </w:rPr>
          <w:t>II.</w:t>
        </w:r>
        <w:r>
          <w:rPr>
            <w:rFonts w:asciiTheme="minorHAnsi" w:eastAsiaTheme="minorEastAsia" w:hAnsiTheme="minorHAnsi" w:cstheme="minorBidi"/>
            <w:noProof/>
            <w:color w:val="auto"/>
            <w:sz w:val="22"/>
            <w:szCs w:val="22"/>
          </w:rPr>
          <w:tab/>
        </w:r>
        <w:r w:rsidRPr="00801C3F">
          <w:rPr>
            <w:rStyle w:val="Hyperlink"/>
            <w:noProof/>
          </w:rPr>
          <w:t>Line Judge</w:t>
        </w:r>
        <w:r>
          <w:rPr>
            <w:noProof/>
            <w:webHidden/>
          </w:rPr>
          <w:tab/>
        </w:r>
        <w:r>
          <w:rPr>
            <w:noProof/>
            <w:webHidden/>
          </w:rPr>
          <w:fldChar w:fldCharType="begin"/>
        </w:r>
        <w:r>
          <w:rPr>
            <w:noProof/>
            <w:webHidden/>
          </w:rPr>
          <w:instrText xml:space="preserve"> PAGEREF _Toc521572943 \h </w:instrText>
        </w:r>
        <w:r>
          <w:rPr>
            <w:noProof/>
            <w:webHidden/>
          </w:rPr>
        </w:r>
        <w:r>
          <w:rPr>
            <w:noProof/>
            <w:webHidden/>
          </w:rPr>
          <w:fldChar w:fldCharType="separate"/>
        </w:r>
        <w:r>
          <w:rPr>
            <w:noProof/>
            <w:webHidden/>
          </w:rPr>
          <w:t>32</w:t>
        </w:r>
        <w:r>
          <w:rPr>
            <w:noProof/>
            <w:webHidden/>
          </w:rPr>
          <w:fldChar w:fldCharType="end"/>
        </w:r>
      </w:hyperlink>
    </w:p>
    <w:p w14:paraId="1350F93B" w14:textId="0E6C6179" w:rsidR="00B21E3B" w:rsidRDefault="00B21E3B">
      <w:pPr>
        <w:pStyle w:val="TOC3"/>
        <w:tabs>
          <w:tab w:val="left" w:pos="1100"/>
          <w:tab w:val="right" w:leader="dot" w:pos="10190"/>
        </w:tabs>
        <w:rPr>
          <w:rFonts w:asciiTheme="minorHAnsi" w:eastAsiaTheme="minorEastAsia" w:hAnsiTheme="minorHAnsi" w:cstheme="minorBidi"/>
          <w:noProof/>
          <w:color w:val="auto"/>
          <w:sz w:val="22"/>
          <w:szCs w:val="22"/>
        </w:rPr>
      </w:pPr>
      <w:hyperlink w:anchor="_Toc521572944" w:history="1">
        <w:r w:rsidRPr="00801C3F">
          <w:rPr>
            <w:rStyle w:val="Hyperlink"/>
            <w:noProof/>
          </w:rPr>
          <w:t>III.</w:t>
        </w:r>
        <w:r>
          <w:rPr>
            <w:rFonts w:asciiTheme="minorHAnsi" w:eastAsiaTheme="minorEastAsia" w:hAnsiTheme="minorHAnsi" w:cstheme="minorBidi"/>
            <w:noProof/>
            <w:color w:val="auto"/>
            <w:sz w:val="22"/>
            <w:szCs w:val="22"/>
          </w:rPr>
          <w:tab/>
        </w:r>
        <w:r w:rsidRPr="00801C3F">
          <w:rPr>
            <w:rStyle w:val="Hyperlink"/>
            <w:noProof/>
          </w:rPr>
          <w:t>Back Judge</w:t>
        </w:r>
        <w:r>
          <w:rPr>
            <w:noProof/>
            <w:webHidden/>
          </w:rPr>
          <w:tab/>
        </w:r>
        <w:r>
          <w:rPr>
            <w:noProof/>
            <w:webHidden/>
          </w:rPr>
          <w:fldChar w:fldCharType="begin"/>
        </w:r>
        <w:r>
          <w:rPr>
            <w:noProof/>
            <w:webHidden/>
          </w:rPr>
          <w:instrText xml:space="preserve"> PAGEREF _Toc521572944 \h </w:instrText>
        </w:r>
        <w:r>
          <w:rPr>
            <w:noProof/>
            <w:webHidden/>
          </w:rPr>
        </w:r>
        <w:r>
          <w:rPr>
            <w:noProof/>
            <w:webHidden/>
          </w:rPr>
          <w:fldChar w:fldCharType="separate"/>
        </w:r>
        <w:r>
          <w:rPr>
            <w:noProof/>
            <w:webHidden/>
          </w:rPr>
          <w:t>32</w:t>
        </w:r>
        <w:r>
          <w:rPr>
            <w:noProof/>
            <w:webHidden/>
          </w:rPr>
          <w:fldChar w:fldCharType="end"/>
        </w:r>
      </w:hyperlink>
    </w:p>
    <w:p w14:paraId="2476168A" w14:textId="294CE826"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45" w:history="1">
        <w:r w:rsidRPr="00801C3F">
          <w:rPr>
            <w:rStyle w:val="Hyperlink"/>
            <w:noProof/>
          </w:rPr>
          <w:t>TIMER INSTRUCTIONS</w:t>
        </w:r>
        <w:r>
          <w:rPr>
            <w:noProof/>
            <w:webHidden/>
          </w:rPr>
          <w:tab/>
        </w:r>
        <w:r>
          <w:rPr>
            <w:noProof/>
            <w:webHidden/>
          </w:rPr>
          <w:fldChar w:fldCharType="begin"/>
        </w:r>
        <w:r>
          <w:rPr>
            <w:noProof/>
            <w:webHidden/>
          </w:rPr>
          <w:instrText xml:space="preserve"> PAGEREF _Toc521572945 \h </w:instrText>
        </w:r>
        <w:r>
          <w:rPr>
            <w:noProof/>
            <w:webHidden/>
          </w:rPr>
        </w:r>
        <w:r>
          <w:rPr>
            <w:noProof/>
            <w:webHidden/>
          </w:rPr>
          <w:fldChar w:fldCharType="separate"/>
        </w:r>
        <w:r>
          <w:rPr>
            <w:noProof/>
            <w:webHidden/>
          </w:rPr>
          <w:t>32</w:t>
        </w:r>
        <w:r>
          <w:rPr>
            <w:noProof/>
            <w:webHidden/>
          </w:rPr>
          <w:fldChar w:fldCharType="end"/>
        </w:r>
      </w:hyperlink>
    </w:p>
    <w:p w14:paraId="614B7842" w14:textId="682FDD64" w:rsidR="00B21E3B" w:rsidRDefault="00B21E3B">
      <w:pPr>
        <w:pStyle w:val="TOC1"/>
        <w:tabs>
          <w:tab w:val="right" w:leader="dot" w:pos="10190"/>
        </w:tabs>
        <w:rPr>
          <w:rFonts w:asciiTheme="minorHAnsi" w:eastAsiaTheme="minorEastAsia" w:hAnsiTheme="minorHAnsi" w:cstheme="minorBidi"/>
          <w:noProof/>
          <w:color w:val="auto"/>
          <w:sz w:val="22"/>
          <w:szCs w:val="22"/>
        </w:rPr>
      </w:pPr>
      <w:hyperlink w:anchor="_Toc521572946" w:history="1">
        <w:r w:rsidRPr="00801C3F">
          <w:rPr>
            <w:rStyle w:val="Hyperlink"/>
            <w:noProof/>
          </w:rPr>
          <w:t>SECTION 8: USE OF BEAN BAGS</w:t>
        </w:r>
        <w:r>
          <w:rPr>
            <w:noProof/>
            <w:webHidden/>
          </w:rPr>
          <w:tab/>
        </w:r>
        <w:r>
          <w:rPr>
            <w:noProof/>
            <w:webHidden/>
          </w:rPr>
          <w:fldChar w:fldCharType="begin"/>
        </w:r>
        <w:r>
          <w:rPr>
            <w:noProof/>
            <w:webHidden/>
          </w:rPr>
          <w:instrText xml:space="preserve"> PAGEREF _Toc521572946 \h </w:instrText>
        </w:r>
        <w:r>
          <w:rPr>
            <w:noProof/>
            <w:webHidden/>
          </w:rPr>
        </w:r>
        <w:r>
          <w:rPr>
            <w:noProof/>
            <w:webHidden/>
          </w:rPr>
          <w:fldChar w:fldCharType="separate"/>
        </w:r>
        <w:r>
          <w:rPr>
            <w:noProof/>
            <w:webHidden/>
          </w:rPr>
          <w:t>34</w:t>
        </w:r>
        <w:r>
          <w:rPr>
            <w:noProof/>
            <w:webHidden/>
          </w:rPr>
          <w:fldChar w:fldCharType="end"/>
        </w:r>
      </w:hyperlink>
    </w:p>
    <w:p w14:paraId="27516ACC" w14:textId="22A8F6DC"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47" w:history="1">
        <w:r w:rsidRPr="00801C3F">
          <w:rPr>
            <w:rStyle w:val="Hyperlink"/>
            <w:noProof/>
          </w:rPr>
          <w:t>PROCEDURE</w:t>
        </w:r>
        <w:r>
          <w:rPr>
            <w:noProof/>
            <w:webHidden/>
          </w:rPr>
          <w:tab/>
        </w:r>
        <w:r>
          <w:rPr>
            <w:noProof/>
            <w:webHidden/>
          </w:rPr>
          <w:fldChar w:fldCharType="begin"/>
        </w:r>
        <w:r>
          <w:rPr>
            <w:noProof/>
            <w:webHidden/>
          </w:rPr>
          <w:instrText xml:space="preserve"> PAGEREF _Toc521572947 \h </w:instrText>
        </w:r>
        <w:r>
          <w:rPr>
            <w:noProof/>
            <w:webHidden/>
          </w:rPr>
        </w:r>
        <w:r>
          <w:rPr>
            <w:noProof/>
            <w:webHidden/>
          </w:rPr>
          <w:fldChar w:fldCharType="separate"/>
        </w:r>
        <w:r>
          <w:rPr>
            <w:noProof/>
            <w:webHidden/>
          </w:rPr>
          <w:t>34</w:t>
        </w:r>
        <w:r>
          <w:rPr>
            <w:noProof/>
            <w:webHidden/>
          </w:rPr>
          <w:fldChar w:fldCharType="end"/>
        </w:r>
      </w:hyperlink>
    </w:p>
    <w:p w14:paraId="797AE062" w14:textId="7F9F6AAB"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48" w:history="1">
        <w:r w:rsidRPr="00801C3F">
          <w:rPr>
            <w:rStyle w:val="Hyperlink"/>
            <w:noProof/>
          </w:rPr>
          <w:t>SITUATIONS IN WHICH THE BEANBAG SHOULD BE USED</w:t>
        </w:r>
        <w:r>
          <w:rPr>
            <w:noProof/>
            <w:webHidden/>
          </w:rPr>
          <w:tab/>
        </w:r>
        <w:r>
          <w:rPr>
            <w:noProof/>
            <w:webHidden/>
          </w:rPr>
          <w:fldChar w:fldCharType="begin"/>
        </w:r>
        <w:r>
          <w:rPr>
            <w:noProof/>
            <w:webHidden/>
          </w:rPr>
          <w:instrText xml:space="preserve"> PAGEREF _Toc521572948 \h </w:instrText>
        </w:r>
        <w:r>
          <w:rPr>
            <w:noProof/>
            <w:webHidden/>
          </w:rPr>
        </w:r>
        <w:r>
          <w:rPr>
            <w:noProof/>
            <w:webHidden/>
          </w:rPr>
          <w:fldChar w:fldCharType="separate"/>
        </w:r>
        <w:r>
          <w:rPr>
            <w:noProof/>
            <w:webHidden/>
          </w:rPr>
          <w:t>34</w:t>
        </w:r>
        <w:r>
          <w:rPr>
            <w:noProof/>
            <w:webHidden/>
          </w:rPr>
          <w:fldChar w:fldCharType="end"/>
        </w:r>
      </w:hyperlink>
    </w:p>
    <w:p w14:paraId="79FF0C5B" w14:textId="6D12F578"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949" w:history="1">
        <w:r w:rsidRPr="00801C3F">
          <w:rPr>
            <w:rStyle w:val="Hyperlink"/>
            <w:noProof/>
          </w:rPr>
          <w:t>Fumbles</w:t>
        </w:r>
        <w:r>
          <w:rPr>
            <w:noProof/>
            <w:webHidden/>
          </w:rPr>
          <w:tab/>
        </w:r>
        <w:r>
          <w:rPr>
            <w:noProof/>
            <w:webHidden/>
          </w:rPr>
          <w:fldChar w:fldCharType="begin"/>
        </w:r>
        <w:r>
          <w:rPr>
            <w:noProof/>
            <w:webHidden/>
          </w:rPr>
          <w:instrText xml:space="preserve"> PAGEREF _Toc521572949 \h </w:instrText>
        </w:r>
        <w:r>
          <w:rPr>
            <w:noProof/>
            <w:webHidden/>
          </w:rPr>
        </w:r>
        <w:r>
          <w:rPr>
            <w:noProof/>
            <w:webHidden/>
          </w:rPr>
          <w:fldChar w:fldCharType="separate"/>
        </w:r>
        <w:r>
          <w:rPr>
            <w:noProof/>
            <w:webHidden/>
          </w:rPr>
          <w:t>34</w:t>
        </w:r>
        <w:r>
          <w:rPr>
            <w:noProof/>
            <w:webHidden/>
          </w:rPr>
          <w:fldChar w:fldCharType="end"/>
        </w:r>
      </w:hyperlink>
    </w:p>
    <w:p w14:paraId="4889E988" w14:textId="26620B2B"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950" w:history="1">
        <w:r w:rsidRPr="00801C3F">
          <w:rPr>
            <w:rStyle w:val="Hyperlink"/>
            <w:noProof/>
          </w:rPr>
          <w:t>First Touching</w:t>
        </w:r>
        <w:r>
          <w:rPr>
            <w:noProof/>
            <w:webHidden/>
          </w:rPr>
          <w:tab/>
        </w:r>
        <w:r>
          <w:rPr>
            <w:noProof/>
            <w:webHidden/>
          </w:rPr>
          <w:fldChar w:fldCharType="begin"/>
        </w:r>
        <w:r>
          <w:rPr>
            <w:noProof/>
            <w:webHidden/>
          </w:rPr>
          <w:instrText xml:space="preserve"> PAGEREF _Toc521572950 \h </w:instrText>
        </w:r>
        <w:r>
          <w:rPr>
            <w:noProof/>
            <w:webHidden/>
          </w:rPr>
        </w:r>
        <w:r>
          <w:rPr>
            <w:noProof/>
            <w:webHidden/>
          </w:rPr>
          <w:fldChar w:fldCharType="separate"/>
        </w:r>
        <w:r>
          <w:rPr>
            <w:noProof/>
            <w:webHidden/>
          </w:rPr>
          <w:t>34</w:t>
        </w:r>
        <w:r>
          <w:rPr>
            <w:noProof/>
            <w:webHidden/>
          </w:rPr>
          <w:fldChar w:fldCharType="end"/>
        </w:r>
      </w:hyperlink>
    </w:p>
    <w:p w14:paraId="6DD0E497" w14:textId="46D5018D"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951" w:history="1">
        <w:r w:rsidRPr="00801C3F">
          <w:rPr>
            <w:rStyle w:val="Hyperlink"/>
            <w:noProof/>
          </w:rPr>
          <w:t>End of a Scrimmage Kick</w:t>
        </w:r>
        <w:r>
          <w:rPr>
            <w:noProof/>
            <w:webHidden/>
          </w:rPr>
          <w:tab/>
        </w:r>
        <w:r>
          <w:rPr>
            <w:noProof/>
            <w:webHidden/>
          </w:rPr>
          <w:fldChar w:fldCharType="begin"/>
        </w:r>
        <w:r>
          <w:rPr>
            <w:noProof/>
            <w:webHidden/>
          </w:rPr>
          <w:instrText xml:space="preserve"> PAGEREF _Toc521572951 \h </w:instrText>
        </w:r>
        <w:r>
          <w:rPr>
            <w:noProof/>
            <w:webHidden/>
          </w:rPr>
        </w:r>
        <w:r>
          <w:rPr>
            <w:noProof/>
            <w:webHidden/>
          </w:rPr>
          <w:fldChar w:fldCharType="separate"/>
        </w:r>
        <w:r>
          <w:rPr>
            <w:noProof/>
            <w:webHidden/>
          </w:rPr>
          <w:t>34</w:t>
        </w:r>
        <w:r>
          <w:rPr>
            <w:noProof/>
            <w:webHidden/>
          </w:rPr>
          <w:fldChar w:fldCharType="end"/>
        </w:r>
      </w:hyperlink>
    </w:p>
    <w:p w14:paraId="01DE5B10" w14:textId="2F7F35CA"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952" w:history="1">
        <w:r w:rsidRPr="00801C3F">
          <w:rPr>
            <w:rStyle w:val="Hyperlink"/>
            <w:noProof/>
          </w:rPr>
          <w:t>Momentum Exception</w:t>
        </w:r>
        <w:r>
          <w:rPr>
            <w:noProof/>
            <w:webHidden/>
          </w:rPr>
          <w:tab/>
        </w:r>
        <w:r>
          <w:rPr>
            <w:noProof/>
            <w:webHidden/>
          </w:rPr>
          <w:fldChar w:fldCharType="begin"/>
        </w:r>
        <w:r>
          <w:rPr>
            <w:noProof/>
            <w:webHidden/>
          </w:rPr>
          <w:instrText xml:space="preserve"> PAGEREF _Toc521572952 \h </w:instrText>
        </w:r>
        <w:r>
          <w:rPr>
            <w:noProof/>
            <w:webHidden/>
          </w:rPr>
        </w:r>
        <w:r>
          <w:rPr>
            <w:noProof/>
            <w:webHidden/>
          </w:rPr>
          <w:fldChar w:fldCharType="separate"/>
        </w:r>
        <w:r>
          <w:rPr>
            <w:noProof/>
            <w:webHidden/>
          </w:rPr>
          <w:t>35</w:t>
        </w:r>
        <w:r>
          <w:rPr>
            <w:noProof/>
            <w:webHidden/>
          </w:rPr>
          <w:fldChar w:fldCharType="end"/>
        </w:r>
      </w:hyperlink>
    </w:p>
    <w:p w14:paraId="4A581EFF" w14:textId="16CD110A"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953" w:history="1">
        <w:r w:rsidRPr="00801C3F">
          <w:rPr>
            <w:rStyle w:val="Hyperlink"/>
            <w:noProof/>
          </w:rPr>
          <w:t>Out of bounds</w:t>
        </w:r>
        <w:r>
          <w:rPr>
            <w:noProof/>
            <w:webHidden/>
          </w:rPr>
          <w:tab/>
        </w:r>
        <w:r>
          <w:rPr>
            <w:noProof/>
            <w:webHidden/>
          </w:rPr>
          <w:fldChar w:fldCharType="begin"/>
        </w:r>
        <w:r>
          <w:rPr>
            <w:noProof/>
            <w:webHidden/>
          </w:rPr>
          <w:instrText xml:space="preserve"> PAGEREF _Toc521572953 \h </w:instrText>
        </w:r>
        <w:r>
          <w:rPr>
            <w:noProof/>
            <w:webHidden/>
          </w:rPr>
        </w:r>
        <w:r>
          <w:rPr>
            <w:noProof/>
            <w:webHidden/>
          </w:rPr>
          <w:fldChar w:fldCharType="separate"/>
        </w:r>
        <w:r>
          <w:rPr>
            <w:noProof/>
            <w:webHidden/>
          </w:rPr>
          <w:t>35</w:t>
        </w:r>
        <w:r>
          <w:rPr>
            <w:noProof/>
            <w:webHidden/>
          </w:rPr>
          <w:fldChar w:fldCharType="end"/>
        </w:r>
      </w:hyperlink>
    </w:p>
    <w:p w14:paraId="31AA0098" w14:textId="406F72C1"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954" w:history="1">
        <w:r w:rsidRPr="00801C3F">
          <w:rPr>
            <w:rStyle w:val="Hyperlink"/>
            <w:noProof/>
          </w:rPr>
          <w:t>Inadvertent Whistles</w:t>
        </w:r>
        <w:r>
          <w:rPr>
            <w:noProof/>
            <w:webHidden/>
          </w:rPr>
          <w:tab/>
        </w:r>
        <w:r>
          <w:rPr>
            <w:noProof/>
            <w:webHidden/>
          </w:rPr>
          <w:fldChar w:fldCharType="begin"/>
        </w:r>
        <w:r>
          <w:rPr>
            <w:noProof/>
            <w:webHidden/>
          </w:rPr>
          <w:instrText xml:space="preserve"> PAGEREF _Toc521572954 \h </w:instrText>
        </w:r>
        <w:r>
          <w:rPr>
            <w:noProof/>
            <w:webHidden/>
          </w:rPr>
        </w:r>
        <w:r>
          <w:rPr>
            <w:noProof/>
            <w:webHidden/>
          </w:rPr>
          <w:fldChar w:fldCharType="separate"/>
        </w:r>
        <w:r>
          <w:rPr>
            <w:noProof/>
            <w:webHidden/>
          </w:rPr>
          <w:t>35</w:t>
        </w:r>
        <w:r>
          <w:rPr>
            <w:noProof/>
            <w:webHidden/>
          </w:rPr>
          <w:fldChar w:fldCharType="end"/>
        </w:r>
      </w:hyperlink>
    </w:p>
    <w:p w14:paraId="61E59D89" w14:textId="6F403B33" w:rsidR="00B21E3B" w:rsidRDefault="00B21E3B">
      <w:pPr>
        <w:pStyle w:val="TOC1"/>
        <w:tabs>
          <w:tab w:val="right" w:leader="dot" w:pos="10190"/>
        </w:tabs>
        <w:rPr>
          <w:rFonts w:asciiTheme="minorHAnsi" w:eastAsiaTheme="minorEastAsia" w:hAnsiTheme="minorHAnsi" w:cstheme="minorBidi"/>
          <w:noProof/>
          <w:color w:val="auto"/>
          <w:sz w:val="22"/>
          <w:szCs w:val="22"/>
        </w:rPr>
      </w:pPr>
      <w:hyperlink w:anchor="_Toc521572955" w:history="1">
        <w:r w:rsidRPr="00801C3F">
          <w:rPr>
            <w:rStyle w:val="Hyperlink"/>
            <w:noProof/>
          </w:rPr>
          <w:t>SECTION 9: USE OF WHISTLE</w:t>
        </w:r>
        <w:r>
          <w:rPr>
            <w:noProof/>
            <w:webHidden/>
          </w:rPr>
          <w:tab/>
        </w:r>
        <w:r>
          <w:rPr>
            <w:noProof/>
            <w:webHidden/>
          </w:rPr>
          <w:fldChar w:fldCharType="begin"/>
        </w:r>
        <w:r>
          <w:rPr>
            <w:noProof/>
            <w:webHidden/>
          </w:rPr>
          <w:instrText xml:space="preserve"> PAGEREF _Toc521572955 \h </w:instrText>
        </w:r>
        <w:r>
          <w:rPr>
            <w:noProof/>
            <w:webHidden/>
          </w:rPr>
        </w:r>
        <w:r>
          <w:rPr>
            <w:noProof/>
            <w:webHidden/>
          </w:rPr>
          <w:fldChar w:fldCharType="separate"/>
        </w:r>
        <w:r>
          <w:rPr>
            <w:noProof/>
            <w:webHidden/>
          </w:rPr>
          <w:t>36</w:t>
        </w:r>
        <w:r>
          <w:rPr>
            <w:noProof/>
            <w:webHidden/>
          </w:rPr>
          <w:fldChar w:fldCharType="end"/>
        </w:r>
      </w:hyperlink>
    </w:p>
    <w:p w14:paraId="40D97433" w14:textId="731C73F8"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56" w:history="1">
        <w:r w:rsidRPr="00801C3F">
          <w:rPr>
            <w:rStyle w:val="Hyperlink"/>
            <w:noProof/>
          </w:rPr>
          <w:t>ALL OFFICIALS</w:t>
        </w:r>
        <w:r>
          <w:rPr>
            <w:noProof/>
            <w:webHidden/>
          </w:rPr>
          <w:tab/>
        </w:r>
        <w:r>
          <w:rPr>
            <w:noProof/>
            <w:webHidden/>
          </w:rPr>
          <w:fldChar w:fldCharType="begin"/>
        </w:r>
        <w:r>
          <w:rPr>
            <w:noProof/>
            <w:webHidden/>
          </w:rPr>
          <w:instrText xml:space="preserve"> PAGEREF _Toc521572956 \h </w:instrText>
        </w:r>
        <w:r>
          <w:rPr>
            <w:noProof/>
            <w:webHidden/>
          </w:rPr>
        </w:r>
        <w:r>
          <w:rPr>
            <w:noProof/>
            <w:webHidden/>
          </w:rPr>
          <w:fldChar w:fldCharType="separate"/>
        </w:r>
        <w:r>
          <w:rPr>
            <w:noProof/>
            <w:webHidden/>
          </w:rPr>
          <w:t>36</w:t>
        </w:r>
        <w:r>
          <w:rPr>
            <w:noProof/>
            <w:webHidden/>
          </w:rPr>
          <w:fldChar w:fldCharType="end"/>
        </w:r>
      </w:hyperlink>
    </w:p>
    <w:p w14:paraId="714BA3CA" w14:textId="21DDB6D3"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57" w:history="1">
        <w:r w:rsidRPr="00801C3F">
          <w:rPr>
            <w:rStyle w:val="Hyperlink"/>
            <w:noProof/>
          </w:rPr>
          <w:t>DECLARING THE BALL READY FOR PLAY</w:t>
        </w:r>
        <w:r>
          <w:rPr>
            <w:noProof/>
            <w:webHidden/>
          </w:rPr>
          <w:tab/>
        </w:r>
        <w:r>
          <w:rPr>
            <w:noProof/>
            <w:webHidden/>
          </w:rPr>
          <w:fldChar w:fldCharType="begin"/>
        </w:r>
        <w:r>
          <w:rPr>
            <w:noProof/>
            <w:webHidden/>
          </w:rPr>
          <w:instrText xml:space="preserve"> PAGEREF _Toc521572957 \h </w:instrText>
        </w:r>
        <w:r>
          <w:rPr>
            <w:noProof/>
            <w:webHidden/>
          </w:rPr>
        </w:r>
        <w:r>
          <w:rPr>
            <w:noProof/>
            <w:webHidden/>
          </w:rPr>
          <w:fldChar w:fldCharType="separate"/>
        </w:r>
        <w:r>
          <w:rPr>
            <w:noProof/>
            <w:webHidden/>
          </w:rPr>
          <w:t>37</w:t>
        </w:r>
        <w:r>
          <w:rPr>
            <w:noProof/>
            <w:webHidden/>
          </w:rPr>
          <w:fldChar w:fldCharType="end"/>
        </w:r>
      </w:hyperlink>
    </w:p>
    <w:p w14:paraId="7DD75F5C" w14:textId="194DF842" w:rsidR="00B21E3B" w:rsidRDefault="00B21E3B">
      <w:pPr>
        <w:pStyle w:val="TOC1"/>
        <w:tabs>
          <w:tab w:val="right" w:leader="dot" w:pos="10190"/>
        </w:tabs>
        <w:rPr>
          <w:rFonts w:asciiTheme="minorHAnsi" w:eastAsiaTheme="minorEastAsia" w:hAnsiTheme="minorHAnsi" w:cstheme="minorBidi"/>
          <w:noProof/>
          <w:color w:val="auto"/>
          <w:sz w:val="22"/>
          <w:szCs w:val="22"/>
        </w:rPr>
      </w:pPr>
      <w:hyperlink w:anchor="_Toc521572958" w:history="1">
        <w:r w:rsidRPr="00801C3F">
          <w:rPr>
            <w:rStyle w:val="Hyperlink"/>
            <w:noProof/>
          </w:rPr>
          <w:t>SECTION 10: BALL HANDLING</w:t>
        </w:r>
        <w:r>
          <w:rPr>
            <w:noProof/>
            <w:webHidden/>
          </w:rPr>
          <w:tab/>
        </w:r>
        <w:r>
          <w:rPr>
            <w:noProof/>
            <w:webHidden/>
          </w:rPr>
          <w:fldChar w:fldCharType="begin"/>
        </w:r>
        <w:r>
          <w:rPr>
            <w:noProof/>
            <w:webHidden/>
          </w:rPr>
          <w:instrText xml:space="preserve"> PAGEREF _Toc521572958 \h </w:instrText>
        </w:r>
        <w:r>
          <w:rPr>
            <w:noProof/>
            <w:webHidden/>
          </w:rPr>
        </w:r>
        <w:r>
          <w:rPr>
            <w:noProof/>
            <w:webHidden/>
          </w:rPr>
          <w:fldChar w:fldCharType="separate"/>
        </w:r>
        <w:r>
          <w:rPr>
            <w:noProof/>
            <w:webHidden/>
          </w:rPr>
          <w:t>38</w:t>
        </w:r>
        <w:r>
          <w:rPr>
            <w:noProof/>
            <w:webHidden/>
          </w:rPr>
          <w:fldChar w:fldCharType="end"/>
        </w:r>
      </w:hyperlink>
    </w:p>
    <w:p w14:paraId="4A724AAD" w14:textId="1B55CB38"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59" w:history="1">
        <w:r w:rsidRPr="00801C3F">
          <w:rPr>
            <w:rStyle w:val="Hyperlink"/>
            <w:noProof/>
          </w:rPr>
          <w:t>SCRIMMAGE PLAYS</w:t>
        </w:r>
        <w:r>
          <w:rPr>
            <w:noProof/>
            <w:webHidden/>
          </w:rPr>
          <w:tab/>
        </w:r>
        <w:r>
          <w:rPr>
            <w:noProof/>
            <w:webHidden/>
          </w:rPr>
          <w:fldChar w:fldCharType="begin"/>
        </w:r>
        <w:r>
          <w:rPr>
            <w:noProof/>
            <w:webHidden/>
          </w:rPr>
          <w:instrText xml:space="preserve"> PAGEREF _Toc521572959 \h </w:instrText>
        </w:r>
        <w:r>
          <w:rPr>
            <w:noProof/>
            <w:webHidden/>
          </w:rPr>
        </w:r>
        <w:r>
          <w:rPr>
            <w:noProof/>
            <w:webHidden/>
          </w:rPr>
          <w:fldChar w:fldCharType="separate"/>
        </w:r>
        <w:r>
          <w:rPr>
            <w:noProof/>
            <w:webHidden/>
          </w:rPr>
          <w:t>38</w:t>
        </w:r>
        <w:r>
          <w:rPr>
            <w:noProof/>
            <w:webHidden/>
          </w:rPr>
          <w:fldChar w:fldCharType="end"/>
        </w:r>
      </w:hyperlink>
    </w:p>
    <w:p w14:paraId="1DA7AB3D" w14:textId="4B5AB47F" w:rsidR="00B21E3B" w:rsidRDefault="00B21E3B">
      <w:pPr>
        <w:pStyle w:val="TOC3"/>
        <w:tabs>
          <w:tab w:val="left" w:pos="880"/>
          <w:tab w:val="right" w:leader="dot" w:pos="10190"/>
        </w:tabs>
        <w:rPr>
          <w:rFonts w:asciiTheme="minorHAnsi" w:eastAsiaTheme="minorEastAsia" w:hAnsiTheme="minorHAnsi" w:cstheme="minorBidi"/>
          <w:noProof/>
          <w:color w:val="auto"/>
          <w:sz w:val="22"/>
          <w:szCs w:val="22"/>
        </w:rPr>
      </w:pPr>
      <w:hyperlink w:anchor="_Toc521572960" w:history="1">
        <w:r w:rsidRPr="00801C3F">
          <w:rPr>
            <w:rStyle w:val="Hyperlink"/>
            <w:noProof/>
          </w:rPr>
          <w:t>I.</w:t>
        </w:r>
        <w:r>
          <w:rPr>
            <w:rFonts w:asciiTheme="minorHAnsi" w:eastAsiaTheme="minorEastAsia" w:hAnsiTheme="minorHAnsi" w:cstheme="minorBidi"/>
            <w:noProof/>
            <w:color w:val="auto"/>
            <w:sz w:val="22"/>
            <w:szCs w:val="22"/>
          </w:rPr>
          <w:tab/>
        </w:r>
        <w:r w:rsidRPr="00801C3F">
          <w:rPr>
            <w:rStyle w:val="Hyperlink"/>
            <w:noProof/>
          </w:rPr>
          <w:t>Back Judge, Head Linesman, and Line Judge</w:t>
        </w:r>
        <w:r>
          <w:rPr>
            <w:noProof/>
            <w:webHidden/>
          </w:rPr>
          <w:tab/>
        </w:r>
        <w:r>
          <w:rPr>
            <w:noProof/>
            <w:webHidden/>
          </w:rPr>
          <w:fldChar w:fldCharType="begin"/>
        </w:r>
        <w:r>
          <w:rPr>
            <w:noProof/>
            <w:webHidden/>
          </w:rPr>
          <w:instrText xml:space="preserve"> PAGEREF _Toc521572960 \h </w:instrText>
        </w:r>
        <w:r>
          <w:rPr>
            <w:noProof/>
            <w:webHidden/>
          </w:rPr>
        </w:r>
        <w:r>
          <w:rPr>
            <w:noProof/>
            <w:webHidden/>
          </w:rPr>
          <w:fldChar w:fldCharType="separate"/>
        </w:r>
        <w:r>
          <w:rPr>
            <w:noProof/>
            <w:webHidden/>
          </w:rPr>
          <w:t>38</w:t>
        </w:r>
        <w:r>
          <w:rPr>
            <w:noProof/>
            <w:webHidden/>
          </w:rPr>
          <w:fldChar w:fldCharType="end"/>
        </w:r>
      </w:hyperlink>
    </w:p>
    <w:p w14:paraId="4460F536" w14:textId="6DE80A7B"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61" w:history="1">
        <w:r w:rsidRPr="00801C3F">
          <w:rPr>
            <w:rStyle w:val="Hyperlink"/>
            <w:noProof/>
          </w:rPr>
          <w:t>GENERAL BALL HANDLING</w:t>
        </w:r>
        <w:r>
          <w:rPr>
            <w:noProof/>
            <w:webHidden/>
          </w:rPr>
          <w:tab/>
        </w:r>
        <w:r>
          <w:rPr>
            <w:noProof/>
            <w:webHidden/>
          </w:rPr>
          <w:fldChar w:fldCharType="begin"/>
        </w:r>
        <w:r>
          <w:rPr>
            <w:noProof/>
            <w:webHidden/>
          </w:rPr>
          <w:instrText xml:space="preserve"> PAGEREF _Toc521572961 \h </w:instrText>
        </w:r>
        <w:r>
          <w:rPr>
            <w:noProof/>
            <w:webHidden/>
          </w:rPr>
        </w:r>
        <w:r>
          <w:rPr>
            <w:noProof/>
            <w:webHidden/>
          </w:rPr>
          <w:fldChar w:fldCharType="separate"/>
        </w:r>
        <w:r>
          <w:rPr>
            <w:noProof/>
            <w:webHidden/>
          </w:rPr>
          <w:t>38</w:t>
        </w:r>
        <w:r>
          <w:rPr>
            <w:noProof/>
            <w:webHidden/>
          </w:rPr>
          <w:fldChar w:fldCharType="end"/>
        </w:r>
      </w:hyperlink>
    </w:p>
    <w:p w14:paraId="56ABFF58" w14:textId="5E98FF20" w:rsidR="00B21E3B" w:rsidRDefault="00B21E3B">
      <w:pPr>
        <w:pStyle w:val="TOC3"/>
        <w:tabs>
          <w:tab w:val="left" w:pos="880"/>
          <w:tab w:val="right" w:leader="dot" w:pos="10190"/>
        </w:tabs>
        <w:rPr>
          <w:rFonts w:asciiTheme="minorHAnsi" w:eastAsiaTheme="minorEastAsia" w:hAnsiTheme="minorHAnsi" w:cstheme="minorBidi"/>
          <w:noProof/>
          <w:color w:val="auto"/>
          <w:sz w:val="22"/>
          <w:szCs w:val="22"/>
        </w:rPr>
      </w:pPr>
      <w:hyperlink w:anchor="_Toc521572962" w:history="1">
        <w:r w:rsidRPr="00801C3F">
          <w:rPr>
            <w:rStyle w:val="Hyperlink"/>
            <w:noProof/>
          </w:rPr>
          <w:t>I.</w:t>
        </w:r>
        <w:r>
          <w:rPr>
            <w:rFonts w:asciiTheme="minorHAnsi" w:eastAsiaTheme="minorEastAsia" w:hAnsiTheme="minorHAnsi" w:cstheme="minorBidi"/>
            <w:noProof/>
            <w:color w:val="auto"/>
            <w:sz w:val="22"/>
            <w:szCs w:val="22"/>
          </w:rPr>
          <w:tab/>
        </w:r>
        <w:r w:rsidRPr="00801C3F">
          <w:rPr>
            <w:rStyle w:val="Hyperlink"/>
            <w:noProof/>
          </w:rPr>
          <w:t>Relaying Ball</w:t>
        </w:r>
        <w:r>
          <w:rPr>
            <w:noProof/>
            <w:webHidden/>
          </w:rPr>
          <w:tab/>
        </w:r>
        <w:r>
          <w:rPr>
            <w:noProof/>
            <w:webHidden/>
          </w:rPr>
          <w:fldChar w:fldCharType="begin"/>
        </w:r>
        <w:r>
          <w:rPr>
            <w:noProof/>
            <w:webHidden/>
          </w:rPr>
          <w:instrText xml:space="preserve"> PAGEREF _Toc521572962 \h </w:instrText>
        </w:r>
        <w:r>
          <w:rPr>
            <w:noProof/>
            <w:webHidden/>
          </w:rPr>
        </w:r>
        <w:r>
          <w:rPr>
            <w:noProof/>
            <w:webHidden/>
          </w:rPr>
          <w:fldChar w:fldCharType="separate"/>
        </w:r>
        <w:r>
          <w:rPr>
            <w:noProof/>
            <w:webHidden/>
          </w:rPr>
          <w:t>38</w:t>
        </w:r>
        <w:r>
          <w:rPr>
            <w:noProof/>
            <w:webHidden/>
          </w:rPr>
          <w:fldChar w:fldCharType="end"/>
        </w:r>
      </w:hyperlink>
    </w:p>
    <w:p w14:paraId="1F6FADEF" w14:textId="1B18D7B9" w:rsidR="00B21E3B" w:rsidRDefault="00B21E3B">
      <w:pPr>
        <w:pStyle w:val="TOC3"/>
        <w:tabs>
          <w:tab w:val="left" w:pos="1100"/>
          <w:tab w:val="right" w:leader="dot" w:pos="10190"/>
        </w:tabs>
        <w:rPr>
          <w:rFonts w:asciiTheme="minorHAnsi" w:eastAsiaTheme="minorEastAsia" w:hAnsiTheme="minorHAnsi" w:cstheme="minorBidi"/>
          <w:noProof/>
          <w:color w:val="auto"/>
          <w:sz w:val="22"/>
          <w:szCs w:val="22"/>
        </w:rPr>
      </w:pPr>
      <w:hyperlink w:anchor="_Toc521572963" w:history="1">
        <w:r w:rsidRPr="00801C3F">
          <w:rPr>
            <w:rStyle w:val="Hyperlink"/>
            <w:noProof/>
          </w:rPr>
          <w:t>II.</w:t>
        </w:r>
        <w:r>
          <w:rPr>
            <w:rFonts w:asciiTheme="minorHAnsi" w:eastAsiaTheme="minorEastAsia" w:hAnsiTheme="minorHAnsi" w:cstheme="minorBidi"/>
            <w:noProof/>
            <w:color w:val="auto"/>
            <w:sz w:val="22"/>
            <w:szCs w:val="22"/>
          </w:rPr>
          <w:tab/>
        </w:r>
        <w:r w:rsidRPr="00801C3F">
          <w:rPr>
            <w:rStyle w:val="Hyperlink"/>
            <w:noProof/>
          </w:rPr>
          <w:t>Tossing Ball</w:t>
        </w:r>
        <w:r>
          <w:rPr>
            <w:noProof/>
            <w:webHidden/>
          </w:rPr>
          <w:tab/>
        </w:r>
        <w:r>
          <w:rPr>
            <w:noProof/>
            <w:webHidden/>
          </w:rPr>
          <w:fldChar w:fldCharType="begin"/>
        </w:r>
        <w:r>
          <w:rPr>
            <w:noProof/>
            <w:webHidden/>
          </w:rPr>
          <w:instrText xml:space="preserve"> PAGEREF _Toc521572963 \h </w:instrText>
        </w:r>
        <w:r>
          <w:rPr>
            <w:noProof/>
            <w:webHidden/>
          </w:rPr>
        </w:r>
        <w:r>
          <w:rPr>
            <w:noProof/>
            <w:webHidden/>
          </w:rPr>
          <w:fldChar w:fldCharType="separate"/>
        </w:r>
        <w:r>
          <w:rPr>
            <w:noProof/>
            <w:webHidden/>
          </w:rPr>
          <w:t>38</w:t>
        </w:r>
        <w:r>
          <w:rPr>
            <w:noProof/>
            <w:webHidden/>
          </w:rPr>
          <w:fldChar w:fldCharType="end"/>
        </w:r>
      </w:hyperlink>
    </w:p>
    <w:p w14:paraId="1A7070EF" w14:textId="3AA4D3F1" w:rsidR="00B21E3B" w:rsidRDefault="00B21E3B">
      <w:pPr>
        <w:pStyle w:val="TOC3"/>
        <w:tabs>
          <w:tab w:val="left" w:pos="1100"/>
          <w:tab w:val="right" w:leader="dot" w:pos="10190"/>
        </w:tabs>
        <w:rPr>
          <w:rFonts w:asciiTheme="minorHAnsi" w:eastAsiaTheme="minorEastAsia" w:hAnsiTheme="minorHAnsi" w:cstheme="minorBidi"/>
          <w:noProof/>
          <w:color w:val="auto"/>
          <w:sz w:val="22"/>
          <w:szCs w:val="22"/>
        </w:rPr>
      </w:pPr>
      <w:hyperlink w:anchor="_Toc521572964" w:history="1">
        <w:r w:rsidRPr="00801C3F">
          <w:rPr>
            <w:rStyle w:val="Hyperlink"/>
            <w:noProof/>
          </w:rPr>
          <w:t>III.</w:t>
        </w:r>
        <w:r>
          <w:rPr>
            <w:rFonts w:asciiTheme="minorHAnsi" w:eastAsiaTheme="minorEastAsia" w:hAnsiTheme="minorHAnsi" w:cstheme="minorBidi"/>
            <w:noProof/>
            <w:color w:val="auto"/>
            <w:sz w:val="22"/>
            <w:szCs w:val="22"/>
          </w:rPr>
          <w:tab/>
        </w:r>
        <w:r w:rsidRPr="00801C3F">
          <w:rPr>
            <w:rStyle w:val="Hyperlink"/>
            <w:noProof/>
          </w:rPr>
          <w:t>Start of Each Half or Extra Period</w:t>
        </w:r>
        <w:r>
          <w:rPr>
            <w:noProof/>
            <w:webHidden/>
          </w:rPr>
          <w:tab/>
        </w:r>
        <w:r>
          <w:rPr>
            <w:noProof/>
            <w:webHidden/>
          </w:rPr>
          <w:fldChar w:fldCharType="begin"/>
        </w:r>
        <w:r>
          <w:rPr>
            <w:noProof/>
            <w:webHidden/>
          </w:rPr>
          <w:instrText xml:space="preserve"> PAGEREF _Toc521572964 \h </w:instrText>
        </w:r>
        <w:r>
          <w:rPr>
            <w:noProof/>
            <w:webHidden/>
          </w:rPr>
        </w:r>
        <w:r>
          <w:rPr>
            <w:noProof/>
            <w:webHidden/>
          </w:rPr>
          <w:fldChar w:fldCharType="separate"/>
        </w:r>
        <w:r>
          <w:rPr>
            <w:noProof/>
            <w:webHidden/>
          </w:rPr>
          <w:t>38</w:t>
        </w:r>
        <w:r>
          <w:rPr>
            <w:noProof/>
            <w:webHidden/>
          </w:rPr>
          <w:fldChar w:fldCharType="end"/>
        </w:r>
      </w:hyperlink>
    </w:p>
    <w:p w14:paraId="66A942C2" w14:textId="1B7E958A" w:rsidR="00B21E3B" w:rsidRDefault="00B21E3B">
      <w:pPr>
        <w:pStyle w:val="TOC3"/>
        <w:tabs>
          <w:tab w:val="left" w:pos="1100"/>
          <w:tab w:val="right" w:leader="dot" w:pos="10190"/>
        </w:tabs>
        <w:rPr>
          <w:rFonts w:asciiTheme="minorHAnsi" w:eastAsiaTheme="minorEastAsia" w:hAnsiTheme="minorHAnsi" w:cstheme="minorBidi"/>
          <w:noProof/>
          <w:color w:val="auto"/>
          <w:sz w:val="22"/>
          <w:szCs w:val="22"/>
        </w:rPr>
      </w:pPr>
      <w:hyperlink w:anchor="_Toc521572965" w:history="1">
        <w:r w:rsidRPr="00801C3F">
          <w:rPr>
            <w:rStyle w:val="Hyperlink"/>
            <w:noProof/>
          </w:rPr>
          <w:t>IV.</w:t>
        </w:r>
        <w:r>
          <w:rPr>
            <w:rFonts w:asciiTheme="minorHAnsi" w:eastAsiaTheme="minorEastAsia" w:hAnsiTheme="minorHAnsi" w:cstheme="minorBidi"/>
            <w:noProof/>
            <w:color w:val="auto"/>
            <w:sz w:val="22"/>
            <w:szCs w:val="22"/>
          </w:rPr>
          <w:tab/>
        </w:r>
        <w:r w:rsidRPr="00801C3F">
          <w:rPr>
            <w:rStyle w:val="Hyperlink"/>
            <w:noProof/>
          </w:rPr>
          <w:t>Spotting Ball</w:t>
        </w:r>
        <w:r>
          <w:rPr>
            <w:noProof/>
            <w:webHidden/>
          </w:rPr>
          <w:tab/>
        </w:r>
        <w:r>
          <w:rPr>
            <w:noProof/>
            <w:webHidden/>
          </w:rPr>
          <w:fldChar w:fldCharType="begin"/>
        </w:r>
        <w:r>
          <w:rPr>
            <w:noProof/>
            <w:webHidden/>
          </w:rPr>
          <w:instrText xml:space="preserve"> PAGEREF _Toc521572965 \h </w:instrText>
        </w:r>
        <w:r>
          <w:rPr>
            <w:noProof/>
            <w:webHidden/>
          </w:rPr>
        </w:r>
        <w:r>
          <w:rPr>
            <w:noProof/>
            <w:webHidden/>
          </w:rPr>
          <w:fldChar w:fldCharType="separate"/>
        </w:r>
        <w:r>
          <w:rPr>
            <w:noProof/>
            <w:webHidden/>
          </w:rPr>
          <w:t>38</w:t>
        </w:r>
        <w:r>
          <w:rPr>
            <w:noProof/>
            <w:webHidden/>
          </w:rPr>
          <w:fldChar w:fldCharType="end"/>
        </w:r>
      </w:hyperlink>
    </w:p>
    <w:p w14:paraId="067306B0" w14:textId="340FC142"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66" w:history="1">
        <w:r w:rsidRPr="00801C3F">
          <w:rPr>
            <w:rStyle w:val="Hyperlink"/>
            <w:noProof/>
          </w:rPr>
          <w:t>WHEN THE BALL IS DEAD AND BETWEEN THE NINE-YARD MARKS:</w:t>
        </w:r>
        <w:r>
          <w:rPr>
            <w:noProof/>
            <w:webHidden/>
          </w:rPr>
          <w:tab/>
        </w:r>
        <w:r>
          <w:rPr>
            <w:noProof/>
            <w:webHidden/>
          </w:rPr>
          <w:fldChar w:fldCharType="begin"/>
        </w:r>
        <w:r>
          <w:rPr>
            <w:noProof/>
            <w:webHidden/>
          </w:rPr>
          <w:instrText xml:space="preserve"> PAGEREF _Toc521572966 \h </w:instrText>
        </w:r>
        <w:r>
          <w:rPr>
            <w:noProof/>
            <w:webHidden/>
          </w:rPr>
        </w:r>
        <w:r>
          <w:rPr>
            <w:noProof/>
            <w:webHidden/>
          </w:rPr>
          <w:fldChar w:fldCharType="separate"/>
        </w:r>
        <w:r>
          <w:rPr>
            <w:noProof/>
            <w:webHidden/>
          </w:rPr>
          <w:t>39</w:t>
        </w:r>
        <w:r>
          <w:rPr>
            <w:noProof/>
            <w:webHidden/>
          </w:rPr>
          <w:fldChar w:fldCharType="end"/>
        </w:r>
      </w:hyperlink>
    </w:p>
    <w:p w14:paraId="05D44B3C" w14:textId="6BF1CD80"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67" w:history="1">
        <w:r w:rsidRPr="00801C3F">
          <w:rPr>
            <w:rStyle w:val="Hyperlink"/>
            <w:noProof/>
          </w:rPr>
          <w:t>Umpire</w:t>
        </w:r>
        <w:r>
          <w:rPr>
            <w:noProof/>
            <w:webHidden/>
          </w:rPr>
          <w:tab/>
        </w:r>
        <w:r>
          <w:rPr>
            <w:noProof/>
            <w:webHidden/>
          </w:rPr>
          <w:fldChar w:fldCharType="begin"/>
        </w:r>
        <w:r>
          <w:rPr>
            <w:noProof/>
            <w:webHidden/>
          </w:rPr>
          <w:instrText xml:space="preserve"> PAGEREF _Toc521572967 \h </w:instrText>
        </w:r>
        <w:r>
          <w:rPr>
            <w:noProof/>
            <w:webHidden/>
          </w:rPr>
        </w:r>
        <w:r>
          <w:rPr>
            <w:noProof/>
            <w:webHidden/>
          </w:rPr>
          <w:fldChar w:fldCharType="separate"/>
        </w:r>
        <w:r>
          <w:rPr>
            <w:noProof/>
            <w:webHidden/>
          </w:rPr>
          <w:t>39</w:t>
        </w:r>
        <w:r>
          <w:rPr>
            <w:noProof/>
            <w:webHidden/>
          </w:rPr>
          <w:fldChar w:fldCharType="end"/>
        </w:r>
      </w:hyperlink>
    </w:p>
    <w:p w14:paraId="3C56E03D" w14:textId="7FF8B05B"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68" w:history="1">
        <w:r w:rsidRPr="00801C3F">
          <w:rPr>
            <w:rStyle w:val="Hyperlink"/>
            <w:noProof/>
          </w:rPr>
          <w:t>Referee</w:t>
        </w:r>
        <w:r>
          <w:rPr>
            <w:noProof/>
            <w:webHidden/>
          </w:rPr>
          <w:tab/>
        </w:r>
        <w:r>
          <w:rPr>
            <w:noProof/>
            <w:webHidden/>
          </w:rPr>
          <w:fldChar w:fldCharType="begin"/>
        </w:r>
        <w:r>
          <w:rPr>
            <w:noProof/>
            <w:webHidden/>
          </w:rPr>
          <w:instrText xml:space="preserve"> PAGEREF _Toc521572968 \h </w:instrText>
        </w:r>
        <w:r>
          <w:rPr>
            <w:noProof/>
            <w:webHidden/>
          </w:rPr>
        </w:r>
        <w:r>
          <w:rPr>
            <w:noProof/>
            <w:webHidden/>
          </w:rPr>
          <w:fldChar w:fldCharType="separate"/>
        </w:r>
        <w:r>
          <w:rPr>
            <w:noProof/>
            <w:webHidden/>
          </w:rPr>
          <w:t>39</w:t>
        </w:r>
        <w:r>
          <w:rPr>
            <w:noProof/>
            <w:webHidden/>
          </w:rPr>
          <w:fldChar w:fldCharType="end"/>
        </w:r>
      </w:hyperlink>
    </w:p>
    <w:p w14:paraId="6BE55AC6" w14:textId="148E2168"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69" w:history="1">
        <w:r w:rsidRPr="00801C3F">
          <w:rPr>
            <w:rStyle w:val="Hyperlink"/>
            <w:noProof/>
          </w:rPr>
          <w:t>Back Judge</w:t>
        </w:r>
        <w:r>
          <w:rPr>
            <w:noProof/>
            <w:webHidden/>
          </w:rPr>
          <w:tab/>
        </w:r>
        <w:r>
          <w:rPr>
            <w:noProof/>
            <w:webHidden/>
          </w:rPr>
          <w:fldChar w:fldCharType="begin"/>
        </w:r>
        <w:r>
          <w:rPr>
            <w:noProof/>
            <w:webHidden/>
          </w:rPr>
          <w:instrText xml:space="preserve"> PAGEREF _Toc521572969 \h </w:instrText>
        </w:r>
        <w:r>
          <w:rPr>
            <w:noProof/>
            <w:webHidden/>
          </w:rPr>
        </w:r>
        <w:r>
          <w:rPr>
            <w:noProof/>
            <w:webHidden/>
          </w:rPr>
          <w:fldChar w:fldCharType="separate"/>
        </w:r>
        <w:r>
          <w:rPr>
            <w:noProof/>
            <w:webHidden/>
          </w:rPr>
          <w:t>39</w:t>
        </w:r>
        <w:r>
          <w:rPr>
            <w:noProof/>
            <w:webHidden/>
          </w:rPr>
          <w:fldChar w:fldCharType="end"/>
        </w:r>
      </w:hyperlink>
    </w:p>
    <w:p w14:paraId="58D85D3B" w14:textId="65D87EDC"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70" w:history="1">
        <w:r w:rsidRPr="00801C3F">
          <w:rPr>
            <w:rStyle w:val="Hyperlink"/>
            <w:noProof/>
          </w:rPr>
          <w:t>Flanks</w:t>
        </w:r>
        <w:r>
          <w:rPr>
            <w:noProof/>
            <w:webHidden/>
          </w:rPr>
          <w:tab/>
        </w:r>
        <w:r>
          <w:rPr>
            <w:noProof/>
            <w:webHidden/>
          </w:rPr>
          <w:fldChar w:fldCharType="begin"/>
        </w:r>
        <w:r>
          <w:rPr>
            <w:noProof/>
            <w:webHidden/>
          </w:rPr>
          <w:instrText xml:space="preserve"> PAGEREF _Toc521572970 \h </w:instrText>
        </w:r>
        <w:r>
          <w:rPr>
            <w:noProof/>
            <w:webHidden/>
          </w:rPr>
        </w:r>
        <w:r>
          <w:rPr>
            <w:noProof/>
            <w:webHidden/>
          </w:rPr>
          <w:fldChar w:fldCharType="separate"/>
        </w:r>
        <w:r>
          <w:rPr>
            <w:noProof/>
            <w:webHidden/>
          </w:rPr>
          <w:t>39</w:t>
        </w:r>
        <w:r>
          <w:rPr>
            <w:noProof/>
            <w:webHidden/>
          </w:rPr>
          <w:fldChar w:fldCharType="end"/>
        </w:r>
      </w:hyperlink>
    </w:p>
    <w:p w14:paraId="7F7D91A6" w14:textId="7D39B797"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71" w:history="1">
        <w:r w:rsidRPr="00801C3F">
          <w:rPr>
            <w:rStyle w:val="Hyperlink"/>
            <w:noProof/>
          </w:rPr>
          <w:t>WHEN THE BALL IS DEAD OUTSIDE THE NINE-YARD MARKS, OR OUT OF BOUNDS:</w:t>
        </w:r>
        <w:r>
          <w:rPr>
            <w:noProof/>
            <w:webHidden/>
          </w:rPr>
          <w:tab/>
        </w:r>
        <w:r>
          <w:rPr>
            <w:noProof/>
            <w:webHidden/>
          </w:rPr>
          <w:fldChar w:fldCharType="begin"/>
        </w:r>
        <w:r>
          <w:rPr>
            <w:noProof/>
            <w:webHidden/>
          </w:rPr>
          <w:instrText xml:space="preserve"> PAGEREF _Toc521572971 \h </w:instrText>
        </w:r>
        <w:r>
          <w:rPr>
            <w:noProof/>
            <w:webHidden/>
          </w:rPr>
        </w:r>
        <w:r>
          <w:rPr>
            <w:noProof/>
            <w:webHidden/>
          </w:rPr>
          <w:fldChar w:fldCharType="separate"/>
        </w:r>
        <w:r>
          <w:rPr>
            <w:noProof/>
            <w:webHidden/>
          </w:rPr>
          <w:t>39</w:t>
        </w:r>
        <w:r>
          <w:rPr>
            <w:noProof/>
            <w:webHidden/>
          </w:rPr>
          <w:fldChar w:fldCharType="end"/>
        </w:r>
      </w:hyperlink>
    </w:p>
    <w:p w14:paraId="0F4978C1" w14:textId="4E5B8DEE" w:rsidR="00B21E3B" w:rsidRDefault="00B21E3B">
      <w:pPr>
        <w:pStyle w:val="TOC3"/>
        <w:tabs>
          <w:tab w:val="left" w:pos="880"/>
          <w:tab w:val="right" w:leader="dot" w:pos="10190"/>
        </w:tabs>
        <w:rPr>
          <w:rFonts w:asciiTheme="minorHAnsi" w:eastAsiaTheme="minorEastAsia" w:hAnsiTheme="minorHAnsi" w:cstheme="minorBidi"/>
          <w:noProof/>
          <w:color w:val="auto"/>
          <w:sz w:val="22"/>
          <w:szCs w:val="22"/>
        </w:rPr>
      </w:pPr>
      <w:hyperlink w:anchor="_Toc521572972" w:history="1">
        <w:r w:rsidRPr="00801C3F">
          <w:rPr>
            <w:rStyle w:val="Hyperlink"/>
            <w:noProof/>
          </w:rPr>
          <w:t>I.</w:t>
        </w:r>
        <w:r>
          <w:rPr>
            <w:rFonts w:asciiTheme="minorHAnsi" w:eastAsiaTheme="minorEastAsia" w:hAnsiTheme="minorHAnsi" w:cstheme="minorBidi"/>
            <w:noProof/>
            <w:color w:val="auto"/>
            <w:sz w:val="22"/>
            <w:szCs w:val="22"/>
          </w:rPr>
          <w:tab/>
        </w:r>
        <w:r w:rsidRPr="00801C3F">
          <w:rPr>
            <w:rStyle w:val="Hyperlink"/>
            <w:noProof/>
          </w:rPr>
          <w:t>Referee</w:t>
        </w:r>
        <w:r>
          <w:rPr>
            <w:noProof/>
            <w:webHidden/>
          </w:rPr>
          <w:tab/>
        </w:r>
        <w:r>
          <w:rPr>
            <w:noProof/>
            <w:webHidden/>
          </w:rPr>
          <w:fldChar w:fldCharType="begin"/>
        </w:r>
        <w:r>
          <w:rPr>
            <w:noProof/>
            <w:webHidden/>
          </w:rPr>
          <w:instrText xml:space="preserve"> PAGEREF _Toc521572972 \h </w:instrText>
        </w:r>
        <w:r>
          <w:rPr>
            <w:noProof/>
            <w:webHidden/>
          </w:rPr>
        </w:r>
        <w:r>
          <w:rPr>
            <w:noProof/>
            <w:webHidden/>
          </w:rPr>
          <w:fldChar w:fldCharType="separate"/>
        </w:r>
        <w:r>
          <w:rPr>
            <w:noProof/>
            <w:webHidden/>
          </w:rPr>
          <w:t>39</w:t>
        </w:r>
        <w:r>
          <w:rPr>
            <w:noProof/>
            <w:webHidden/>
          </w:rPr>
          <w:fldChar w:fldCharType="end"/>
        </w:r>
      </w:hyperlink>
    </w:p>
    <w:p w14:paraId="10AA49E0" w14:textId="12D3BD71" w:rsidR="00B21E3B" w:rsidRDefault="00B21E3B">
      <w:pPr>
        <w:pStyle w:val="TOC3"/>
        <w:tabs>
          <w:tab w:val="left" w:pos="1100"/>
          <w:tab w:val="right" w:leader="dot" w:pos="10190"/>
        </w:tabs>
        <w:rPr>
          <w:rFonts w:asciiTheme="minorHAnsi" w:eastAsiaTheme="minorEastAsia" w:hAnsiTheme="minorHAnsi" w:cstheme="minorBidi"/>
          <w:noProof/>
          <w:color w:val="auto"/>
          <w:sz w:val="22"/>
          <w:szCs w:val="22"/>
        </w:rPr>
      </w:pPr>
      <w:hyperlink w:anchor="_Toc521572973" w:history="1">
        <w:r w:rsidRPr="00801C3F">
          <w:rPr>
            <w:rStyle w:val="Hyperlink"/>
            <w:noProof/>
          </w:rPr>
          <w:t>II.</w:t>
        </w:r>
        <w:r>
          <w:rPr>
            <w:rFonts w:asciiTheme="minorHAnsi" w:eastAsiaTheme="minorEastAsia" w:hAnsiTheme="minorHAnsi" w:cstheme="minorBidi"/>
            <w:noProof/>
            <w:color w:val="auto"/>
            <w:sz w:val="22"/>
            <w:szCs w:val="22"/>
          </w:rPr>
          <w:tab/>
        </w:r>
        <w:r w:rsidRPr="00801C3F">
          <w:rPr>
            <w:rStyle w:val="Hyperlink"/>
            <w:noProof/>
          </w:rPr>
          <w:t>Umpire</w:t>
        </w:r>
        <w:r>
          <w:rPr>
            <w:noProof/>
            <w:webHidden/>
          </w:rPr>
          <w:tab/>
        </w:r>
        <w:r>
          <w:rPr>
            <w:noProof/>
            <w:webHidden/>
          </w:rPr>
          <w:fldChar w:fldCharType="begin"/>
        </w:r>
        <w:r>
          <w:rPr>
            <w:noProof/>
            <w:webHidden/>
          </w:rPr>
          <w:instrText xml:space="preserve"> PAGEREF _Toc521572973 \h </w:instrText>
        </w:r>
        <w:r>
          <w:rPr>
            <w:noProof/>
            <w:webHidden/>
          </w:rPr>
        </w:r>
        <w:r>
          <w:rPr>
            <w:noProof/>
            <w:webHidden/>
          </w:rPr>
          <w:fldChar w:fldCharType="separate"/>
        </w:r>
        <w:r>
          <w:rPr>
            <w:noProof/>
            <w:webHidden/>
          </w:rPr>
          <w:t>39</w:t>
        </w:r>
        <w:r>
          <w:rPr>
            <w:noProof/>
            <w:webHidden/>
          </w:rPr>
          <w:fldChar w:fldCharType="end"/>
        </w:r>
      </w:hyperlink>
    </w:p>
    <w:p w14:paraId="6FE0CDF8" w14:textId="3FF16B14" w:rsidR="00B21E3B" w:rsidRDefault="00B21E3B">
      <w:pPr>
        <w:pStyle w:val="TOC3"/>
        <w:tabs>
          <w:tab w:val="left" w:pos="1100"/>
          <w:tab w:val="right" w:leader="dot" w:pos="10190"/>
        </w:tabs>
        <w:rPr>
          <w:rFonts w:asciiTheme="minorHAnsi" w:eastAsiaTheme="minorEastAsia" w:hAnsiTheme="minorHAnsi" w:cstheme="minorBidi"/>
          <w:noProof/>
          <w:color w:val="auto"/>
          <w:sz w:val="22"/>
          <w:szCs w:val="22"/>
        </w:rPr>
      </w:pPr>
      <w:hyperlink w:anchor="_Toc521572974" w:history="1">
        <w:r w:rsidRPr="00801C3F">
          <w:rPr>
            <w:rStyle w:val="Hyperlink"/>
            <w:noProof/>
          </w:rPr>
          <w:t>III.</w:t>
        </w:r>
        <w:r>
          <w:rPr>
            <w:rFonts w:asciiTheme="minorHAnsi" w:eastAsiaTheme="minorEastAsia" w:hAnsiTheme="minorHAnsi" w:cstheme="minorBidi"/>
            <w:noProof/>
            <w:color w:val="auto"/>
            <w:sz w:val="22"/>
            <w:szCs w:val="22"/>
          </w:rPr>
          <w:tab/>
        </w:r>
        <w:r w:rsidRPr="00801C3F">
          <w:rPr>
            <w:rStyle w:val="Hyperlink"/>
            <w:noProof/>
          </w:rPr>
          <w:t>Back Judge</w:t>
        </w:r>
        <w:r>
          <w:rPr>
            <w:noProof/>
            <w:webHidden/>
          </w:rPr>
          <w:tab/>
        </w:r>
        <w:r>
          <w:rPr>
            <w:noProof/>
            <w:webHidden/>
          </w:rPr>
          <w:fldChar w:fldCharType="begin"/>
        </w:r>
        <w:r>
          <w:rPr>
            <w:noProof/>
            <w:webHidden/>
          </w:rPr>
          <w:instrText xml:space="preserve"> PAGEREF _Toc521572974 \h </w:instrText>
        </w:r>
        <w:r>
          <w:rPr>
            <w:noProof/>
            <w:webHidden/>
          </w:rPr>
        </w:r>
        <w:r>
          <w:rPr>
            <w:noProof/>
            <w:webHidden/>
          </w:rPr>
          <w:fldChar w:fldCharType="separate"/>
        </w:r>
        <w:r>
          <w:rPr>
            <w:noProof/>
            <w:webHidden/>
          </w:rPr>
          <w:t>39</w:t>
        </w:r>
        <w:r>
          <w:rPr>
            <w:noProof/>
            <w:webHidden/>
          </w:rPr>
          <w:fldChar w:fldCharType="end"/>
        </w:r>
      </w:hyperlink>
    </w:p>
    <w:p w14:paraId="1E4A9AC2" w14:textId="065E80E3" w:rsidR="00B21E3B" w:rsidRDefault="00B21E3B">
      <w:pPr>
        <w:pStyle w:val="TOC3"/>
        <w:tabs>
          <w:tab w:val="left" w:pos="1100"/>
          <w:tab w:val="right" w:leader="dot" w:pos="10190"/>
        </w:tabs>
        <w:rPr>
          <w:rFonts w:asciiTheme="minorHAnsi" w:eastAsiaTheme="minorEastAsia" w:hAnsiTheme="minorHAnsi" w:cstheme="minorBidi"/>
          <w:noProof/>
          <w:color w:val="auto"/>
          <w:sz w:val="22"/>
          <w:szCs w:val="22"/>
        </w:rPr>
      </w:pPr>
      <w:hyperlink w:anchor="_Toc521572975" w:history="1">
        <w:r w:rsidRPr="00801C3F">
          <w:rPr>
            <w:rStyle w:val="Hyperlink"/>
            <w:noProof/>
          </w:rPr>
          <w:t>IV.</w:t>
        </w:r>
        <w:r>
          <w:rPr>
            <w:rFonts w:asciiTheme="minorHAnsi" w:eastAsiaTheme="minorEastAsia" w:hAnsiTheme="minorHAnsi" w:cstheme="minorBidi"/>
            <w:noProof/>
            <w:color w:val="auto"/>
            <w:sz w:val="22"/>
            <w:szCs w:val="22"/>
          </w:rPr>
          <w:tab/>
        </w:r>
        <w:r w:rsidRPr="00801C3F">
          <w:rPr>
            <w:rStyle w:val="Hyperlink"/>
            <w:noProof/>
          </w:rPr>
          <w:t>Flanks</w:t>
        </w:r>
        <w:r>
          <w:rPr>
            <w:noProof/>
            <w:webHidden/>
          </w:rPr>
          <w:tab/>
        </w:r>
        <w:r>
          <w:rPr>
            <w:noProof/>
            <w:webHidden/>
          </w:rPr>
          <w:fldChar w:fldCharType="begin"/>
        </w:r>
        <w:r>
          <w:rPr>
            <w:noProof/>
            <w:webHidden/>
          </w:rPr>
          <w:instrText xml:space="preserve"> PAGEREF _Toc521572975 \h </w:instrText>
        </w:r>
        <w:r>
          <w:rPr>
            <w:noProof/>
            <w:webHidden/>
          </w:rPr>
        </w:r>
        <w:r>
          <w:rPr>
            <w:noProof/>
            <w:webHidden/>
          </w:rPr>
          <w:fldChar w:fldCharType="separate"/>
        </w:r>
        <w:r>
          <w:rPr>
            <w:noProof/>
            <w:webHidden/>
          </w:rPr>
          <w:t>39</w:t>
        </w:r>
        <w:r>
          <w:rPr>
            <w:noProof/>
            <w:webHidden/>
          </w:rPr>
          <w:fldChar w:fldCharType="end"/>
        </w:r>
      </w:hyperlink>
    </w:p>
    <w:p w14:paraId="2F1FBB1A" w14:textId="38BED0F4"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76" w:history="1">
        <w:r w:rsidRPr="00801C3F">
          <w:rPr>
            <w:rStyle w:val="Hyperlink"/>
            <w:noProof/>
          </w:rPr>
          <w:t>WHEN A FORWARD PASS IS INCOMPLETE:</w:t>
        </w:r>
        <w:r>
          <w:rPr>
            <w:noProof/>
            <w:webHidden/>
          </w:rPr>
          <w:tab/>
        </w:r>
        <w:r>
          <w:rPr>
            <w:noProof/>
            <w:webHidden/>
          </w:rPr>
          <w:fldChar w:fldCharType="begin"/>
        </w:r>
        <w:r>
          <w:rPr>
            <w:noProof/>
            <w:webHidden/>
          </w:rPr>
          <w:instrText xml:space="preserve"> PAGEREF _Toc521572976 \h </w:instrText>
        </w:r>
        <w:r>
          <w:rPr>
            <w:noProof/>
            <w:webHidden/>
          </w:rPr>
        </w:r>
        <w:r>
          <w:rPr>
            <w:noProof/>
            <w:webHidden/>
          </w:rPr>
          <w:fldChar w:fldCharType="separate"/>
        </w:r>
        <w:r>
          <w:rPr>
            <w:noProof/>
            <w:webHidden/>
          </w:rPr>
          <w:t>39</w:t>
        </w:r>
        <w:r>
          <w:rPr>
            <w:noProof/>
            <w:webHidden/>
          </w:rPr>
          <w:fldChar w:fldCharType="end"/>
        </w:r>
      </w:hyperlink>
    </w:p>
    <w:p w14:paraId="6F5997E1" w14:textId="543DF563" w:rsidR="00B21E3B" w:rsidRDefault="00B21E3B">
      <w:pPr>
        <w:pStyle w:val="TOC3"/>
        <w:tabs>
          <w:tab w:val="left" w:pos="880"/>
          <w:tab w:val="right" w:leader="dot" w:pos="10190"/>
        </w:tabs>
        <w:rPr>
          <w:rFonts w:asciiTheme="minorHAnsi" w:eastAsiaTheme="minorEastAsia" w:hAnsiTheme="minorHAnsi" w:cstheme="minorBidi"/>
          <w:noProof/>
          <w:color w:val="auto"/>
          <w:sz w:val="22"/>
          <w:szCs w:val="22"/>
        </w:rPr>
      </w:pPr>
      <w:hyperlink w:anchor="_Toc521572977" w:history="1">
        <w:r w:rsidRPr="00801C3F">
          <w:rPr>
            <w:rStyle w:val="Hyperlink"/>
            <w:noProof/>
          </w:rPr>
          <w:t>I.</w:t>
        </w:r>
        <w:r>
          <w:rPr>
            <w:rFonts w:asciiTheme="minorHAnsi" w:eastAsiaTheme="minorEastAsia" w:hAnsiTheme="minorHAnsi" w:cstheme="minorBidi"/>
            <w:noProof/>
            <w:color w:val="auto"/>
            <w:sz w:val="22"/>
            <w:szCs w:val="22"/>
          </w:rPr>
          <w:tab/>
        </w:r>
        <w:r w:rsidRPr="00801C3F">
          <w:rPr>
            <w:rStyle w:val="Hyperlink"/>
            <w:noProof/>
          </w:rPr>
          <w:t>Flanks</w:t>
        </w:r>
        <w:r>
          <w:rPr>
            <w:noProof/>
            <w:webHidden/>
          </w:rPr>
          <w:tab/>
        </w:r>
        <w:r>
          <w:rPr>
            <w:noProof/>
            <w:webHidden/>
          </w:rPr>
          <w:fldChar w:fldCharType="begin"/>
        </w:r>
        <w:r>
          <w:rPr>
            <w:noProof/>
            <w:webHidden/>
          </w:rPr>
          <w:instrText xml:space="preserve"> PAGEREF _Toc521572977 \h </w:instrText>
        </w:r>
        <w:r>
          <w:rPr>
            <w:noProof/>
            <w:webHidden/>
          </w:rPr>
        </w:r>
        <w:r>
          <w:rPr>
            <w:noProof/>
            <w:webHidden/>
          </w:rPr>
          <w:fldChar w:fldCharType="separate"/>
        </w:r>
        <w:r>
          <w:rPr>
            <w:noProof/>
            <w:webHidden/>
          </w:rPr>
          <w:t>40</w:t>
        </w:r>
        <w:r>
          <w:rPr>
            <w:noProof/>
            <w:webHidden/>
          </w:rPr>
          <w:fldChar w:fldCharType="end"/>
        </w:r>
      </w:hyperlink>
    </w:p>
    <w:p w14:paraId="5B247EDC" w14:textId="1F95BE77" w:rsidR="00B21E3B" w:rsidRDefault="00B21E3B">
      <w:pPr>
        <w:pStyle w:val="TOC3"/>
        <w:tabs>
          <w:tab w:val="left" w:pos="1100"/>
          <w:tab w:val="right" w:leader="dot" w:pos="10190"/>
        </w:tabs>
        <w:rPr>
          <w:rFonts w:asciiTheme="minorHAnsi" w:eastAsiaTheme="minorEastAsia" w:hAnsiTheme="minorHAnsi" w:cstheme="minorBidi"/>
          <w:noProof/>
          <w:color w:val="auto"/>
          <w:sz w:val="22"/>
          <w:szCs w:val="22"/>
        </w:rPr>
      </w:pPr>
      <w:hyperlink w:anchor="_Toc521572978" w:history="1">
        <w:r w:rsidRPr="00801C3F">
          <w:rPr>
            <w:rStyle w:val="Hyperlink"/>
            <w:noProof/>
          </w:rPr>
          <w:t>II.</w:t>
        </w:r>
        <w:r>
          <w:rPr>
            <w:rFonts w:asciiTheme="minorHAnsi" w:eastAsiaTheme="minorEastAsia" w:hAnsiTheme="minorHAnsi" w:cstheme="minorBidi"/>
            <w:noProof/>
            <w:color w:val="auto"/>
            <w:sz w:val="22"/>
            <w:szCs w:val="22"/>
          </w:rPr>
          <w:tab/>
        </w:r>
        <w:r w:rsidRPr="00801C3F">
          <w:rPr>
            <w:rStyle w:val="Hyperlink"/>
            <w:noProof/>
          </w:rPr>
          <w:t>Umpire</w:t>
        </w:r>
        <w:r>
          <w:rPr>
            <w:noProof/>
            <w:webHidden/>
          </w:rPr>
          <w:tab/>
        </w:r>
        <w:r>
          <w:rPr>
            <w:noProof/>
            <w:webHidden/>
          </w:rPr>
          <w:fldChar w:fldCharType="begin"/>
        </w:r>
        <w:r>
          <w:rPr>
            <w:noProof/>
            <w:webHidden/>
          </w:rPr>
          <w:instrText xml:space="preserve"> PAGEREF _Toc521572978 \h </w:instrText>
        </w:r>
        <w:r>
          <w:rPr>
            <w:noProof/>
            <w:webHidden/>
          </w:rPr>
        </w:r>
        <w:r>
          <w:rPr>
            <w:noProof/>
            <w:webHidden/>
          </w:rPr>
          <w:fldChar w:fldCharType="separate"/>
        </w:r>
        <w:r>
          <w:rPr>
            <w:noProof/>
            <w:webHidden/>
          </w:rPr>
          <w:t>40</w:t>
        </w:r>
        <w:r>
          <w:rPr>
            <w:noProof/>
            <w:webHidden/>
          </w:rPr>
          <w:fldChar w:fldCharType="end"/>
        </w:r>
      </w:hyperlink>
    </w:p>
    <w:p w14:paraId="22239BF6" w14:textId="22E8ED7E" w:rsidR="00B21E3B" w:rsidRDefault="00B21E3B">
      <w:pPr>
        <w:pStyle w:val="TOC3"/>
        <w:tabs>
          <w:tab w:val="left" w:pos="1100"/>
          <w:tab w:val="right" w:leader="dot" w:pos="10190"/>
        </w:tabs>
        <w:rPr>
          <w:rFonts w:asciiTheme="minorHAnsi" w:eastAsiaTheme="minorEastAsia" w:hAnsiTheme="minorHAnsi" w:cstheme="minorBidi"/>
          <w:noProof/>
          <w:color w:val="auto"/>
          <w:sz w:val="22"/>
          <w:szCs w:val="22"/>
        </w:rPr>
      </w:pPr>
      <w:hyperlink w:anchor="_Toc521572979" w:history="1">
        <w:r w:rsidRPr="00801C3F">
          <w:rPr>
            <w:rStyle w:val="Hyperlink"/>
            <w:noProof/>
          </w:rPr>
          <w:t>III.</w:t>
        </w:r>
        <w:r>
          <w:rPr>
            <w:rFonts w:asciiTheme="minorHAnsi" w:eastAsiaTheme="minorEastAsia" w:hAnsiTheme="minorHAnsi" w:cstheme="minorBidi"/>
            <w:noProof/>
            <w:color w:val="auto"/>
            <w:sz w:val="22"/>
            <w:szCs w:val="22"/>
          </w:rPr>
          <w:tab/>
        </w:r>
        <w:r w:rsidRPr="00801C3F">
          <w:rPr>
            <w:rStyle w:val="Hyperlink"/>
            <w:noProof/>
          </w:rPr>
          <w:t>Back Judge</w:t>
        </w:r>
        <w:r>
          <w:rPr>
            <w:noProof/>
            <w:webHidden/>
          </w:rPr>
          <w:tab/>
        </w:r>
        <w:r>
          <w:rPr>
            <w:noProof/>
            <w:webHidden/>
          </w:rPr>
          <w:fldChar w:fldCharType="begin"/>
        </w:r>
        <w:r>
          <w:rPr>
            <w:noProof/>
            <w:webHidden/>
          </w:rPr>
          <w:instrText xml:space="preserve"> PAGEREF _Toc521572979 \h </w:instrText>
        </w:r>
        <w:r>
          <w:rPr>
            <w:noProof/>
            <w:webHidden/>
          </w:rPr>
        </w:r>
        <w:r>
          <w:rPr>
            <w:noProof/>
            <w:webHidden/>
          </w:rPr>
          <w:fldChar w:fldCharType="separate"/>
        </w:r>
        <w:r>
          <w:rPr>
            <w:noProof/>
            <w:webHidden/>
          </w:rPr>
          <w:t>40</w:t>
        </w:r>
        <w:r>
          <w:rPr>
            <w:noProof/>
            <w:webHidden/>
          </w:rPr>
          <w:fldChar w:fldCharType="end"/>
        </w:r>
      </w:hyperlink>
    </w:p>
    <w:p w14:paraId="4B22DE45" w14:textId="2DAD3206" w:rsidR="00B21E3B" w:rsidRDefault="00B21E3B">
      <w:pPr>
        <w:pStyle w:val="TOC3"/>
        <w:tabs>
          <w:tab w:val="left" w:pos="1100"/>
          <w:tab w:val="right" w:leader="dot" w:pos="10190"/>
        </w:tabs>
        <w:rPr>
          <w:rFonts w:asciiTheme="minorHAnsi" w:eastAsiaTheme="minorEastAsia" w:hAnsiTheme="minorHAnsi" w:cstheme="minorBidi"/>
          <w:noProof/>
          <w:color w:val="auto"/>
          <w:sz w:val="22"/>
          <w:szCs w:val="22"/>
        </w:rPr>
      </w:pPr>
      <w:hyperlink w:anchor="_Toc521572980" w:history="1">
        <w:r w:rsidRPr="00801C3F">
          <w:rPr>
            <w:rStyle w:val="Hyperlink"/>
            <w:noProof/>
          </w:rPr>
          <w:t>IV.</w:t>
        </w:r>
        <w:r>
          <w:rPr>
            <w:rFonts w:asciiTheme="minorHAnsi" w:eastAsiaTheme="minorEastAsia" w:hAnsiTheme="minorHAnsi" w:cstheme="minorBidi"/>
            <w:noProof/>
            <w:color w:val="auto"/>
            <w:sz w:val="22"/>
            <w:szCs w:val="22"/>
          </w:rPr>
          <w:tab/>
        </w:r>
        <w:r w:rsidRPr="00801C3F">
          <w:rPr>
            <w:rStyle w:val="Hyperlink"/>
            <w:noProof/>
          </w:rPr>
          <w:t>Referee</w:t>
        </w:r>
        <w:r>
          <w:rPr>
            <w:noProof/>
            <w:webHidden/>
          </w:rPr>
          <w:tab/>
        </w:r>
        <w:r>
          <w:rPr>
            <w:noProof/>
            <w:webHidden/>
          </w:rPr>
          <w:fldChar w:fldCharType="begin"/>
        </w:r>
        <w:r>
          <w:rPr>
            <w:noProof/>
            <w:webHidden/>
          </w:rPr>
          <w:instrText xml:space="preserve"> PAGEREF _Toc521572980 \h </w:instrText>
        </w:r>
        <w:r>
          <w:rPr>
            <w:noProof/>
            <w:webHidden/>
          </w:rPr>
        </w:r>
        <w:r>
          <w:rPr>
            <w:noProof/>
            <w:webHidden/>
          </w:rPr>
          <w:fldChar w:fldCharType="separate"/>
        </w:r>
        <w:r>
          <w:rPr>
            <w:noProof/>
            <w:webHidden/>
          </w:rPr>
          <w:t>40</w:t>
        </w:r>
        <w:r>
          <w:rPr>
            <w:noProof/>
            <w:webHidden/>
          </w:rPr>
          <w:fldChar w:fldCharType="end"/>
        </w:r>
      </w:hyperlink>
    </w:p>
    <w:p w14:paraId="13B5D5DC" w14:textId="0047257F"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81" w:history="1">
        <w:r w:rsidRPr="00801C3F">
          <w:rPr>
            <w:rStyle w:val="Hyperlink"/>
            <w:noProof/>
          </w:rPr>
          <w:t>FOLLOWING PUNT OR MISSED FIELD GOAL:</w:t>
        </w:r>
        <w:r>
          <w:rPr>
            <w:noProof/>
            <w:webHidden/>
          </w:rPr>
          <w:tab/>
        </w:r>
        <w:r>
          <w:rPr>
            <w:noProof/>
            <w:webHidden/>
          </w:rPr>
          <w:fldChar w:fldCharType="begin"/>
        </w:r>
        <w:r>
          <w:rPr>
            <w:noProof/>
            <w:webHidden/>
          </w:rPr>
          <w:instrText xml:space="preserve"> PAGEREF _Toc521572981 \h </w:instrText>
        </w:r>
        <w:r>
          <w:rPr>
            <w:noProof/>
            <w:webHidden/>
          </w:rPr>
        </w:r>
        <w:r>
          <w:rPr>
            <w:noProof/>
            <w:webHidden/>
          </w:rPr>
          <w:fldChar w:fldCharType="separate"/>
        </w:r>
        <w:r>
          <w:rPr>
            <w:noProof/>
            <w:webHidden/>
          </w:rPr>
          <w:t>40</w:t>
        </w:r>
        <w:r>
          <w:rPr>
            <w:noProof/>
            <w:webHidden/>
          </w:rPr>
          <w:fldChar w:fldCharType="end"/>
        </w:r>
      </w:hyperlink>
    </w:p>
    <w:p w14:paraId="41DA15C4" w14:textId="1D34B156" w:rsidR="00B21E3B" w:rsidRDefault="00B21E3B">
      <w:pPr>
        <w:pStyle w:val="TOC3"/>
        <w:tabs>
          <w:tab w:val="left" w:pos="880"/>
          <w:tab w:val="right" w:leader="dot" w:pos="10190"/>
        </w:tabs>
        <w:rPr>
          <w:rFonts w:asciiTheme="minorHAnsi" w:eastAsiaTheme="minorEastAsia" w:hAnsiTheme="minorHAnsi" w:cstheme="minorBidi"/>
          <w:noProof/>
          <w:color w:val="auto"/>
          <w:sz w:val="22"/>
          <w:szCs w:val="22"/>
        </w:rPr>
      </w:pPr>
      <w:hyperlink w:anchor="_Toc521572982" w:history="1">
        <w:r w:rsidRPr="00801C3F">
          <w:rPr>
            <w:rStyle w:val="Hyperlink"/>
            <w:noProof/>
          </w:rPr>
          <w:t>I.</w:t>
        </w:r>
        <w:r>
          <w:rPr>
            <w:rFonts w:asciiTheme="minorHAnsi" w:eastAsiaTheme="minorEastAsia" w:hAnsiTheme="minorHAnsi" w:cstheme="minorBidi"/>
            <w:noProof/>
            <w:color w:val="auto"/>
            <w:sz w:val="22"/>
            <w:szCs w:val="22"/>
          </w:rPr>
          <w:tab/>
        </w:r>
        <w:r w:rsidRPr="00801C3F">
          <w:rPr>
            <w:rStyle w:val="Hyperlink"/>
            <w:noProof/>
          </w:rPr>
          <w:t>Back Judge</w:t>
        </w:r>
        <w:r>
          <w:rPr>
            <w:noProof/>
            <w:webHidden/>
          </w:rPr>
          <w:tab/>
        </w:r>
        <w:r>
          <w:rPr>
            <w:noProof/>
            <w:webHidden/>
          </w:rPr>
          <w:fldChar w:fldCharType="begin"/>
        </w:r>
        <w:r>
          <w:rPr>
            <w:noProof/>
            <w:webHidden/>
          </w:rPr>
          <w:instrText xml:space="preserve"> PAGEREF _Toc521572982 \h </w:instrText>
        </w:r>
        <w:r>
          <w:rPr>
            <w:noProof/>
            <w:webHidden/>
          </w:rPr>
        </w:r>
        <w:r>
          <w:rPr>
            <w:noProof/>
            <w:webHidden/>
          </w:rPr>
          <w:fldChar w:fldCharType="separate"/>
        </w:r>
        <w:r>
          <w:rPr>
            <w:noProof/>
            <w:webHidden/>
          </w:rPr>
          <w:t>40</w:t>
        </w:r>
        <w:r>
          <w:rPr>
            <w:noProof/>
            <w:webHidden/>
          </w:rPr>
          <w:fldChar w:fldCharType="end"/>
        </w:r>
      </w:hyperlink>
    </w:p>
    <w:p w14:paraId="6681C68F" w14:textId="651F30B3"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983" w:history="1">
        <w:r w:rsidRPr="00801C3F">
          <w:rPr>
            <w:rStyle w:val="Hyperlink"/>
            <w:noProof/>
          </w:rPr>
          <w:t>II. Flanks</w:t>
        </w:r>
        <w:r>
          <w:rPr>
            <w:noProof/>
            <w:webHidden/>
          </w:rPr>
          <w:tab/>
        </w:r>
        <w:r>
          <w:rPr>
            <w:noProof/>
            <w:webHidden/>
          </w:rPr>
          <w:fldChar w:fldCharType="begin"/>
        </w:r>
        <w:r>
          <w:rPr>
            <w:noProof/>
            <w:webHidden/>
          </w:rPr>
          <w:instrText xml:space="preserve"> PAGEREF _Toc521572983 \h </w:instrText>
        </w:r>
        <w:r>
          <w:rPr>
            <w:noProof/>
            <w:webHidden/>
          </w:rPr>
        </w:r>
        <w:r>
          <w:rPr>
            <w:noProof/>
            <w:webHidden/>
          </w:rPr>
          <w:fldChar w:fldCharType="separate"/>
        </w:r>
        <w:r>
          <w:rPr>
            <w:noProof/>
            <w:webHidden/>
          </w:rPr>
          <w:t>40</w:t>
        </w:r>
        <w:r>
          <w:rPr>
            <w:noProof/>
            <w:webHidden/>
          </w:rPr>
          <w:fldChar w:fldCharType="end"/>
        </w:r>
      </w:hyperlink>
    </w:p>
    <w:p w14:paraId="1BAB4B4C" w14:textId="28B54349"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984" w:history="1">
        <w:r w:rsidRPr="00801C3F">
          <w:rPr>
            <w:rStyle w:val="Hyperlink"/>
            <w:noProof/>
          </w:rPr>
          <w:t>III. Referee</w:t>
        </w:r>
        <w:r>
          <w:rPr>
            <w:noProof/>
            <w:webHidden/>
          </w:rPr>
          <w:tab/>
        </w:r>
        <w:r>
          <w:rPr>
            <w:noProof/>
            <w:webHidden/>
          </w:rPr>
          <w:fldChar w:fldCharType="begin"/>
        </w:r>
        <w:r>
          <w:rPr>
            <w:noProof/>
            <w:webHidden/>
          </w:rPr>
          <w:instrText xml:space="preserve"> PAGEREF _Toc521572984 \h </w:instrText>
        </w:r>
        <w:r>
          <w:rPr>
            <w:noProof/>
            <w:webHidden/>
          </w:rPr>
        </w:r>
        <w:r>
          <w:rPr>
            <w:noProof/>
            <w:webHidden/>
          </w:rPr>
          <w:fldChar w:fldCharType="separate"/>
        </w:r>
        <w:r>
          <w:rPr>
            <w:noProof/>
            <w:webHidden/>
          </w:rPr>
          <w:t>40</w:t>
        </w:r>
        <w:r>
          <w:rPr>
            <w:noProof/>
            <w:webHidden/>
          </w:rPr>
          <w:fldChar w:fldCharType="end"/>
        </w:r>
      </w:hyperlink>
    </w:p>
    <w:p w14:paraId="157452F1" w14:textId="05963117"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985" w:history="1">
        <w:r w:rsidRPr="00801C3F">
          <w:rPr>
            <w:rStyle w:val="Hyperlink"/>
            <w:noProof/>
          </w:rPr>
          <w:t>IV. Umpire</w:t>
        </w:r>
        <w:r>
          <w:rPr>
            <w:noProof/>
            <w:webHidden/>
          </w:rPr>
          <w:tab/>
        </w:r>
        <w:r>
          <w:rPr>
            <w:noProof/>
            <w:webHidden/>
          </w:rPr>
          <w:fldChar w:fldCharType="begin"/>
        </w:r>
        <w:r>
          <w:rPr>
            <w:noProof/>
            <w:webHidden/>
          </w:rPr>
          <w:instrText xml:space="preserve"> PAGEREF _Toc521572985 \h </w:instrText>
        </w:r>
        <w:r>
          <w:rPr>
            <w:noProof/>
            <w:webHidden/>
          </w:rPr>
        </w:r>
        <w:r>
          <w:rPr>
            <w:noProof/>
            <w:webHidden/>
          </w:rPr>
          <w:fldChar w:fldCharType="separate"/>
        </w:r>
        <w:r>
          <w:rPr>
            <w:noProof/>
            <w:webHidden/>
          </w:rPr>
          <w:t>40</w:t>
        </w:r>
        <w:r>
          <w:rPr>
            <w:noProof/>
            <w:webHidden/>
          </w:rPr>
          <w:fldChar w:fldCharType="end"/>
        </w:r>
      </w:hyperlink>
    </w:p>
    <w:p w14:paraId="2A9EA119" w14:textId="7ECE8E86" w:rsidR="00B21E3B" w:rsidRDefault="00B21E3B">
      <w:pPr>
        <w:pStyle w:val="TOC1"/>
        <w:tabs>
          <w:tab w:val="right" w:leader="dot" w:pos="10190"/>
        </w:tabs>
        <w:rPr>
          <w:rFonts w:asciiTheme="minorHAnsi" w:eastAsiaTheme="minorEastAsia" w:hAnsiTheme="minorHAnsi" w:cstheme="minorBidi"/>
          <w:noProof/>
          <w:color w:val="auto"/>
          <w:sz w:val="22"/>
          <w:szCs w:val="22"/>
        </w:rPr>
      </w:pPr>
      <w:hyperlink w:anchor="_Toc521572986" w:history="1">
        <w:r w:rsidRPr="00801C3F">
          <w:rPr>
            <w:rStyle w:val="Hyperlink"/>
            <w:noProof/>
          </w:rPr>
          <w:t>SECTION 11: FREE KICKS</w:t>
        </w:r>
        <w:r>
          <w:rPr>
            <w:noProof/>
            <w:webHidden/>
          </w:rPr>
          <w:tab/>
        </w:r>
        <w:r>
          <w:rPr>
            <w:noProof/>
            <w:webHidden/>
          </w:rPr>
          <w:fldChar w:fldCharType="begin"/>
        </w:r>
        <w:r>
          <w:rPr>
            <w:noProof/>
            <w:webHidden/>
          </w:rPr>
          <w:instrText xml:space="preserve"> PAGEREF _Toc521572986 \h </w:instrText>
        </w:r>
        <w:r>
          <w:rPr>
            <w:noProof/>
            <w:webHidden/>
          </w:rPr>
        </w:r>
        <w:r>
          <w:rPr>
            <w:noProof/>
            <w:webHidden/>
          </w:rPr>
          <w:fldChar w:fldCharType="separate"/>
        </w:r>
        <w:r>
          <w:rPr>
            <w:noProof/>
            <w:webHidden/>
          </w:rPr>
          <w:t>41</w:t>
        </w:r>
        <w:r>
          <w:rPr>
            <w:noProof/>
            <w:webHidden/>
          </w:rPr>
          <w:fldChar w:fldCharType="end"/>
        </w:r>
      </w:hyperlink>
    </w:p>
    <w:p w14:paraId="229702BE" w14:textId="0CC15D40"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87" w:history="1">
        <w:r w:rsidRPr="00801C3F">
          <w:rPr>
            <w:rStyle w:val="Hyperlink"/>
            <w:noProof/>
          </w:rPr>
          <w:t>I. Referee</w:t>
        </w:r>
        <w:r>
          <w:rPr>
            <w:noProof/>
            <w:webHidden/>
          </w:rPr>
          <w:tab/>
        </w:r>
        <w:r>
          <w:rPr>
            <w:noProof/>
            <w:webHidden/>
          </w:rPr>
          <w:fldChar w:fldCharType="begin"/>
        </w:r>
        <w:r>
          <w:rPr>
            <w:noProof/>
            <w:webHidden/>
          </w:rPr>
          <w:instrText xml:space="preserve"> PAGEREF _Toc521572987 \h </w:instrText>
        </w:r>
        <w:r>
          <w:rPr>
            <w:noProof/>
            <w:webHidden/>
          </w:rPr>
        </w:r>
        <w:r>
          <w:rPr>
            <w:noProof/>
            <w:webHidden/>
          </w:rPr>
          <w:fldChar w:fldCharType="separate"/>
        </w:r>
        <w:r>
          <w:rPr>
            <w:noProof/>
            <w:webHidden/>
          </w:rPr>
          <w:t>41</w:t>
        </w:r>
        <w:r>
          <w:rPr>
            <w:noProof/>
            <w:webHidden/>
          </w:rPr>
          <w:fldChar w:fldCharType="end"/>
        </w:r>
      </w:hyperlink>
    </w:p>
    <w:p w14:paraId="1650F184" w14:textId="26A5FFE9"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88" w:history="1">
        <w:r w:rsidRPr="00801C3F">
          <w:rPr>
            <w:rStyle w:val="Hyperlink"/>
            <w:noProof/>
          </w:rPr>
          <w:t>II. Umpire</w:t>
        </w:r>
        <w:r>
          <w:rPr>
            <w:noProof/>
            <w:webHidden/>
          </w:rPr>
          <w:tab/>
        </w:r>
        <w:r>
          <w:rPr>
            <w:noProof/>
            <w:webHidden/>
          </w:rPr>
          <w:fldChar w:fldCharType="begin"/>
        </w:r>
        <w:r>
          <w:rPr>
            <w:noProof/>
            <w:webHidden/>
          </w:rPr>
          <w:instrText xml:space="preserve"> PAGEREF _Toc521572988 \h </w:instrText>
        </w:r>
        <w:r>
          <w:rPr>
            <w:noProof/>
            <w:webHidden/>
          </w:rPr>
        </w:r>
        <w:r>
          <w:rPr>
            <w:noProof/>
            <w:webHidden/>
          </w:rPr>
          <w:fldChar w:fldCharType="separate"/>
        </w:r>
        <w:r>
          <w:rPr>
            <w:noProof/>
            <w:webHidden/>
          </w:rPr>
          <w:t>41</w:t>
        </w:r>
        <w:r>
          <w:rPr>
            <w:noProof/>
            <w:webHidden/>
          </w:rPr>
          <w:fldChar w:fldCharType="end"/>
        </w:r>
      </w:hyperlink>
    </w:p>
    <w:p w14:paraId="3A4E1B29" w14:textId="5CFCEF40"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89" w:history="1">
        <w:r w:rsidRPr="00801C3F">
          <w:rPr>
            <w:rStyle w:val="Hyperlink"/>
            <w:noProof/>
          </w:rPr>
          <w:t>III. Line Judge</w:t>
        </w:r>
        <w:r>
          <w:rPr>
            <w:noProof/>
            <w:webHidden/>
          </w:rPr>
          <w:tab/>
        </w:r>
        <w:r>
          <w:rPr>
            <w:noProof/>
            <w:webHidden/>
          </w:rPr>
          <w:fldChar w:fldCharType="begin"/>
        </w:r>
        <w:r>
          <w:rPr>
            <w:noProof/>
            <w:webHidden/>
          </w:rPr>
          <w:instrText xml:space="preserve"> PAGEREF _Toc521572989 \h </w:instrText>
        </w:r>
        <w:r>
          <w:rPr>
            <w:noProof/>
            <w:webHidden/>
          </w:rPr>
        </w:r>
        <w:r>
          <w:rPr>
            <w:noProof/>
            <w:webHidden/>
          </w:rPr>
          <w:fldChar w:fldCharType="separate"/>
        </w:r>
        <w:r>
          <w:rPr>
            <w:noProof/>
            <w:webHidden/>
          </w:rPr>
          <w:t>42</w:t>
        </w:r>
        <w:r>
          <w:rPr>
            <w:noProof/>
            <w:webHidden/>
          </w:rPr>
          <w:fldChar w:fldCharType="end"/>
        </w:r>
      </w:hyperlink>
    </w:p>
    <w:p w14:paraId="6174D54D" w14:textId="0E03B97E"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90" w:history="1">
        <w:r w:rsidRPr="00801C3F">
          <w:rPr>
            <w:rStyle w:val="Hyperlink"/>
            <w:noProof/>
          </w:rPr>
          <w:t>IV. Linesman</w:t>
        </w:r>
        <w:r>
          <w:rPr>
            <w:noProof/>
            <w:webHidden/>
          </w:rPr>
          <w:tab/>
        </w:r>
        <w:r>
          <w:rPr>
            <w:noProof/>
            <w:webHidden/>
          </w:rPr>
          <w:fldChar w:fldCharType="begin"/>
        </w:r>
        <w:r>
          <w:rPr>
            <w:noProof/>
            <w:webHidden/>
          </w:rPr>
          <w:instrText xml:space="preserve"> PAGEREF _Toc521572990 \h </w:instrText>
        </w:r>
        <w:r>
          <w:rPr>
            <w:noProof/>
            <w:webHidden/>
          </w:rPr>
        </w:r>
        <w:r>
          <w:rPr>
            <w:noProof/>
            <w:webHidden/>
          </w:rPr>
          <w:fldChar w:fldCharType="separate"/>
        </w:r>
        <w:r>
          <w:rPr>
            <w:noProof/>
            <w:webHidden/>
          </w:rPr>
          <w:t>42</w:t>
        </w:r>
        <w:r>
          <w:rPr>
            <w:noProof/>
            <w:webHidden/>
          </w:rPr>
          <w:fldChar w:fldCharType="end"/>
        </w:r>
      </w:hyperlink>
    </w:p>
    <w:p w14:paraId="5A27C9E8" w14:textId="77797FFE"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91" w:history="1">
        <w:r w:rsidRPr="00801C3F">
          <w:rPr>
            <w:rStyle w:val="Hyperlink"/>
            <w:noProof/>
          </w:rPr>
          <w:t>V. Back Judge</w:t>
        </w:r>
        <w:r>
          <w:rPr>
            <w:noProof/>
            <w:webHidden/>
          </w:rPr>
          <w:tab/>
        </w:r>
        <w:r>
          <w:rPr>
            <w:noProof/>
            <w:webHidden/>
          </w:rPr>
          <w:fldChar w:fldCharType="begin"/>
        </w:r>
        <w:r>
          <w:rPr>
            <w:noProof/>
            <w:webHidden/>
          </w:rPr>
          <w:instrText xml:space="preserve"> PAGEREF _Toc521572991 \h </w:instrText>
        </w:r>
        <w:r>
          <w:rPr>
            <w:noProof/>
            <w:webHidden/>
          </w:rPr>
        </w:r>
        <w:r>
          <w:rPr>
            <w:noProof/>
            <w:webHidden/>
          </w:rPr>
          <w:fldChar w:fldCharType="separate"/>
        </w:r>
        <w:r>
          <w:rPr>
            <w:noProof/>
            <w:webHidden/>
          </w:rPr>
          <w:t>43</w:t>
        </w:r>
        <w:r>
          <w:rPr>
            <w:noProof/>
            <w:webHidden/>
          </w:rPr>
          <w:fldChar w:fldCharType="end"/>
        </w:r>
      </w:hyperlink>
    </w:p>
    <w:p w14:paraId="4379A871" w14:textId="7CD90D41"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92" w:history="1">
        <w:r w:rsidRPr="00801C3F">
          <w:rPr>
            <w:rStyle w:val="Hyperlink"/>
            <w:noProof/>
          </w:rPr>
          <w:t>POINTS OF EMPHASIS</w:t>
        </w:r>
        <w:r>
          <w:rPr>
            <w:noProof/>
            <w:webHidden/>
          </w:rPr>
          <w:tab/>
        </w:r>
        <w:r>
          <w:rPr>
            <w:noProof/>
            <w:webHidden/>
          </w:rPr>
          <w:fldChar w:fldCharType="begin"/>
        </w:r>
        <w:r>
          <w:rPr>
            <w:noProof/>
            <w:webHidden/>
          </w:rPr>
          <w:instrText xml:space="preserve"> PAGEREF _Toc521572992 \h </w:instrText>
        </w:r>
        <w:r>
          <w:rPr>
            <w:noProof/>
            <w:webHidden/>
          </w:rPr>
        </w:r>
        <w:r>
          <w:rPr>
            <w:noProof/>
            <w:webHidden/>
          </w:rPr>
          <w:fldChar w:fldCharType="separate"/>
        </w:r>
        <w:r>
          <w:rPr>
            <w:noProof/>
            <w:webHidden/>
          </w:rPr>
          <w:t>43</w:t>
        </w:r>
        <w:r>
          <w:rPr>
            <w:noProof/>
            <w:webHidden/>
          </w:rPr>
          <w:fldChar w:fldCharType="end"/>
        </w:r>
      </w:hyperlink>
    </w:p>
    <w:p w14:paraId="2D3FC4C1" w14:textId="39162833"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993" w:history="1">
        <w:r w:rsidRPr="00801C3F">
          <w:rPr>
            <w:rStyle w:val="Hyperlink"/>
            <w:noProof/>
          </w:rPr>
          <w:t>REFEREE and UMPIRE</w:t>
        </w:r>
        <w:r>
          <w:rPr>
            <w:noProof/>
            <w:webHidden/>
          </w:rPr>
          <w:tab/>
        </w:r>
        <w:r>
          <w:rPr>
            <w:noProof/>
            <w:webHidden/>
          </w:rPr>
          <w:fldChar w:fldCharType="begin"/>
        </w:r>
        <w:r>
          <w:rPr>
            <w:noProof/>
            <w:webHidden/>
          </w:rPr>
          <w:instrText xml:space="preserve"> PAGEREF _Toc521572993 \h </w:instrText>
        </w:r>
        <w:r>
          <w:rPr>
            <w:noProof/>
            <w:webHidden/>
          </w:rPr>
        </w:r>
        <w:r>
          <w:rPr>
            <w:noProof/>
            <w:webHidden/>
          </w:rPr>
          <w:fldChar w:fldCharType="separate"/>
        </w:r>
        <w:r>
          <w:rPr>
            <w:noProof/>
            <w:webHidden/>
          </w:rPr>
          <w:t>43</w:t>
        </w:r>
        <w:r>
          <w:rPr>
            <w:noProof/>
            <w:webHidden/>
          </w:rPr>
          <w:fldChar w:fldCharType="end"/>
        </w:r>
      </w:hyperlink>
    </w:p>
    <w:p w14:paraId="026BE174" w14:textId="175AD916"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994" w:history="1">
        <w:r w:rsidRPr="00801C3F">
          <w:rPr>
            <w:rStyle w:val="Hyperlink"/>
            <w:noProof/>
          </w:rPr>
          <w:t>BACK JUDGE, LINE JUDGE, HEAD LINESMAN</w:t>
        </w:r>
        <w:r>
          <w:rPr>
            <w:noProof/>
            <w:webHidden/>
          </w:rPr>
          <w:tab/>
        </w:r>
        <w:r>
          <w:rPr>
            <w:noProof/>
            <w:webHidden/>
          </w:rPr>
          <w:fldChar w:fldCharType="begin"/>
        </w:r>
        <w:r>
          <w:rPr>
            <w:noProof/>
            <w:webHidden/>
          </w:rPr>
          <w:instrText xml:space="preserve"> PAGEREF _Toc521572994 \h </w:instrText>
        </w:r>
        <w:r>
          <w:rPr>
            <w:noProof/>
            <w:webHidden/>
          </w:rPr>
        </w:r>
        <w:r>
          <w:rPr>
            <w:noProof/>
            <w:webHidden/>
          </w:rPr>
          <w:fldChar w:fldCharType="separate"/>
        </w:r>
        <w:r>
          <w:rPr>
            <w:noProof/>
            <w:webHidden/>
          </w:rPr>
          <w:t>44</w:t>
        </w:r>
        <w:r>
          <w:rPr>
            <w:noProof/>
            <w:webHidden/>
          </w:rPr>
          <w:fldChar w:fldCharType="end"/>
        </w:r>
      </w:hyperlink>
    </w:p>
    <w:p w14:paraId="7FB4E199" w14:textId="2FCFABF2"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2995" w:history="1">
        <w:r w:rsidRPr="00801C3F">
          <w:rPr>
            <w:rStyle w:val="Hyperlink"/>
            <w:noProof/>
          </w:rPr>
          <w:t>FREE KICK COVERAGE MECHANICS</w:t>
        </w:r>
        <w:r>
          <w:rPr>
            <w:noProof/>
            <w:webHidden/>
          </w:rPr>
          <w:tab/>
        </w:r>
        <w:r>
          <w:rPr>
            <w:noProof/>
            <w:webHidden/>
          </w:rPr>
          <w:fldChar w:fldCharType="begin"/>
        </w:r>
        <w:r>
          <w:rPr>
            <w:noProof/>
            <w:webHidden/>
          </w:rPr>
          <w:instrText xml:space="preserve"> PAGEREF _Toc521572995 \h </w:instrText>
        </w:r>
        <w:r>
          <w:rPr>
            <w:noProof/>
            <w:webHidden/>
          </w:rPr>
        </w:r>
        <w:r>
          <w:rPr>
            <w:noProof/>
            <w:webHidden/>
          </w:rPr>
          <w:fldChar w:fldCharType="separate"/>
        </w:r>
        <w:r>
          <w:rPr>
            <w:noProof/>
            <w:webHidden/>
          </w:rPr>
          <w:t>44</w:t>
        </w:r>
        <w:r>
          <w:rPr>
            <w:noProof/>
            <w:webHidden/>
          </w:rPr>
          <w:fldChar w:fldCharType="end"/>
        </w:r>
      </w:hyperlink>
    </w:p>
    <w:p w14:paraId="593FAF35" w14:textId="6F8CAA72"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996" w:history="1">
        <w:r w:rsidRPr="00801C3F">
          <w:rPr>
            <w:rStyle w:val="Hyperlink"/>
            <w:noProof/>
          </w:rPr>
          <w:t>ALL OFFICIALS</w:t>
        </w:r>
        <w:r>
          <w:rPr>
            <w:noProof/>
            <w:webHidden/>
          </w:rPr>
          <w:tab/>
        </w:r>
        <w:r>
          <w:rPr>
            <w:noProof/>
            <w:webHidden/>
          </w:rPr>
          <w:fldChar w:fldCharType="begin"/>
        </w:r>
        <w:r>
          <w:rPr>
            <w:noProof/>
            <w:webHidden/>
          </w:rPr>
          <w:instrText xml:space="preserve"> PAGEREF _Toc521572996 \h </w:instrText>
        </w:r>
        <w:r>
          <w:rPr>
            <w:noProof/>
            <w:webHidden/>
          </w:rPr>
        </w:r>
        <w:r>
          <w:rPr>
            <w:noProof/>
            <w:webHidden/>
          </w:rPr>
          <w:fldChar w:fldCharType="separate"/>
        </w:r>
        <w:r>
          <w:rPr>
            <w:noProof/>
            <w:webHidden/>
          </w:rPr>
          <w:t>44</w:t>
        </w:r>
        <w:r>
          <w:rPr>
            <w:noProof/>
            <w:webHidden/>
          </w:rPr>
          <w:fldChar w:fldCharType="end"/>
        </w:r>
      </w:hyperlink>
    </w:p>
    <w:p w14:paraId="7B316223" w14:textId="5C48DE21"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997" w:history="1">
        <w:r w:rsidRPr="00801C3F">
          <w:rPr>
            <w:rStyle w:val="Hyperlink"/>
            <w:noProof/>
          </w:rPr>
          <w:t>RETURNS DOWN THE CENTER OF THE FIELD</w:t>
        </w:r>
        <w:r>
          <w:rPr>
            <w:noProof/>
            <w:webHidden/>
          </w:rPr>
          <w:tab/>
        </w:r>
        <w:r>
          <w:rPr>
            <w:noProof/>
            <w:webHidden/>
          </w:rPr>
          <w:fldChar w:fldCharType="begin"/>
        </w:r>
        <w:r>
          <w:rPr>
            <w:noProof/>
            <w:webHidden/>
          </w:rPr>
          <w:instrText xml:space="preserve"> PAGEREF _Toc521572997 \h </w:instrText>
        </w:r>
        <w:r>
          <w:rPr>
            <w:noProof/>
            <w:webHidden/>
          </w:rPr>
        </w:r>
        <w:r>
          <w:rPr>
            <w:noProof/>
            <w:webHidden/>
          </w:rPr>
          <w:fldChar w:fldCharType="separate"/>
        </w:r>
        <w:r>
          <w:rPr>
            <w:noProof/>
            <w:webHidden/>
          </w:rPr>
          <w:t>44</w:t>
        </w:r>
        <w:r>
          <w:rPr>
            <w:noProof/>
            <w:webHidden/>
          </w:rPr>
          <w:fldChar w:fldCharType="end"/>
        </w:r>
      </w:hyperlink>
    </w:p>
    <w:p w14:paraId="308EC969" w14:textId="4B009DC4"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998" w:history="1">
        <w:r w:rsidRPr="00801C3F">
          <w:rPr>
            <w:rStyle w:val="Hyperlink"/>
            <w:noProof/>
          </w:rPr>
          <w:t>RETURNS INTO THE REFEREE / HEAD LINESMAN SIDE ZONE</w:t>
        </w:r>
        <w:r>
          <w:rPr>
            <w:noProof/>
            <w:webHidden/>
          </w:rPr>
          <w:tab/>
        </w:r>
        <w:r>
          <w:rPr>
            <w:noProof/>
            <w:webHidden/>
          </w:rPr>
          <w:fldChar w:fldCharType="begin"/>
        </w:r>
        <w:r>
          <w:rPr>
            <w:noProof/>
            <w:webHidden/>
          </w:rPr>
          <w:instrText xml:space="preserve"> PAGEREF _Toc521572998 \h </w:instrText>
        </w:r>
        <w:r>
          <w:rPr>
            <w:noProof/>
            <w:webHidden/>
          </w:rPr>
        </w:r>
        <w:r>
          <w:rPr>
            <w:noProof/>
            <w:webHidden/>
          </w:rPr>
          <w:fldChar w:fldCharType="separate"/>
        </w:r>
        <w:r>
          <w:rPr>
            <w:noProof/>
            <w:webHidden/>
          </w:rPr>
          <w:t>44</w:t>
        </w:r>
        <w:r>
          <w:rPr>
            <w:noProof/>
            <w:webHidden/>
          </w:rPr>
          <w:fldChar w:fldCharType="end"/>
        </w:r>
      </w:hyperlink>
    </w:p>
    <w:p w14:paraId="70D17BD0" w14:textId="6A13E4D6"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2999" w:history="1">
        <w:r w:rsidRPr="00801C3F">
          <w:rPr>
            <w:rStyle w:val="Hyperlink"/>
            <w:noProof/>
          </w:rPr>
          <w:t>RETURNS INTO THE UMPIRE / LINE JUDGE SIDE ZONE</w:t>
        </w:r>
        <w:r>
          <w:rPr>
            <w:noProof/>
            <w:webHidden/>
          </w:rPr>
          <w:tab/>
        </w:r>
        <w:r>
          <w:rPr>
            <w:noProof/>
            <w:webHidden/>
          </w:rPr>
          <w:fldChar w:fldCharType="begin"/>
        </w:r>
        <w:r>
          <w:rPr>
            <w:noProof/>
            <w:webHidden/>
          </w:rPr>
          <w:instrText xml:space="preserve"> PAGEREF _Toc521572999 \h </w:instrText>
        </w:r>
        <w:r>
          <w:rPr>
            <w:noProof/>
            <w:webHidden/>
          </w:rPr>
        </w:r>
        <w:r>
          <w:rPr>
            <w:noProof/>
            <w:webHidden/>
          </w:rPr>
          <w:fldChar w:fldCharType="separate"/>
        </w:r>
        <w:r>
          <w:rPr>
            <w:noProof/>
            <w:webHidden/>
          </w:rPr>
          <w:t>44</w:t>
        </w:r>
        <w:r>
          <w:rPr>
            <w:noProof/>
            <w:webHidden/>
          </w:rPr>
          <w:fldChar w:fldCharType="end"/>
        </w:r>
      </w:hyperlink>
    </w:p>
    <w:p w14:paraId="2F87BD05" w14:textId="64E93E24"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00" w:history="1">
        <w:r w:rsidRPr="00801C3F">
          <w:rPr>
            <w:rStyle w:val="Hyperlink"/>
            <w:noProof/>
          </w:rPr>
          <w:t>POINTS OF EMPHASIS</w:t>
        </w:r>
        <w:r>
          <w:rPr>
            <w:noProof/>
            <w:webHidden/>
          </w:rPr>
          <w:tab/>
        </w:r>
        <w:r>
          <w:rPr>
            <w:noProof/>
            <w:webHidden/>
          </w:rPr>
          <w:fldChar w:fldCharType="begin"/>
        </w:r>
        <w:r>
          <w:rPr>
            <w:noProof/>
            <w:webHidden/>
          </w:rPr>
          <w:instrText xml:space="preserve"> PAGEREF _Toc521573000 \h </w:instrText>
        </w:r>
        <w:r>
          <w:rPr>
            <w:noProof/>
            <w:webHidden/>
          </w:rPr>
        </w:r>
        <w:r>
          <w:rPr>
            <w:noProof/>
            <w:webHidden/>
          </w:rPr>
          <w:fldChar w:fldCharType="separate"/>
        </w:r>
        <w:r>
          <w:rPr>
            <w:noProof/>
            <w:webHidden/>
          </w:rPr>
          <w:t>44</w:t>
        </w:r>
        <w:r>
          <w:rPr>
            <w:noProof/>
            <w:webHidden/>
          </w:rPr>
          <w:fldChar w:fldCharType="end"/>
        </w:r>
      </w:hyperlink>
    </w:p>
    <w:p w14:paraId="056B365F" w14:textId="13EF746B"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01" w:history="1">
        <w:r w:rsidRPr="00801C3F">
          <w:rPr>
            <w:rStyle w:val="Hyperlink"/>
            <w:noProof/>
          </w:rPr>
          <w:t>FREE KICK AFTER SAFETY</w:t>
        </w:r>
        <w:r>
          <w:rPr>
            <w:noProof/>
            <w:webHidden/>
          </w:rPr>
          <w:tab/>
        </w:r>
        <w:r>
          <w:rPr>
            <w:noProof/>
            <w:webHidden/>
          </w:rPr>
          <w:fldChar w:fldCharType="begin"/>
        </w:r>
        <w:r>
          <w:rPr>
            <w:noProof/>
            <w:webHidden/>
          </w:rPr>
          <w:instrText xml:space="preserve"> PAGEREF _Toc521573001 \h </w:instrText>
        </w:r>
        <w:r>
          <w:rPr>
            <w:noProof/>
            <w:webHidden/>
          </w:rPr>
        </w:r>
        <w:r>
          <w:rPr>
            <w:noProof/>
            <w:webHidden/>
          </w:rPr>
          <w:fldChar w:fldCharType="separate"/>
        </w:r>
        <w:r>
          <w:rPr>
            <w:noProof/>
            <w:webHidden/>
          </w:rPr>
          <w:t>45</w:t>
        </w:r>
        <w:r>
          <w:rPr>
            <w:noProof/>
            <w:webHidden/>
          </w:rPr>
          <w:fldChar w:fldCharType="end"/>
        </w:r>
      </w:hyperlink>
    </w:p>
    <w:p w14:paraId="7D118DE9" w14:textId="4BF7E8A3"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02" w:history="1">
        <w:r w:rsidRPr="00801C3F">
          <w:rPr>
            <w:rStyle w:val="Hyperlink"/>
            <w:noProof/>
          </w:rPr>
          <w:t>FREE KICK AFTER FAIR CATCH</w:t>
        </w:r>
        <w:r>
          <w:rPr>
            <w:noProof/>
            <w:webHidden/>
          </w:rPr>
          <w:tab/>
        </w:r>
        <w:r>
          <w:rPr>
            <w:noProof/>
            <w:webHidden/>
          </w:rPr>
          <w:fldChar w:fldCharType="begin"/>
        </w:r>
        <w:r>
          <w:rPr>
            <w:noProof/>
            <w:webHidden/>
          </w:rPr>
          <w:instrText xml:space="preserve"> PAGEREF _Toc521573002 \h </w:instrText>
        </w:r>
        <w:r>
          <w:rPr>
            <w:noProof/>
            <w:webHidden/>
          </w:rPr>
        </w:r>
        <w:r>
          <w:rPr>
            <w:noProof/>
            <w:webHidden/>
          </w:rPr>
          <w:fldChar w:fldCharType="separate"/>
        </w:r>
        <w:r>
          <w:rPr>
            <w:noProof/>
            <w:webHidden/>
          </w:rPr>
          <w:t>45</w:t>
        </w:r>
        <w:r>
          <w:rPr>
            <w:noProof/>
            <w:webHidden/>
          </w:rPr>
          <w:fldChar w:fldCharType="end"/>
        </w:r>
      </w:hyperlink>
    </w:p>
    <w:p w14:paraId="257E14B7" w14:textId="1E12007F" w:rsidR="00B21E3B" w:rsidRDefault="00B21E3B">
      <w:pPr>
        <w:pStyle w:val="TOC1"/>
        <w:tabs>
          <w:tab w:val="right" w:leader="dot" w:pos="10190"/>
        </w:tabs>
        <w:rPr>
          <w:rFonts w:asciiTheme="minorHAnsi" w:eastAsiaTheme="minorEastAsia" w:hAnsiTheme="minorHAnsi" w:cstheme="minorBidi"/>
          <w:noProof/>
          <w:color w:val="auto"/>
          <w:sz w:val="22"/>
          <w:szCs w:val="22"/>
        </w:rPr>
      </w:pPr>
      <w:hyperlink w:anchor="_Toc521573003" w:history="1">
        <w:r w:rsidRPr="00801C3F">
          <w:rPr>
            <w:rStyle w:val="Hyperlink"/>
            <w:noProof/>
          </w:rPr>
          <w:t>SECTION 12: KEYS</w:t>
        </w:r>
        <w:r>
          <w:rPr>
            <w:noProof/>
            <w:webHidden/>
          </w:rPr>
          <w:tab/>
        </w:r>
        <w:r>
          <w:rPr>
            <w:noProof/>
            <w:webHidden/>
          </w:rPr>
          <w:fldChar w:fldCharType="begin"/>
        </w:r>
        <w:r>
          <w:rPr>
            <w:noProof/>
            <w:webHidden/>
          </w:rPr>
          <w:instrText xml:space="preserve"> PAGEREF _Toc521573003 \h </w:instrText>
        </w:r>
        <w:r>
          <w:rPr>
            <w:noProof/>
            <w:webHidden/>
          </w:rPr>
        </w:r>
        <w:r>
          <w:rPr>
            <w:noProof/>
            <w:webHidden/>
          </w:rPr>
          <w:fldChar w:fldCharType="separate"/>
        </w:r>
        <w:r>
          <w:rPr>
            <w:noProof/>
            <w:webHidden/>
          </w:rPr>
          <w:t>46</w:t>
        </w:r>
        <w:r>
          <w:rPr>
            <w:noProof/>
            <w:webHidden/>
          </w:rPr>
          <w:fldChar w:fldCharType="end"/>
        </w:r>
      </w:hyperlink>
    </w:p>
    <w:p w14:paraId="70ED67B3" w14:textId="265211FE"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04" w:history="1">
        <w:r w:rsidRPr="00801C3F">
          <w:rPr>
            <w:rStyle w:val="Hyperlink"/>
            <w:noProof/>
          </w:rPr>
          <w:t>I. Situational Keys</w:t>
        </w:r>
        <w:r>
          <w:rPr>
            <w:noProof/>
            <w:webHidden/>
          </w:rPr>
          <w:tab/>
        </w:r>
        <w:r>
          <w:rPr>
            <w:noProof/>
            <w:webHidden/>
          </w:rPr>
          <w:fldChar w:fldCharType="begin"/>
        </w:r>
        <w:r>
          <w:rPr>
            <w:noProof/>
            <w:webHidden/>
          </w:rPr>
          <w:instrText xml:space="preserve"> PAGEREF _Toc521573004 \h </w:instrText>
        </w:r>
        <w:r>
          <w:rPr>
            <w:noProof/>
            <w:webHidden/>
          </w:rPr>
        </w:r>
        <w:r>
          <w:rPr>
            <w:noProof/>
            <w:webHidden/>
          </w:rPr>
          <w:fldChar w:fldCharType="separate"/>
        </w:r>
        <w:r>
          <w:rPr>
            <w:noProof/>
            <w:webHidden/>
          </w:rPr>
          <w:t>46</w:t>
        </w:r>
        <w:r>
          <w:rPr>
            <w:noProof/>
            <w:webHidden/>
          </w:rPr>
          <w:fldChar w:fldCharType="end"/>
        </w:r>
      </w:hyperlink>
    </w:p>
    <w:p w14:paraId="5EB03935" w14:textId="11258DDC"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05" w:history="1">
        <w:r w:rsidRPr="00801C3F">
          <w:rPr>
            <w:rStyle w:val="Hyperlink"/>
            <w:noProof/>
          </w:rPr>
          <w:t>II. Positional Keys</w:t>
        </w:r>
        <w:r>
          <w:rPr>
            <w:noProof/>
            <w:webHidden/>
          </w:rPr>
          <w:tab/>
        </w:r>
        <w:r>
          <w:rPr>
            <w:noProof/>
            <w:webHidden/>
          </w:rPr>
          <w:fldChar w:fldCharType="begin"/>
        </w:r>
        <w:r>
          <w:rPr>
            <w:noProof/>
            <w:webHidden/>
          </w:rPr>
          <w:instrText xml:space="preserve"> PAGEREF _Toc521573005 \h </w:instrText>
        </w:r>
        <w:r>
          <w:rPr>
            <w:noProof/>
            <w:webHidden/>
          </w:rPr>
        </w:r>
        <w:r>
          <w:rPr>
            <w:noProof/>
            <w:webHidden/>
          </w:rPr>
          <w:fldChar w:fldCharType="separate"/>
        </w:r>
        <w:r>
          <w:rPr>
            <w:noProof/>
            <w:webHidden/>
          </w:rPr>
          <w:t>46</w:t>
        </w:r>
        <w:r>
          <w:rPr>
            <w:noProof/>
            <w:webHidden/>
          </w:rPr>
          <w:fldChar w:fldCharType="end"/>
        </w:r>
      </w:hyperlink>
    </w:p>
    <w:p w14:paraId="298F97C6" w14:textId="56697AF7"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06" w:history="1">
        <w:r w:rsidRPr="00801C3F">
          <w:rPr>
            <w:rStyle w:val="Hyperlink"/>
            <w:noProof/>
          </w:rPr>
          <w:t>III. Unbalanced Formation</w:t>
        </w:r>
        <w:r>
          <w:rPr>
            <w:noProof/>
            <w:webHidden/>
          </w:rPr>
          <w:tab/>
        </w:r>
        <w:r>
          <w:rPr>
            <w:noProof/>
            <w:webHidden/>
          </w:rPr>
          <w:fldChar w:fldCharType="begin"/>
        </w:r>
        <w:r>
          <w:rPr>
            <w:noProof/>
            <w:webHidden/>
          </w:rPr>
          <w:instrText xml:space="preserve"> PAGEREF _Toc521573006 \h </w:instrText>
        </w:r>
        <w:r>
          <w:rPr>
            <w:noProof/>
            <w:webHidden/>
          </w:rPr>
        </w:r>
        <w:r>
          <w:rPr>
            <w:noProof/>
            <w:webHidden/>
          </w:rPr>
          <w:fldChar w:fldCharType="separate"/>
        </w:r>
        <w:r>
          <w:rPr>
            <w:noProof/>
            <w:webHidden/>
          </w:rPr>
          <w:t>48</w:t>
        </w:r>
        <w:r>
          <w:rPr>
            <w:noProof/>
            <w:webHidden/>
          </w:rPr>
          <w:fldChar w:fldCharType="end"/>
        </w:r>
      </w:hyperlink>
    </w:p>
    <w:p w14:paraId="04BE4187" w14:textId="5A6E826A"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07" w:history="1">
        <w:r w:rsidRPr="00801C3F">
          <w:rPr>
            <w:rStyle w:val="Hyperlink"/>
            <w:noProof/>
          </w:rPr>
          <w:t>IV. Balanced Formation</w:t>
        </w:r>
        <w:r>
          <w:rPr>
            <w:noProof/>
            <w:webHidden/>
          </w:rPr>
          <w:tab/>
        </w:r>
        <w:r>
          <w:rPr>
            <w:noProof/>
            <w:webHidden/>
          </w:rPr>
          <w:fldChar w:fldCharType="begin"/>
        </w:r>
        <w:r>
          <w:rPr>
            <w:noProof/>
            <w:webHidden/>
          </w:rPr>
          <w:instrText xml:space="preserve"> PAGEREF _Toc521573007 \h </w:instrText>
        </w:r>
        <w:r>
          <w:rPr>
            <w:noProof/>
            <w:webHidden/>
          </w:rPr>
        </w:r>
        <w:r>
          <w:rPr>
            <w:noProof/>
            <w:webHidden/>
          </w:rPr>
          <w:fldChar w:fldCharType="separate"/>
        </w:r>
        <w:r>
          <w:rPr>
            <w:noProof/>
            <w:webHidden/>
          </w:rPr>
          <w:t>50</w:t>
        </w:r>
        <w:r>
          <w:rPr>
            <w:noProof/>
            <w:webHidden/>
          </w:rPr>
          <w:fldChar w:fldCharType="end"/>
        </w:r>
      </w:hyperlink>
    </w:p>
    <w:p w14:paraId="11E48D2C" w14:textId="395D30A3"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08" w:history="1">
        <w:r w:rsidRPr="00801C3F">
          <w:rPr>
            <w:rStyle w:val="Hyperlink"/>
            <w:noProof/>
          </w:rPr>
          <w:t>V. Three-Receiver (Trips) Formation</w:t>
        </w:r>
        <w:r>
          <w:rPr>
            <w:noProof/>
            <w:webHidden/>
          </w:rPr>
          <w:tab/>
        </w:r>
        <w:r>
          <w:rPr>
            <w:noProof/>
            <w:webHidden/>
          </w:rPr>
          <w:fldChar w:fldCharType="begin"/>
        </w:r>
        <w:r>
          <w:rPr>
            <w:noProof/>
            <w:webHidden/>
          </w:rPr>
          <w:instrText xml:space="preserve"> PAGEREF _Toc521573008 \h </w:instrText>
        </w:r>
        <w:r>
          <w:rPr>
            <w:noProof/>
            <w:webHidden/>
          </w:rPr>
        </w:r>
        <w:r>
          <w:rPr>
            <w:noProof/>
            <w:webHidden/>
          </w:rPr>
          <w:fldChar w:fldCharType="separate"/>
        </w:r>
        <w:r>
          <w:rPr>
            <w:noProof/>
            <w:webHidden/>
          </w:rPr>
          <w:t>51</w:t>
        </w:r>
        <w:r>
          <w:rPr>
            <w:noProof/>
            <w:webHidden/>
          </w:rPr>
          <w:fldChar w:fldCharType="end"/>
        </w:r>
      </w:hyperlink>
    </w:p>
    <w:p w14:paraId="08087C26" w14:textId="224F4F2F"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09" w:history="1">
        <w:r w:rsidRPr="00801C3F">
          <w:rPr>
            <w:rStyle w:val="Hyperlink"/>
            <w:noProof/>
          </w:rPr>
          <w:t>VI. Double Wing Formation</w:t>
        </w:r>
        <w:r>
          <w:rPr>
            <w:noProof/>
            <w:webHidden/>
          </w:rPr>
          <w:tab/>
        </w:r>
        <w:r>
          <w:rPr>
            <w:noProof/>
            <w:webHidden/>
          </w:rPr>
          <w:fldChar w:fldCharType="begin"/>
        </w:r>
        <w:r>
          <w:rPr>
            <w:noProof/>
            <w:webHidden/>
          </w:rPr>
          <w:instrText xml:space="preserve"> PAGEREF _Toc521573009 \h </w:instrText>
        </w:r>
        <w:r>
          <w:rPr>
            <w:noProof/>
            <w:webHidden/>
          </w:rPr>
        </w:r>
        <w:r>
          <w:rPr>
            <w:noProof/>
            <w:webHidden/>
          </w:rPr>
          <w:fldChar w:fldCharType="separate"/>
        </w:r>
        <w:r>
          <w:rPr>
            <w:noProof/>
            <w:webHidden/>
          </w:rPr>
          <w:t>51</w:t>
        </w:r>
        <w:r>
          <w:rPr>
            <w:noProof/>
            <w:webHidden/>
          </w:rPr>
          <w:fldChar w:fldCharType="end"/>
        </w:r>
      </w:hyperlink>
    </w:p>
    <w:p w14:paraId="488F62E5" w14:textId="51F5E7AD"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10" w:history="1">
        <w:r w:rsidRPr="00801C3F">
          <w:rPr>
            <w:rStyle w:val="Hyperlink"/>
            <w:noProof/>
          </w:rPr>
          <w:t>VII. Motion</w:t>
        </w:r>
        <w:r>
          <w:rPr>
            <w:noProof/>
            <w:webHidden/>
          </w:rPr>
          <w:tab/>
        </w:r>
        <w:r>
          <w:rPr>
            <w:noProof/>
            <w:webHidden/>
          </w:rPr>
          <w:fldChar w:fldCharType="begin"/>
        </w:r>
        <w:r>
          <w:rPr>
            <w:noProof/>
            <w:webHidden/>
          </w:rPr>
          <w:instrText xml:space="preserve"> PAGEREF _Toc521573010 \h </w:instrText>
        </w:r>
        <w:r>
          <w:rPr>
            <w:noProof/>
            <w:webHidden/>
          </w:rPr>
        </w:r>
        <w:r>
          <w:rPr>
            <w:noProof/>
            <w:webHidden/>
          </w:rPr>
          <w:fldChar w:fldCharType="separate"/>
        </w:r>
        <w:r>
          <w:rPr>
            <w:noProof/>
            <w:webHidden/>
          </w:rPr>
          <w:t>52</w:t>
        </w:r>
        <w:r>
          <w:rPr>
            <w:noProof/>
            <w:webHidden/>
          </w:rPr>
          <w:fldChar w:fldCharType="end"/>
        </w:r>
      </w:hyperlink>
    </w:p>
    <w:p w14:paraId="3FD1C1A9" w14:textId="5CD80B8B" w:rsidR="00B21E3B" w:rsidRDefault="00B21E3B">
      <w:pPr>
        <w:pStyle w:val="TOC1"/>
        <w:tabs>
          <w:tab w:val="right" w:leader="dot" w:pos="10190"/>
        </w:tabs>
        <w:rPr>
          <w:rFonts w:asciiTheme="minorHAnsi" w:eastAsiaTheme="minorEastAsia" w:hAnsiTheme="minorHAnsi" w:cstheme="minorBidi"/>
          <w:noProof/>
          <w:color w:val="auto"/>
          <w:sz w:val="22"/>
          <w:szCs w:val="22"/>
        </w:rPr>
      </w:pPr>
      <w:hyperlink w:anchor="_Toc521573011" w:history="1">
        <w:r w:rsidRPr="00801C3F">
          <w:rPr>
            <w:rStyle w:val="Hyperlink"/>
            <w:noProof/>
          </w:rPr>
          <w:t>SECTION 13: PLAYS FROM SCRIMMAGE</w:t>
        </w:r>
        <w:r>
          <w:rPr>
            <w:noProof/>
            <w:webHidden/>
          </w:rPr>
          <w:tab/>
        </w:r>
        <w:r>
          <w:rPr>
            <w:noProof/>
            <w:webHidden/>
          </w:rPr>
          <w:fldChar w:fldCharType="begin"/>
        </w:r>
        <w:r>
          <w:rPr>
            <w:noProof/>
            <w:webHidden/>
          </w:rPr>
          <w:instrText xml:space="preserve"> PAGEREF _Toc521573011 \h </w:instrText>
        </w:r>
        <w:r>
          <w:rPr>
            <w:noProof/>
            <w:webHidden/>
          </w:rPr>
        </w:r>
        <w:r>
          <w:rPr>
            <w:noProof/>
            <w:webHidden/>
          </w:rPr>
          <w:fldChar w:fldCharType="separate"/>
        </w:r>
        <w:r>
          <w:rPr>
            <w:noProof/>
            <w:webHidden/>
          </w:rPr>
          <w:t>55</w:t>
        </w:r>
        <w:r>
          <w:rPr>
            <w:noProof/>
            <w:webHidden/>
          </w:rPr>
          <w:fldChar w:fldCharType="end"/>
        </w:r>
      </w:hyperlink>
    </w:p>
    <w:p w14:paraId="6CFF3B65" w14:textId="5EDD8098"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12" w:history="1">
        <w:r w:rsidRPr="00801C3F">
          <w:rPr>
            <w:rStyle w:val="Hyperlink"/>
            <w:noProof/>
          </w:rPr>
          <w:t>BASIC POSITIONS</w:t>
        </w:r>
        <w:r>
          <w:rPr>
            <w:noProof/>
            <w:webHidden/>
          </w:rPr>
          <w:tab/>
        </w:r>
        <w:r>
          <w:rPr>
            <w:noProof/>
            <w:webHidden/>
          </w:rPr>
          <w:fldChar w:fldCharType="begin"/>
        </w:r>
        <w:r>
          <w:rPr>
            <w:noProof/>
            <w:webHidden/>
          </w:rPr>
          <w:instrText xml:space="preserve"> PAGEREF _Toc521573012 \h </w:instrText>
        </w:r>
        <w:r>
          <w:rPr>
            <w:noProof/>
            <w:webHidden/>
          </w:rPr>
        </w:r>
        <w:r>
          <w:rPr>
            <w:noProof/>
            <w:webHidden/>
          </w:rPr>
          <w:fldChar w:fldCharType="separate"/>
        </w:r>
        <w:r>
          <w:rPr>
            <w:noProof/>
            <w:webHidden/>
          </w:rPr>
          <w:t>55</w:t>
        </w:r>
        <w:r>
          <w:rPr>
            <w:noProof/>
            <w:webHidden/>
          </w:rPr>
          <w:fldChar w:fldCharType="end"/>
        </w:r>
      </w:hyperlink>
    </w:p>
    <w:p w14:paraId="16968B14" w14:textId="194E8666"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13" w:history="1">
        <w:r w:rsidRPr="00801C3F">
          <w:rPr>
            <w:rStyle w:val="Hyperlink"/>
            <w:noProof/>
          </w:rPr>
          <w:t>I. All Officials</w:t>
        </w:r>
        <w:r>
          <w:rPr>
            <w:noProof/>
            <w:webHidden/>
          </w:rPr>
          <w:tab/>
        </w:r>
        <w:r>
          <w:rPr>
            <w:noProof/>
            <w:webHidden/>
          </w:rPr>
          <w:fldChar w:fldCharType="begin"/>
        </w:r>
        <w:r>
          <w:rPr>
            <w:noProof/>
            <w:webHidden/>
          </w:rPr>
          <w:instrText xml:space="preserve"> PAGEREF _Toc521573013 \h </w:instrText>
        </w:r>
        <w:r>
          <w:rPr>
            <w:noProof/>
            <w:webHidden/>
          </w:rPr>
        </w:r>
        <w:r>
          <w:rPr>
            <w:noProof/>
            <w:webHidden/>
          </w:rPr>
          <w:fldChar w:fldCharType="separate"/>
        </w:r>
        <w:r>
          <w:rPr>
            <w:noProof/>
            <w:webHidden/>
          </w:rPr>
          <w:t>55</w:t>
        </w:r>
        <w:r>
          <w:rPr>
            <w:noProof/>
            <w:webHidden/>
          </w:rPr>
          <w:fldChar w:fldCharType="end"/>
        </w:r>
      </w:hyperlink>
    </w:p>
    <w:p w14:paraId="28623BA2" w14:textId="60A55E2D"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14" w:history="1">
        <w:r w:rsidRPr="00801C3F">
          <w:rPr>
            <w:rStyle w:val="Hyperlink"/>
            <w:noProof/>
          </w:rPr>
          <w:t>II. Referee</w:t>
        </w:r>
        <w:r>
          <w:rPr>
            <w:noProof/>
            <w:webHidden/>
          </w:rPr>
          <w:tab/>
        </w:r>
        <w:r>
          <w:rPr>
            <w:noProof/>
            <w:webHidden/>
          </w:rPr>
          <w:fldChar w:fldCharType="begin"/>
        </w:r>
        <w:r>
          <w:rPr>
            <w:noProof/>
            <w:webHidden/>
          </w:rPr>
          <w:instrText xml:space="preserve"> PAGEREF _Toc521573014 \h </w:instrText>
        </w:r>
        <w:r>
          <w:rPr>
            <w:noProof/>
            <w:webHidden/>
          </w:rPr>
        </w:r>
        <w:r>
          <w:rPr>
            <w:noProof/>
            <w:webHidden/>
          </w:rPr>
          <w:fldChar w:fldCharType="separate"/>
        </w:r>
        <w:r>
          <w:rPr>
            <w:noProof/>
            <w:webHidden/>
          </w:rPr>
          <w:t>55</w:t>
        </w:r>
        <w:r>
          <w:rPr>
            <w:noProof/>
            <w:webHidden/>
          </w:rPr>
          <w:fldChar w:fldCharType="end"/>
        </w:r>
      </w:hyperlink>
    </w:p>
    <w:p w14:paraId="5B96869F" w14:textId="06295C13"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15" w:history="1">
        <w:r w:rsidRPr="00801C3F">
          <w:rPr>
            <w:rStyle w:val="Hyperlink"/>
            <w:noProof/>
          </w:rPr>
          <w:t>III. Umpire</w:t>
        </w:r>
        <w:r>
          <w:rPr>
            <w:noProof/>
            <w:webHidden/>
          </w:rPr>
          <w:tab/>
        </w:r>
        <w:r>
          <w:rPr>
            <w:noProof/>
            <w:webHidden/>
          </w:rPr>
          <w:fldChar w:fldCharType="begin"/>
        </w:r>
        <w:r>
          <w:rPr>
            <w:noProof/>
            <w:webHidden/>
          </w:rPr>
          <w:instrText xml:space="preserve"> PAGEREF _Toc521573015 \h </w:instrText>
        </w:r>
        <w:r>
          <w:rPr>
            <w:noProof/>
            <w:webHidden/>
          </w:rPr>
        </w:r>
        <w:r>
          <w:rPr>
            <w:noProof/>
            <w:webHidden/>
          </w:rPr>
          <w:fldChar w:fldCharType="separate"/>
        </w:r>
        <w:r>
          <w:rPr>
            <w:noProof/>
            <w:webHidden/>
          </w:rPr>
          <w:t>55</w:t>
        </w:r>
        <w:r>
          <w:rPr>
            <w:noProof/>
            <w:webHidden/>
          </w:rPr>
          <w:fldChar w:fldCharType="end"/>
        </w:r>
      </w:hyperlink>
    </w:p>
    <w:p w14:paraId="38B77A9F" w14:textId="040DAEF8"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16" w:history="1">
        <w:r w:rsidRPr="00801C3F">
          <w:rPr>
            <w:rStyle w:val="Hyperlink"/>
            <w:noProof/>
          </w:rPr>
          <w:t>IV. Head Linesman</w:t>
        </w:r>
        <w:r>
          <w:rPr>
            <w:noProof/>
            <w:webHidden/>
          </w:rPr>
          <w:tab/>
        </w:r>
        <w:r>
          <w:rPr>
            <w:noProof/>
            <w:webHidden/>
          </w:rPr>
          <w:fldChar w:fldCharType="begin"/>
        </w:r>
        <w:r>
          <w:rPr>
            <w:noProof/>
            <w:webHidden/>
          </w:rPr>
          <w:instrText xml:space="preserve"> PAGEREF _Toc521573016 \h </w:instrText>
        </w:r>
        <w:r>
          <w:rPr>
            <w:noProof/>
            <w:webHidden/>
          </w:rPr>
        </w:r>
        <w:r>
          <w:rPr>
            <w:noProof/>
            <w:webHidden/>
          </w:rPr>
          <w:fldChar w:fldCharType="separate"/>
        </w:r>
        <w:r>
          <w:rPr>
            <w:noProof/>
            <w:webHidden/>
          </w:rPr>
          <w:t>55</w:t>
        </w:r>
        <w:r>
          <w:rPr>
            <w:noProof/>
            <w:webHidden/>
          </w:rPr>
          <w:fldChar w:fldCharType="end"/>
        </w:r>
      </w:hyperlink>
    </w:p>
    <w:p w14:paraId="71E7FF13" w14:textId="62EDD21B"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17" w:history="1">
        <w:r w:rsidRPr="00801C3F">
          <w:rPr>
            <w:rStyle w:val="Hyperlink"/>
            <w:noProof/>
          </w:rPr>
          <w:t>IV. Line Judge</w:t>
        </w:r>
        <w:r>
          <w:rPr>
            <w:noProof/>
            <w:webHidden/>
          </w:rPr>
          <w:tab/>
        </w:r>
        <w:r>
          <w:rPr>
            <w:noProof/>
            <w:webHidden/>
          </w:rPr>
          <w:fldChar w:fldCharType="begin"/>
        </w:r>
        <w:r>
          <w:rPr>
            <w:noProof/>
            <w:webHidden/>
          </w:rPr>
          <w:instrText xml:space="preserve"> PAGEREF _Toc521573017 \h </w:instrText>
        </w:r>
        <w:r>
          <w:rPr>
            <w:noProof/>
            <w:webHidden/>
          </w:rPr>
        </w:r>
        <w:r>
          <w:rPr>
            <w:noProof/>
            <w:webHidden/>
          </w:rPr>
          <w:fldChar w:fldCharType="separate"/>
        </w:r>
        <w:r>
          <w:rPr>
            <w:noProof/>
            <w:webHidden/>
          </w:rPr>
          <w:t>56</w:t>
        </w:r>
        <w:r>
          <w:rPr>
            <w:noProof/>
            <w:webHidden/>
          </w:rPr>
          <w:fldChar w:fldCharType="end"/>
        </w:r>
      </w:hyperlink>
    </w:p>
    <w:p w14:paraId="6C316985" w14:textId="1CDE9704"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18" w:history="1">
        <w:r w:rsidRPr="00801C3F">
          <w:rPr>
            <w:rStyle w:val="Hyperlink"/>
            <w:noProof/>
          </w:rPr>
          <w:t>V. Back Judge</w:t>
        </w:r>
        <w:r>
          <w:rPr>
            <w:noProof/>
            <w:webHidden/>
          </w:rPr>
          <w:tab/>
        </w:r>
        <w:r>
          <w:rPr>
            <w:noProof/>
            <w:webHidden/>
          </w:rPr>
          <w:fldChar w:fldCharType="begin"/>
        </w:r>
        <w:r>
          <w:rPr>
            <w:noProof/>
            <w:webHidden/>
          </w:rPr>
          <w:instrText xml:space="preserve"> PAGEREF _Toc521573018 \h </w:instrText>
        </w:r>
        <w:r>
          <w:rPr>
            <w:noProof/>
            <w:webHidden/>
          </w:rPr>
        </w:r>
        <w:r>
          <w:rPr>
            <w:noProof/>
            <w:webHidden/>
          </w:rPr>
          <w:fldChar w:fldCharType="separate"/>
        </w:r>
        <w:r>
          <w:rPr>
            <w:noProof/>
            <w:webHidden/>
          </w:rPr>
          <w:t>56</w:t>
        </w:r>
        <w:r>
          <w:rPr>
            <w:noProof/>
            <w:webHidden/>
          </w:rPr>
          <w:fldChar w:fldCharType="end"/>
        </w:r>
      </w:hyperlink>
    </w:p>
    <w:p w14:paraId="3EAA09A1" w14:textId="0C3217C3" w:rsidR="00B21E3B" w:rsidRDefault="00B21E3B">
      <w:pPr>
        <w:pStyle w:val="TOC1"/>
        <w:tabs>
          <w:tab w:val="right" w:leader="dot" w:pos="10190"/>
        </w:tabs>
        <w:rPr>
          <w:rFonts w:asciiTheme="minorHAnsi" w:eastAsiaTheme="minorEastAsia" w:hAnsiTheme="minorHAnsi" w:cstheme="minorBidi"/>
          <w:noProof/>
          <w:color w:val="auto"/>
          <w:sz w:val="22"/>
          <w:szCs w:val="22"/>
        </w:rPr>
      </w:pPr>
      <w:hyperlink w:anchor="_Toc521573019" w:history="1">
        <w:r w:rsidRPr="00801C3F">
          <w:rPr>
            <w:rStyle w:val="Hyperlink"/>
            <w:noProof/>
          </w:rPr>
          <w:t>SECTION 14: RUNNING PLAYS</w:t>
        </w:r>
        <w:r>
          <w:rPr>
            <w:noProof/>
            <w:webHidden/>
          </w:rPr>
          <w:tab/>
        </w:r>
        <w:r>
          <w:rPr>
            <w:noProof/>
            <w:webHidden/>
          </w:rPr>
          <w:fldChar w:fldCharType="begin"/>
        </w:r>
        <w:r>
          <w:rPr>
            <w:noProof/>
            <w:webHidden/>
          </w:rPr>
          <w:instrText xml:space="preserve"> PAGEREF _Toc521573019 \h </w:instrText>
        </w:r>
        <w:r>
          <w:rPr>
            <w:noProof/>
            <w:webHidden/>
          </w:rPr>
        </w:r>
        <w:r>
          <w:rPr>
            <w:noProof/>
            <w:webHidden/>
          </w:rPr>
          <w:fldChar w:fldCharType="separate"/>
        </w:r>
        <w:r>
          <w:rPr>
            <w:noProof/>
            <w:webHidden/>
          </w:rPr>
          <w:t>57</w:t>
        </w:r>
        <w:r>
          <w:rPr>
            <w:noProof/>
            <w:webHidden/>
          </w:rPr>
          <w:fldChar w:fldCharType="end"/>
        </w:r>
      </w:hyperlink>
    </w:p>
    <w:p w14:paraId="1C403823" w14:textId="0497A069"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20" w:history="1">
        <w:r w:rsidRPr="00801C3F">
          <w:rPr>
            <w:rStyle w:val="Hyperlink"/>
            <w:noProof/>
          </w:rPr>
          <w:t>RUN MECHANICS</w:t>
        </w:r>
        <w:r>
          <w:rPr>
            <w:noProof/>
            <w:webHidden/>
          </w:rPr>
          <w:tab/>
        </w:r>
        <w:r>
          <w:rPr>
            <w:noProof/>
            <w:webHidden/>
          </w:rPr>
          <w:fldChar w:fldCharType="begin"/>
        </w:r>
        <w:r>
          <w:rPr>
            <w:noProof/>
            <w:webHidden/>
          </w:rPr>
          <w:instrText xml:space="preserve"> PAGEREF _Toc521573020 \h </w:instrText>
        </w:r>
        <w:r>
          <w:rPr>
            <w:noProof/>
            <w:webHidden/>
          </w:rPr>
        </w:r>
        <w:r>
          <w:rPr>
            <w:noProof/>
            <w:webHidden/>
          </w:rPr>
          <w:fldChar w:fldCharType="separate"/>
        </w:r>
        <w:r>
          <w:rPr>
            <w:noProof/>
            <w:webHidden/>
          </w:rPr>
          <w:t>57</w:t>
        </w:r>
        <w:r>
          <w:rPr>
            <w:noProof/>
            <w:webHidden/>
          </w:rPr>
          <w:fldChar w:fldCharType="end"/>
        </w:r>
      </w:hyperlink>
    </w:p>
    <w:p w14:paraId="66B6579A" w14:textId="77998C13"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21" w:history="1">
        <w:r w:rsidRPr="00801C3F">
          <w:rPr>
            <w:rStyle w:val="Hyperlink"/>
            <w:noProof/>
          </w:rPr>
          <w:t>RESPONSIBILITIES AT THE SNAP</w:t>
        </w:r>
        <w:r>
          <w:rPr>
            <w:noProof/>
            <w:webHidden/>
          </w:rPr>
          <w:tab/>
        </w:r>
        <w:r>
          <w:rPr>
            <w:noProof/>
            <w:webHidden/>
          </w:rPr>
          <w:fldChar w:fldCharType="begin"/>
        </w:r>
        <w:r>
          <w:rPr>
            <w:noProof/>
            <w:webHidden/>
          </w:rPr>
          <w:instrText xml:space="preserve"> PAGEREF _Toc521573021 \h </w:instrText>
        </w:r>
        <w:r>
          <w:rPr>
            <w:noProof/>
            <w:webHidden/>
          </w:rPr>
        </w:r>
        <w:r>
          <w:rPr>
            <w:noProof/>
            <w:webHidden/>
          </w:rPr>
          <w:fldChar w:fldCharType="separate"/>
        </w:r>
        <w:r>
          <w:rPr>
            <w:noProof/>
            <w:webHidden/>
          </w:rPr>
          <w:t>57</w:t>
        </w:r>
        <w:r>
          <w:rPr>
            <w:noProof/>
            <w:webHidden/>
          </w:rPr>
          <w:fldChar w:fldCharType="end"/>
        </w:r>
      </w:hyperlink>
    </w:p>
    <w:p w14:paraId="7C4B9452" w14:textId="0941853C"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22" w:history="1">
        <w:r w:rsidRPr="00801C3F">
          <w:rPr>
            <w:rStyle w:val="Hyperlink"/>
            <w:noProof/>
          </w:rPr>
          <w:t>ALL OFFICIALS</w:t>
        </w:r>
        <w:r>
          <w:rPr>
            <w:noProof/>
            <w:webHidden/>
          </w:rPr>
          <w:tab/>
        </w:r>
        <w:r>
          <w:rPr>
            <w:noProof/>
            <w:webHidden/>
          </w:rPr>
          <w:fldChar w:fldCharType="begin"/>
        </w:r>
        <w:r>
          <w:rPr>
            <w:noProof/>
            <w:webHidden/>
          </w:rPr>
          <w:instrText xml:space="preserve"> PAGEREF _Toc521573022 \h </w:instrText>
        </w:r>
        <w:r>
          <w:rPr>
            <w:noProof/>
            <w:webHidden/>
          </w:rPr>
        </w:r>
        <w:r>
          <w:rPr>
            <w:noProof/>
            <w:webHidden/>
          </w:rPr>
          <w:fldChar w:fldCharType="separate"/>
        </w:r>
        <w:r>
          <w:rPr>
            <w:noProof/>
            <w:webHidden/>
          </w:rPr>
          <w:t>57</w:t>
        </w:r>
        <w:r>
          <w:rPr>
            <w:noProof/>
            <w:webHidden/>
          </w:rPr>
          <w:fldChar w:fldCharType="end"/>
        </w:r>
      </w:hyperlink>
    </w:p>
    <w:p w14:paraId="7A8604C6" w14:textId="4B6D26FB"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23" w:history="1">
        <w:r w:rsidRPr="00801C3F">
          <w:rPr>
            <w:rStyle w:val="Hyperlink"/>
            <w:noProof/>
          </w:rPr>
          <w:t>REFEREE</w:t>
        </w:r>
        <w:r>
          <w:rPr>
            <w:noProof/>
            <w:webHidden/>
          </w:rPr>
          <w:tab/>
        </w:r>
        <w:r>
          <w:rPr>
            <w:noProof/>
            <w:webHidden/>
          </w:rPr>
          <w:fldChar w:fldCharType="begin"/>
        </w:r>
        <w:r>
          <w:rPr>
            <w:noProof/>
            <w:webHidden/>
          </w:rPr>
          <w:instrText xml:space="preserve"> PAGEREF _Toc521573023 \h </w:instrText>
        </w:r>
        <w:r>
          <w:rPr>
            <w:noProof/>
            <w:webHidden/>
          </w:rPr>
        </w:r>
        <w:r>
          <w:rPr>
            <w:noProof/>
            <w:webHidden/>
          </w:rPr>
          <w:fldChar w:fldCharType="separate"/>
        </w:r>
        <w:r>
          <w:rPr>
            <w:noProof/>
            <w:webHidden/>
          </w:rPr>
          <w:t>57</w:t>
        </w:r>
        <w:r>
          <w:rPr>
            <w:noProof/>
            <w:webHidden/>
          </w:rPr>
          <w:fldChar w:fldCharType="end"/>
        </w:r>
      </w:hyperlink>
    </w:p>
    <w:p w14:paraId="02720ADB" w14:textId="60ACA869"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24" w:history="1">
        <w:r w:rsidRPr="00801C3F">
          <w:rPr>
            <w:rStyle w:val="Hyperlink"/>
            <w:noProof/>
          </w:rPr>
          <w:t>UMPIRE</w:t>
        </w:r>
        <w:r>
          <w:rPr>
            <w:noProof/>
            <w:webHidden/>
          </w:rPr>
          <w:tab/>
        </w:r>
        <w:r>
          <w:rPr>
            <w:noProof/>
            <w:webHidden/>
          </w:rPr>
          <w:fldChar w:fldCharType="begin"/>
        </w:r>
        <w:r>
          <w:rPr>
            <w:noProof/>
            <w:webHidden/>
          </w:rPr>
          <w:instrText xml:space="preserve"> PAGEREF _Toc521573024 \h </w:instrText>
        </w:r>
        <w:r>
          <w:rPr>
            <w:noProof/>
            <w:webHidden/>
          </w:rPr>
        </w:r>
        <w:r>
          <w:rPr>
            <w:noProof/>
            <w:webHidden/>
          </w:rPr>
          <w:fldChar w:fldCharType="separate"/>
        </w:r>
        <w:r>
          <w:rPr>
            <w:noProof/>
            <w:webHidden/>
          </w:rPr>
          <w:t>57</w:t>
        </w:r>
        <w:r>
          <w:rPr>
            <w:noProof/>
            <w:webHidden/>
          </w:rPr>
          <w:fldChar w:fldCharType="end"/>
        </w:r>
      </w:hyperlink>
    </w:p>
    <w:p w14:paraId="6C172ED3" w14:textId="3241F807"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25" w:history="1">
        <w:r w:rsidRPr="00801C3F">
          <w:rPr>
            <w:rStyle w:val="Hyperlink"/>
            <w:noProof/>
          </w:rPr>
          <w:t>HEAD LINESMAN</w:t>
        </w:r>
        <w:r>
          <w:rPr>
            <w:noProof/>
            <w:webHidden/>
          </w:rPr>
          <w:tab/>
        </w:r>
        <w:r>
          <w:rPr>
            <w:noProof/>
            <w:webHidden/>
          </w:rPr>
          <w:fldChar w:fldCharType="begin"/>
        </w:r>
        <w:r>
          <w:rPr>
            <w:noProof/>
            <w:webHidden/>
          </w:rPr>
          <w:instrText xml:space="preserve"> PAGEREF _Toc521573025 \h </w:instrText>
        </w:r>
        <w:r>
          <w:rPr>
            <w:noProof/>
            <w:webHidden/>
          </w:rPr>
        </w:r>
        <w:r>
          <w:rPr>
            <w:noProof/>
            <w:webHidden/>
          </w:rPr>
          <w:fldChar w:fldCharType="separate"/>
        </w:r>
        <w:r>
          <w:rPr>
            <w:noProof/>
            <w:webHidden/>
          </w:rPr>
          <w:t>57</w:t>
        </w:r>
        <w:r>
          <w:rPr>
            <w:noProof/>
            <w:webHidden/>
          </w:rPr>
          <w:fldChar w:fldCharType="end"/>
        </w:r>
      </w:hyperlink>
    </w:p>
    <w:p w14:paraId="506C487E" w14:textId="2C01B680"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26" w:history="1">
        <w:r w:rsidRPr="00801C3F">
          <w:rPr>
            <w:rStyle w:val="Hyperlink"/>
            <w:noProof/>
          </w:rPr>
          <w:t>LINE JUDGE</w:t>
        </w:r>
        <w:r>
          <w:rPr>
            <w:noProof/>
            <w:webHidden/>
          </w:rPr>
          <w:tab/>
        </w:r>
        <w:r>
          <w:rPr>
            <w:noProof/>
            <w:webHidden/>
          </w:rPr>
          <w:fldChar w:fldCharType="begin"/>
        </w:r>
        <w:r>
          <w:rPr>
            <w:noProof/>
            <w:webHidden/>
          </w:rPr>
          <w:instrText xml:space="preserve"> PAGEREF _Toc521573026 \h </w:instrText>
        </w:r>
        <w:r>
          <w:rPr>
            <w:noProof/>
            <w:webHidden/>
          </w:rPr>
        </w:r>
        <w:r>
          <w:rPr>
            <w:noProof/>
            <w:webHidden/>
          </w:rPr>
          <w:fldChar w:fldCharType="separate"/>
        </w:r>
        <w:r>
          <w:rPr>
            <w:noProof/>
            <w:webHidden/>
          </w:rPr>
          <w:t>57</w:t>
        </w:r>
        <w:r>
          <w:rPr>
            <w:noProof/>
            <w:webHidden/>
          </w:rPr>
          <w:fldChar w:fldCharType="end"/>
        </w:r>
      </w:hyperlink>
    </w:p>
    <w:p w14:paraId="6525F3A5" w14:textId="10EB62E8"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27" w:history="1">
        <w:r w:rsidRPr="00801C3F">
          <w:rPr>
            <w:rStyle w:val="Hyperlink"/>
            <w:noProof/>
          </w:rPr>
          <w:t>BACK JUDGE</w:t>
        </w:r>
        <w:r>
          <w:rPr>
            <w:noProof/>
            <w:webHidden/>
          </w:rPr>
          <w:tab/>
        </w:r>
        <w:r>
          <w:rPr>
            <w:noProof/>
            <w:webHidden/>
          </w:rPr>
          <w:fldChar w:fldCharType="begin"/>
        </w:r>
        <w:r>
          <w:rPr>
            <w:noProof/>
            <w:webHidden/>
          </w:rPr>
          <w:instrText xml:space="preserve"> PAGEREF _Toc521573027 \h </w:instrText>
        </w:r>
        <w:r>
          <w:rPr>
            <w:noProof/>
            <w:webHidden/>
          </w:rPr>
        </w:r>
        <w:r>
          <w:rPr>
            <w:noProof/>
            <w:webHidden/>
          </w:rPr>
          <w:fldChar w:fldCharType="separate"/>
        </w:r>
        <w:r>
          <w:rPr>
            <w:noProof/>
            <w:webHidden/>
          </w:rPr>
          <w:t>57</w:t>
        </w:r>
        <w:r>
          <w:rPr>
            <w:noProof/>
            <w:webHidden/>
          </w:rPr>
          <w:fldChar w:fldCharType="end"/>
        </w:r>
      </w:hyperlink>
    </w:p>
    <w:p w14:paraId="7C00F407" w14:textId="53D09C02"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28" w:history="1">
        <w:r w:rsidRPr="00801C3F">
          <w:rPr>
            <w:rStyle w:val="Hyperlink"/>
            <w:noProof/>
          </w:rPr>
          <w:t>RESPONSIBILITIES AFTER THE SNAP</w:t>
        </w:r>
        <w:r>
          <w:rPr>
            <w:noProof/>
            <w:webHidden/>
          </w:rPr>
          <w:tab/>
        </w:r>
        <w:r>
          <w:rPr>
            <w:noProof/>
            <w:webHidden/>
          </w:rPr>
          <w:fldChar w:fldCharType="begin"/>
        </w:r>
        <w:r>
          <w:rPr>
            <w:noProof/>
            <w:webHidden/>
          </w:rPr>
          <w:instrText xml:space="preserve"> PAGEREF _Toc521573028 \h </w:instrText>
        </w:r>
        <w:r>
          <w:rPr>
            <w:noProof/>
            <w:webHidden/>
          </w:rPr>
        </w:r>
        <w:r>
          <w:rPr>
            <w:noProof/>
            <w:webHidden/>
          </w:rPr>
          <w:fldChar w:fldCharType="separate"/>
        </w:r>
        <w:r>
          <w:rPr>
            <w:noProof/>
            <w:webHidden/>
          </w:rPr>
          <w:t>57</w:t>
        </w:r>
        <w:r>
          <w:rPr>
            <w:noProof/>
            <w:webHidden/>
          </w:rPr>
          <w:fldChar w:fldCharType="end"/>
        </w:r>
      </w:hyperlink>
    </w:p>
    <w:p w14:paraId="4B9EB0BF" w14:textId="1CB9AEFB"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29" w:history="1">
        <w:r w:rsidRPr="00801C3F">
          <w:rPr>
            <w:rStyle w:val="Hyperlink"/>
            <w:noProof/>
          </w:rPr>
          <w:t>ALL OFFICIALS</w:t>
        </w:r>
        <w:r>
          <w:rPr>
            <w:noProof/>
            <w:webHidden/>
          </w:rPr>
          <w:tab/>
        </w:r>
        <w:r>
          <w:rPr>
            <w:noProof/>
            <w:webHidden/>
          </w:rPr>
          <w:fldChar w:fldCharType="begin"/>
        </w:r>
        <w:r>
          <w:rPr>
            <w:noProof/>
            <w:webHidden/>
          </w:rPr>
          <w:instrText xml:space="preserve"> PAGEREF _Toc521573029 \h </w:instrText>
        </w:r>
        <w:r>
          <w:rPr>
            <w:noProof/>
            <w:webHidden/>
          </w:rPr>
        </w:r>
        <w:r>
          <w:rPr>
            <w:noProof/>
            <w:webHidden/>
          </w:rPr>
          <w:fldChar w:fldCharType="separate"/>
        </w:r>
        <w:r>
          <w:rPr>
            <w:noProof/>
            <w:webHidden/>
          </w:rPr>
          <w:t>57</w:t>
        </w:r>
        <w:r>
          <w:rPr>
            <w:noProof/>
            <w:webHidden/>
          </w:rPr>
          <w:fldChar w:fldCharType="end"/>
        </w:r>
      </w:hyperlink>
    </w:p>
    <w:p w14:paraId="21EF6123" w14:textId="16EB1D05"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30" w:history="1">
        <w:r w:rsidRPr="00801C3F">
          <w:rPr>
            <w:rStyle w:val="Hyperlink"/>
            <w:noProof/>
          </w:rPr>
          <w:t>REFEREE</w:t>
        </w:r>
        <w:r>
          <w:rPr>
            <w:noProof/>
            <w:webHidden/>
          </w:rPr>
          <w:tab/>
        </w:r>
        <w:r>
          <w:rPr>
            <w:noProof/>
            <w:webHidden/>
          </w:rPr>
          <w:fldChar w:fldCharType="begin"/>
        </w:r>
        <w:r>
          <w:rPr>
            <w:noProof/>
            <w:webHidden/>
          </w:rPr>
          <w:instrText xml:space="preserve"> PAGEREF _Toc521573030 \h </w:instrText>
        </w:r>
        <w:r>
          <w:rPr>
            <w:noProof/>
            <w:webHidden/>
          </w:rPr>
        </w:r>
        <w:r>
          <w:rPr>
            <w:noProof/>
            <w:webHidden/>
          </w:rPr>
          <w:fldChar w:fldCharType="separate"/>
        </w:r>
        <w:r>
          <w:rPr>
            <w:noProof/>
            <w:webHidden/>
          </w:rPr>
          <w:t>57</w:t>
        </w:r>
        <w:r>
          <w:rPr>
            <w:noProof/>
            <w:webHidden/>
          </w:rPr>
          <w:fldChar w:fldCharType="end"/>
        </w:r>
      </w:hyperlink>
    </w:p>
    <w:p w14:paraId="776E35B5" w14:textId="0AA90DDC"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31" w:history="1">
        <w:r w:rsidRPr="00801C3F">
          <w:rPr>
            <w:rStyle w:val="Hyperlink"/>
            <w:noProof/>
          </w:rPr>
          <w:t>UMPIRE</w:t>
        </w:r>
        <w:r>
          <w:rPr>
            <w:noProof/>
            <w:webHidden/>
          </w:rPr>
          <w:tab/>
        </w:r>
        <w:r>
          <w:rPr>
            <w:noProof/>
            <w:webHidden/>
          </w:rPr>
          <w:fldChar w:fldCharType="begin"/>
        </w:r>
        <w:r>
          <w:rPr>
            <w:noProof/>
            <w:webHidden/>
          </w:rPr>
          <w:instrText xml:space="preserve"> PAGEREF _Toc521573031 \h </w:instrText>
        </w:r>
        <w:r>
          <w:rPr>
            <w:noProof/>
            <w:webHidden/>
          </w:rPr>
        </w:r>
        <w:r>
          <w:rPr>
            <w:noProof/>
            <w:webHidden/>
          </w:rPr>
          <w:fldChar w:fldCharType="separate"/>
        </w:r>
        <w:r>
          <w:rPr>
            <w:noProof/>
            <w:webHidden/>
          </w:rPr>
          <w:t>58</w:t>
        </w:r>
        <w:r>
          <w:rPr>
            <w:noProof/>
            <w:webHidden/>
          </w:rPr>
          <w:fldChar w:fldCharType="end"/>
        </w:r>
      </w:hyperlink>
    </w:p>
    <w:p w14:paraId="5A0F5138" w14:textId="34EDE5CA"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32" w:history="1">
        <w:r w:rsidRPr="00801C3F">
          <w:rPr>
            <w:rStyle w:val="Hyperlink"/>
            <w:noProof/>
          </w:rPr>
          <w:t>LINE JUDGE and HEAD LINESMAN</w:t>
        </w:r>
        <w:r>
          <w:rPr>
            <w:noProof/>
            <w:webHidden/>
          </w:rPr>
          <w:tab/>
        </w:r>
        <w:r>
          <w:rPr>
            <w:noProof/>
            <w:webHidden/>
          </w:rPr>
          <w:fldChar w:fldCharType="begin"/>
        </w:r>
        <w:r>
          <w:rPr>
            <w:noProof/>
            <w:webHidden/>
          </w:rPr>
          <w:instrText xml:space="preserve"> PAGEREF _Toc521573032 \h </w:instrText>
        </w:r>
        <w:r>
          <w:rPr>
            <w:noProof/>
            <w:webHidden/>
          </w:rPr>
        </w:r>
        <w:r>
          <w:rPr>
            <w:noProof/>
            <w:webHidden/>
          </w:rPr>
          <w:fldChar w:fldCharType="separate"/>
        </w:r>
        <w:r>
          <w:rPr>
            <w:noProof/>
            <w:webHidden/>
          </w:rPr>
          <w:t>58</w:t>
        </w:r>
        <w:r>
          <w:rPr>
            <w:noProof/>
            <w:webHidden/>
          </w:rPr>
          <w:fldChar w:fldCharType="end"/>
        </w:r>
      </w:hyperlink>
    </w:p>
    <w:p w14:paraId="18ABC3E9" w14:textId="32FA49D3"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33" w:history="1">
        <w:r w:rsidRPr="00801C3F">
          <w:rPr>
            <w:rStyle w:val="Hyperlink"/>
            <w:noProof/>
          </w:rPr>
          <w:t>BACK JUDGE</w:t>
        </w:r>
        <w:r>
          <w:rPr>
            <w:noProof/>
            <w:webHidden/>
          </w:rPr>
          <w:tab/>
        </w:r>
        <w:r>
          <w:rPr>
            <w:noProof/>
            <w:webHidden/>
          </w:rPr>
          <w:fldChar w:fldCharType="begin"/>
        </w:r>
        <w:r>
          <w:rPr>
            <w:noProof/>
            <w:webHidden/>
          </w:rPr>
          <w:instrText xml:space="preserve"> PAGEREF _Toc521573033 \h </w:instrText>
        </w:r>
        <w:r>
          <w:rPr>
            <w:noProof/>
            <w:webHidden/>
          </w:rPr>
        </w:r>
        <w:r>
          <w:rPr>
            <w:noProof/>
            <w:webHidden/>
          </w:rPr>
          <w:fldChar w:fldCharType="separate"/>
        </w:r>
        <w:r>
          <w:rPr>
            <w:noProof/>
            <w:webHidden/>
          </w:rPr>
          <w:t>59</w:t>
        </w:r>
        <w:r>
          <w:rPr>
            <w:noProof/>
            <w:webHidden/>
          </w:rPr>
          <w:fldChar w:fldCharType="end"/>
        </w:r>
      </w:hyperlink>
    </w:p>
    <w:p w14:paraId="10879112" w14:textId="7DE16EB4"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34" w:history="1">
        <w:r w:rsidRPr="00801C3F">
          <w:rPr>
            <w:rStyle w:val="Hyperlink"/>
            <w:noProof/>
          </w:rPr>
          <w:t>POINTS OF EMPHASIS</w:t>
        </w:r>
        <w:r>
          <w:rPr>
            <w:noProof/>
            <w:webHidden/>
          </w:rPr>
          <w:tab/>
        </w:r>
        <w:r>
          <w:rPr>
            <w:noProof/>
            <w:webHidden/>
          </w:rPr>
          <w:fldChar w:fldCharType="begin"/>
        </w:r>
        <w:r>
          <w:rPr>
            <w:noProof/>
            <w:webHidden/>
          </w:rPr>
          <w:instrText xml:space="preserve"> PAGEREF _Toc521573034 \h </w:instrText>
        </w:r>
        <w:r>
          <w:rPr>
            <w:noProof/>
            <w:webHidden/>
          </w:rPr>
        </w:r>
        <w:r>
          <w:rPr>
            <w:noProof/>
            <w:webHidden/>
          </w:rPr>
          <w:fldChar w:fldCharType="separate"/>
        </w:r>
        <w:r>
          <w:rPr>
            <w:noProof/>
            <w:webHidden/>
          </w:rPr>
          <w:t>59</w:t>
        </w:r>
        <w:r>
          <w:rPr>
            <w:noProof/>
            <w:webHidden/>
          </w:rPr>
          <w:fldChar w:fldCharType="end"/>
        </w:r>
      </w:hyperlink>
    </w:p>
    <w:p w14:paraId="3BD527B2" w14:textId="36597835"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35" w:history="1">
        <w:r w:rsidRPr="00801C3F">
          <w:rPr>
            <w:rStyle w:val="Hyperlink"/>
            <w:noProof/>
          </w:rPr>
          <w:t>REFEREE</w:t>
        </w:r>
        <w:r>
          <w:rPr>
            <w:noProof/>
            <w:webHidden/>
          </w:rPr>
          <w:tab/>
        </w:r>
        <w:r>
          <w:rPr>
            <w:noProof/>
            <w:webHidden/>
          </w:rPr>
          <w:fldChar w:fldCharType="begin"/>
        </w:r>
        <w:r>
          <w:rPr>
            <w:noProof/>
            <w:webHidden/>
          </w:rPr>
          <w:instrText xml:space="preserve"> PAGEREF _Toc521573035 \h </w:instrText>
        </w:r>
        <w:r>
          <w:rPr>
            <w:noProof/>
            <w:webHidden/>
          </w:rPr>
        </w:r>
        <w:r>
          <w:rPr>
            <w:noProof/>
            <w:webHidden/>
          </w:rPr>
          <w:fldChar w:fldCharType="separate"/>
        </w:r>
        <w:r>
          <w:rPr>
            <w:noProof/>
            <w:webHidden/>
          </w:rPr>
          <w:t>59</w:t>
        </w:r>
        <w:r>
          <w:rPr>
            <w:noProof/>
            <w:webHidden/>
          </w:rPr>
          <w:fldChar w:fldCharType="end"/>
        </w:r>
      </w:hyperlink>
    </w:p>
    <w:p w14:paraId="7B60AE6D" w14:textId="2CEE354D"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36" w:history="1">
        <w:r w:rsidRPr="00801C3F">
          <w:rPr>
            <w:rStyle w:val="Hyperlink"/>
            <w:noProof/>
          </w:rPr>
          <w:t>UMPIRE</w:t>
        </w:r>
        <w:r>
          <w:rPr>
            <w:noProof/>
            <w:webHidden/>
          </w:rPr>
          <w:tab/>
        </w:r>
        <w:r>
          <w:rPr>
            <w:noProof/>
            <w:webHidden/>
          </w:rPr>
          <w:fldChar w:fldCharType="begin"/>
        </w:r>
        <w:r>
          <w:rPr>
            <w:noProof/>
            <w:webHidden/>
          </w:rPr>
          <w:instrText xml:space="preserve"> PAGEREF _Toc521573036 \h </w:instrText>
        </w:r>
        <w:r>
          <w:rPr>
            <w:noProof/>
            <w:webHidden/>
          </w:rPr>
        </w:r>
        <w:r>
          <w:rPr>
            <w:noProof/>
            <w:webHidden/>
          </w:rPr>
          <w:fldChar w:fldCharType="separate"/>
        </w:r>
        <w:r>
          <w:rPr>
            <w:noProof/>
            <w:webHidden/>
          </w:rPr>
          <w:t>59</w:t>
        </w:r>
        <w:r>
          <w:rPr>
            <w:noProof/>
            <w:webHidden/>
          </w:rPr>
          <w:fldChar w:fldCharType="end"/>
        </w:r>
      </w:hyperlink>
    </w:p>
    <w:p w14:paraId="471098D6" w14:textId="61B16A9F"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37" w:history="1">
        <w:r w:rsidRPr="00801C3F">
          <w:rPr>
            <w:rStyle w:val="Hyperlink"/>
            <w:noProof/>
          </w:rPr>
          <w:t>LINE JUDGE and HEAD LINESMAN</w:t>
        </w:r>
        <w:r>
          <w:rPr>
            <w:noProof/>
            <w:webHidden/>
          </w:rPr>
          <w:tab/>
        </w:r>
        <w:r>
          <w:rPr>
            <w:noProof/>
            <w:webHidden/>
          </w:rPr>
          <w:fldChar w:fldCharType="begin"/>
        </w:r>
        <w:r>
          <w:rPr>
            <w:noProof/>
            <w:webHidden/>
          </w:rPr>
          <w:instrText xml:space="preserve"> PAGEREF _Toc521573037 \h </w:instrText>
        </w:r>
        <w:r>
          <w:rPr>
            <w:noProof/>
            <w:webHidden/>
          </w:rPr>
        </w:r>
        <w:r>
          <w:rPr>
            <w:noProof/>
            <w:webHidden/>
          </w:rPr>
          <w:fldChar w:fldCharType="separate"/>
        </w:r>
        <w:r>
          <w:rPr>
            <w:noProof/>
            <w:webHidden/>
          </w:rPr>
          <w:t>60</w:t>
        </w:r>
        <w:r>
          <w:rPr>
            <w:noProof/>
            <w:webHidden/>
          </w:rPr>
          <w:fldChar w:fldCharType="end"/>
        </w:r>
      </w:hyperlink>
    </w:p>
    <w:p w14:paraId="62C432B7" w14:textId="7C4A90C8"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38" w:history="1">
        <w:r w:rsidRPr="00801C3F">
          <w:rPr>
            <w:rStyle w:val="Hyperlink"/>
            <w:noProof/>
          </w:rPr>
          <w:t>RUN ZONE COVERAGE</w:t>
        </w:r>
        <w:r>
          <w:rPr>
            <w:noProof/>
            <w:webHidden/>
          </w:rPr>
          <w:tab/>
        </w:r>
        <w:r>
          <w:rPr>
            <w:noProof/>
            <w:webHidden/>
          </w:rPr>
          <w:fldChar w:fldCharType="begin"/>
        </w:r>
        <w:r>
          <w:rPr>
            <w:noProof/>
            <w:webHidden/>
          </w:rPr>
          <w:instrText xml:space="preserve"> PAGEREF _Toc521573038 \h </w:instrText>
        </w:r>
        <w:r>
          <w:rPr>
            <w:noProof/>
            <w:webHidden/>
          </w:rPr>
        </w:r>
        <w:r>
          <w:rPr>
            <w:noProof/>
            <w:webHidden/>
          </w:rPr>
          <w:fldChar w:fldCharType="separate"/>
        </w:r>
        <w:r>
          <w:rPr>
            <w:noProof/>
            <w:webHidden/>
          </w:rPr>
          <w:t>60</w:t>
        </w:r>
        <w:r>
          <w:rPr>
            <w:noProof/>
            <w:webHidden/>
          </w:rPr>
          <w:fldChar w:fldCharType="end"/>
        </w:r>
      </w:hyperlink>
    </w:p>
    <w:p w14:paraId="1BDA82AE" w14:textId="2D84CE9D"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39" w:history="1">
        <w:r w:rsidRPr="00801C3F">
          <w:rPr>
            <w:rStyle w:val="Hyperlink"/>
            <w:noProof/>
          </w:rPr>
          <w:t>RUN TOWARD THE REFEREE</w:t>
        </w:r>
        <w:r>
          <w:rPr>
            <w:noProof/>
            <w:webHidden/>
          </w:rPr>
          <w:tab/>
        </w:r>
        <w:r>
          <w:rPr>
            <w:noProof/>
            <w:webHidden/>
          </w:rPr>
          <w:fldChar w:fldCharType="begin"/>
        </w:r>
        <w:r>
          <w:rPr>
            <w:noProof/>
            <w:webHidden/>
          </w:rPr>
          <w:instrText xml:space="preserve"> PAGEREF _Toc521573039 \h </w:instrText>
        </w:r>
        <w:r>
          <w:rPr>
            <w:noProof/>
            <w:webHidden/>
          </w:rPr>
        </w:r>
        <w:r>
          <w:rPr>
            <w:noProof/>
            <w:webHidden/>
          </w:rPr>
          <w:fldChar w:fldCharType="separate"/>
        </w:r>
        <w:r>
          <w:rPr>
            <w:noProof/>
            <w:webHidden/>
          </w:rPr>
          <w:t>60</w:t>
        </w:r>
        <w:r>
          <w:rPr>
            <w:noProof/>
            <w:webHidden/>
          </w:rPr>
          <w:fldChar w:fldCharType="end"/>
        </w:r>
      </w:hyperlink>
    </w:p>
    <w:p w14:paraId="28D40BC7" w14:textId="390EBDB1"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40" w:history="1">
        <w:r w:rsidRPr="00801C3F">
          <w:rPr>
            <w:rStyle w:val="Hyperlink"/>
            <w:noProof/>
          </w:rPr>
          <w:t>REFEREE</w:t>
        </w:r>
        <w:r>
          <w:rPr>
            <w:noProof/>
            <w:webHidden/>
          </w:rPr>
          <w:tab/>
        </w:r>
        <w:r>
          <w:rPr>
            <w:noProof/>
            <w:webHidden/>
          </w:rPr>
          <w:fldChar w:fldCharType="begin"/>
        </w:r>
        <w:r>
          <w:rPr>
            <w:noProof/>
            <w:webHidden/>
          </w:rPr>
          <w:instrText xml:space="preserve"> PAGEREF _Toc521573040 \h </w:instrText>
        </w:r>
        <w:r>
          <w:rPr>
            <w:noProof/>
            <w:webHidden/>
          </w:rPr>
        </w:r>
        <w:r>
          <w:rPr>
            <w:noProof/>
            <w:webHidden/>
          </w:rPr>
          <w:fldChar w:fldCharType="separate"/>
        </w:r>
        <w:r>
          <w:rPr>
            <w:noProof/>
            <w:webHidden/>
          </w:rPr>
          <w:t>60</w:t>
        </w:r>
        <w:r>
          <w:rPr>
            <w:noProof/>
            <w:webHidden/>
          </w:rPr>
          <w:fldChar w:fldCharType="end"/>
        </w:r>
      </w:hyperlink>
    </w:p>
    <w:p w14:paraId="69D49E78" w14:textId="59ECBDF9"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41" w:history="1">
        <w:r w:rsidRPr="00801C3F">
          <w:rPr>
            <w:rStyle w:val="Hyperlink"/>
            <w:noProof/>
          </w:rPr>
          <w:t>UMPIRE</w:t>
        </w:r>
        <w:r>
          <w:rPr>
            <w:noProof/>
            <w:webHidden/>
          </w:rPr>
          <w:tab/>
        </w:r>
        <w:r>
          <w:rPr>
            <w:noProof/>
            <w:webHidden/>
          </w:rPr>
          <w:fldChar w:fldCharType="begin"/>
        </w:r>
        <w:r>
          <w:rPr>
            <w:noProof/>
            <w:webHidden/>
          </w:rPr>
          <w:instrText xml:space="preserve"> PAGEREF _Toc521573041 \h </w:instrText>
        </w:r>
        <w:r>
          <w:rPr>
            <w:noProof/>
            <w:webHidden/>
          </w:rPr>
        </w:r>
        <w:r>
          <w:rPr>
            <w:noProof/>
            <w:webHidden/>
          </w:rPr>
          <w:fldChar w:fldCharType="separate"/>
        </w:r>
        <w:r>
          <w:rPr>
            <w:noProof/>
            <w:webHidden/>
          </w:rPr>
          <w:t>60</w:t>
        </w:r>
        <w:r>
          <w:rPr>
            <w:noProof/>
            <w:webHidden/>
          </w:rPr>
          <w:fldChar w:fldCharType="end"/>
        </w:r>
      </w:hyperlink>
    </w:p>
    <w:p w14:paraId="1CD03EE2" w14:textId="346878AE"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42" w:history="1">
        <w:r w:rsidRPr="00801C3F">
          <w:rPr>
            <w:rStyle w:val="Hyperlink"/>
            <w:noProof/>
          </w:rPr>
          <w:t>NEAR FLANK</w:t>
        </w:r>
        <w:r>
          <w:rPr>
            <w:noProof/>
            <w:webHidden/>
          </w:rPr>
          <w:tab/>
        </w:r>
        <w:r>
          <w:rPr>
            <w:noProof/>
            <w:webHidden/>
          </w:rPr>
          <w:fldChar w:fldCharType="begin"/>
        </w:r>
        <w:r>
          <w:rPr>
            <w:noProof/>
            <w:webHidden/>
          </w:rPr>
          <w:instrText xml:space="preserve"> PAGEREF _Toc521573042 \h </w:instrText>
        </w:r>
        <w:r>
          <w:rPr>
            <w:noProof/>
            <w:webHidden/>
          </w:rPr>
        </w:r>
        <w:r>
          <w:rPr>
            <w:noProof/>
            <w:webHidden/>
          </w:rPr>
          <w:fldChar w:fldCharType="separate"/>
        </w:r>
        <w:r>
          <w:rPr>
            <w:noProof/>
            <w:webHidden/>
          </w:rPr>
          <w:t>61</w:t>
        </w:r>
        <w:r>
          <w:rPr>
            <w:noProof/>
            <w:webHidden/>
          </w:rPr>
          <w:fldChar w:fldCharType="end"/>
        </w:r>
      </w:hyperlink>
    </w:p>
    <w:p w14:paraId="7C091D0B" w14:textId="044B076E"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43" w:history="1">
        <w:r w:rsidRPr="00801C3F">
          <w:rPr>
            <w:rStyle w:val="Hyperlink"/>
            <w:noProof/>
          </w:rPr>
          <w:t>AWAY FLANK</w:t>
        </w:r>
        <w:r>
          <w:rPr>
            <w:noProof/>
            <w:webHidden/>
          </w:rPr>
          <w:tab/>
        </w:r>
        <w:r>
          <w:rPr>
            <w:noProof/>
            <w:webHidden/>
          </w:rPr>
          <w:fldChar w:fldCharType="begin"/>
        </w:r>
        <w:r>
          <w:rPr>
            <w:noProof/>
            <w:webHidden/>
          </w:rPr>
          <w:instrText xml:space="preserve"> PAGEREF _Toc521573043 \h </w:instrText>
        </w:r>
        <w:r>
          <w:rPr>
            <w:noProof/>
            <w:webHidden/>
          </w:rPr>
        </w:r>
        <w:r>
          <w:rPr>
            <w:noProof/>
            <w:webHidden/>
          </w:rPr>
          <w:fldChar w:fldCharType="separate"/>
        </w:r>
        <w:r>
          <w:rPr>
            <w:noProof/>
            <w:webHidden/>
          </w:rPr>
          <w:t>61</w:t>
        </w:r>
        <w:r>
          <w:rPr>
            <w:noProof/>
            <w:webHidden/>
          </w:rPr>
          <w:fldChar w:fldCharType="end"/>
        </w:r>
      </w:hyperlink>
    </w:p>
    <w:p w14:paraId="04AC3100" w14:textId="05B6DCAF"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44" w:history="1">
        <w:r w:rsidRPr="00801C3F">
          <w:rPr>
            <w:rStyle w:val="Hyperlink"/>
            <w:noProof/>
          </w:rPr>
          <w:t>RUN AWAY FROM THE REFEREE</w:t>
        </w:r>
        <w:r>
          <w:rPr>
            <w:noProof/>
            <w:webHidden/>
          </w:rPr>
          <w:tab/>
        </w:r>
        <w:r>
          <w:rPr>
            <w:noProof/>
            <w:webHidden/>
          </w:rPr>
          <w:fldChar w:fldCharType="begin"/>
        </w:r>
        <w:r>
          <w:rPr>
            <w:noProof/>
            <w:webHidden/>
          </w:rPr>
          <w:instrText xml:space="preserve"> PAGEREF _Toc521573044 \h </w:instrText>
        </w:r>
        <w:r>
          <w:rPr>
            <w:noProof/>
            <w:webHidden/>
          </w:rPr>
        </w:r>
        <w:r>
          <w:rPr>
            <w:noProof/>
            <w:webHidden/>
          </w:rPr>
          <w:fldChar w:fldCharType="separate"/>
        </w:r>
        <w:r>
          <w:rPr>
            <w:noProof/>
            <w:webHidden/>
          </w:rPr>
          <w:t>61</w:t>
        </w:r>
        <w:r>
          <w:rPr>
            <w:noProof/>
            <w:webHidden/>
          </w:rPr>
          <w:fldChar w:fldCharType="end"/>
        </w:r>
      </w:hyperlink>
    </w:p>
    <w:p w14:paraId="5CE0862B" w14:textId="0166A8A1"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45" w:history="1">
        <w:r w:rsidRPr="00801C3F">
          <w:rPr>
            <w:rStyle w:val="Hyperlink"/>
            <w:noProof/>
          </w:rPr>
          <w:t>REFEREE</w:t>
        </w:r>
        <w:r>
          <w:rPr>
            <w:noProof/>
            <w:webHidden/>
          </w:rPr>
          <w:tab/>
        </w:r>
        <w:r>
          <w:rPr>
            <w:noProof/>
            <w:webHidden/>
          </w:rPr>
          <w:fldChar w:fldCharType="begin"/>
        </w:r>
        <w:r>
          <w:rPr>
            <w:noProof/>
            <w:webHidden/>
          </w:rPr>
          <w:instrText xml:space="preserve"> PAGEREF _Toc521573045 \h </w:instrText>
        </w:r>
        <w:r>
          <w:rPr>
            <w:noProof/>
            <w:webHidden/>
          </w:rPr>
        </w:r>
        <w:r>
          <w:rPr>
            <w:noProof/>
            <w:webHidden/>
          </w:rPr>
          <w:fldChar w:fldCharType="separate"/>
        </w:r>
        <w:r>
          <w:rPr>
            <w:noProof/>
            <w:webHidden/>
          </w:rPr>
          <w:t>63</w:t>
        </w:r>
        <w:r>
          <w:rPr>
            <w:noProof/>
            <w:webHidden/>
          </w:rPr>
          <w:fldChar w:fldCharType="end"/>
        </w:r>
      </w:hyperlink>
    </w:p>
    <w:p w14:paraId="2C88102A" w14:textId="33633C9C"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46" w:history="1">
        <w:r w:rsidRPr="00801C3F">
          <w:rPr>
            <w:rStyle w:val="Hyperlink"/>
            <w:noProof/>
          </w:rPr>
          <w:t>UMPIRE</w:t>
        </w:r>
        <w:r>
          <w:rPr>
            <w:noProof/>
            <w:webHidden/>
          </w:rPr>
          <w:tab/>
        </w:r>
        <w:r>
          <w:rPr>
            <w:noProof/>
            <w:webHidden/>
          </w:rPr>
          <w:fldChar w:fldCharType="begin"/>
        </w:r>
        <w:r>
          <w:rPr>
            <w:noProof/>
            <w:webHidden/>
          </w:rPr>
          <w:instrText xml:space="preserve"> PAGEREF _Toc521573046 \h </w:instrText>
        </w:r>
        <w:r>
          <w:rPr>
            <w:noProof/>
            <w:webHidden/>
          </w:rPr>
        </w:r>
        <w:r>
          <w:rPr>
            <w:noProof/>
            <w:webHidden/>
          </w:rPr>
          <w:fldChar w:fldCharType="separate"/>
        </w:r>
        <w:r>
          <w:rPr>
            <w:noProof/>
            <w:webHidden/>
          </w:rPr>
          <w:t>63</w:t>
        </w:r>
        <w:r>
          <w:rPr>
            <w:noProof/>
            <w:webHidden/>
          </w:rPr>
          <w:fldChar w:fldCharType="end"/>
        </w:r>
      </w:hyperlink>
    </w:p>
    <w:p w14:paraId="7AE0EE5A" w14:textId="146B9C07"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47" w:history="1">
        <w:r w:rsidRPr="00801C3F">
          <w:rPr>
            <w:rStyle w:val="Hyperlink"/>
            <w:noProof/>
          </w:rPr>
          <w:t>FLANKS AND BJ</w:t>
        </w:r>
        <w:r>
          <w:rPr>
            <w:noProof/>
            <w:webHidden/>
          </w:rPr>
          <w:tab/>
        </w:r>
        <w:r>
          <w:rPr>
            <w:noProof/>
            <w:webHidden/>
          </w:rPr>
          <w:fldChar w:fldCharType="begin"/>
        </w:r>
        <w:r>
          <w:rPr>
            <w:noProof/>
            <w:webHidden/>
          </w:rPr>
          <w:instrText xml:space="preserve"> PAGEREF _Toc521573047 \h </w:instrText>
        </w:r>
        <w:r>
          <w:rPr>
            <w:noProof/>
            <w:webHidden/>
          </w:rPr>
        </w:r>
        <w:r>
          <w:rPr>
            <w:noProof/>
            <w:webHidden/>
          </w:rPr>
          <w:fldChar w:fldCharType="separate"/>
        </w:r>
        <w:r>
          <w:rPr>
            <w:noProof/>
            <w:webHidden/>
          </w:rPr>
          <w:t>63</w:t>
        </w:r>
        <w:r>
          <w:rPr>
            <w:noProof/>
            <w:webHidden/>
          </w:rPr>
          <w:fldChar w:fldCharType="end"/>
        </w:r>
      </w:hyperlink>
    </w:p>
    <w:p w14:paraId="2224DD65" w14:textId="3166DAFA" w:rsidR="00B21E3B" w:rsidRDefault="00B21E3B">
      <w:pPr>
        <w:pStyle w:val="TOC1"/>
        <w:tabs>
          <w:tab w:val="right" w:leader="dot" w:pos="10190"/>
        </w:tabs>
        <w:rPr>
          <w:rFonts w:asciiTheme="minorHAnsi" w:eastAsiaTheme="minorEastAsia" w:hAnsiTheme="minorHAnsi" w:cstheme="minorBidi"/>
          <w:noProof/>
          <w:color w:val="auto"/>
          <w:sz w:val="22"/>
          <w:szCs w:val="22"/>
        </w:rPr>
      </w:pPr>
      <w:hyperlink w:anchor="_Toc521573048" w:history="1">
        <w:r w:rsidRPr="00801C3F">
          <w:rPr>
            <w:rStyle w:val="Hyperlink"/>
            <w:noProof/>
          </w:rPr>
          <w:t>SECTION 15: FORWARD PASSESS</w:t>
        </w:r>
        <w:r>
          <w:rPr>
            <w:noProof/>
            <w:webHidden/>
          </w:rPr>
          <w:tab/>
        </w:r>
        <w:r>
          <w:rPr>
            <w:noProof/>
            <w:webHidden/>
          </w:rPr>
          <w:fldChar w:fldCharType="begin"/>
        </w:r>
        <w:r>
          <w:rPr>
            <w:noProof/>
            <w:webHidden/>
          </w:rPr>
          <w:instrText xml:space="preserve"> PAGEREF _Toc521573048 \h </w:instrText>
        </w:r>
        <w:r>
          <w:rPr>
            <w:noProof/>
            <w:webHidden/>
          </w:rPr>
        </w:r>
        <w:r>
          <w:rPr>
            <w:noProof/>
            <w:webHidden/>
          </w:rPr>
          <w:fldChar w:fldCharType="separate"/>
        </w:r>
        <w:r>
          <w:rPr>
            <w:noProof/>
            <w:webHidden/>
          </w:rPr>
          <w:t>64</w:t>
        </w:r>
        <w:r>
          <w:rPr>
            <w:noProof/>
            <w:webHidden/>
          </w:rPr>
          <w:fldChar w:fldCharType="end"/>
        </w:r>
      </w:hyperlink>
    </w:p>
    <w:p w14:paraId="7B4E3857" w14:textId="0B107653" w:rsidR="00B21E3B" w:rsidRDefault="00B21E3B">
      <w:pPr>
        <w:pStyle w:val="TOC2"/>
        <w:tabs>
          <w:tab w:val="left" w:pos="660"/>
          <w:tab w:val="right" w:leader="dot" w:pos="10190"/>
        </w:tabs>
        <w:rPr>
          <w:rFonts w:asciiTheme="minorHAnsi" w:eastAsiaTheme="minorEastAsia" w:hAnsiTheme="minorHAnsi" w:cstheme="minorBidi"/>
          <w:noProof/>
          <w:color w:val="auto"/>
          <w:sz w:val="22"/>
          <w:szCs w:val="22"/>
        </w:rPr>
      </w:pPr>
      <w:hyperlink w:anchor="_Toc521573049" w:history="1">
        <w:r w:rsidRPr="00801C3F">
          <w:rPr>
            <w:rStyle w:val="Hyperlink"/>
            <w:noProof/>
          </w:rPr>
          <w:t>I.</w:t>
        </w:r>
        <w:r>
          <w:rPr>
            <w:rFonts w:asciiTheme="minorHAnsi" w:eastAsiaTheme="minorEastAsia" w:hAnsiTheme="minorHAnsi" w:cstheme="minorBidi"/>
            <w:noProof/>
            <w:color w:val="auto"/>
            <w:sz w:val="22"/>
            <w:szCs w:val="22"/>
          </w:rPr>
          <w:tab/>
        </w:r>
        <w:r w:rsidRPr="00801C3F">
          <w:rPr>
            <w:rStyle w:val="Hyperlink"/>
            <w:noProof/>
          </w:rPr>
          <w:t>Referee</w:t>
        </w:r>
        <w:r>
          <w:rPr>
            <w:noProof/>
            <w:webHidden/>
          </w:rPr>
          <w:tab/>
        </w:r>
        <w:r>
          <w:rPr>
            <w:noProof/>
            <w:webHidden/>
          </w:rPr>
          <w:fldChar w:fldCharType="begin"/>
        </w:r>
        <w:r>
          <w:rPr>
            <w:noProof/>
            <w:webHidden/>
          </w:rPr>
          <w:instrText xml:space="preserve"> PAGEREF _Toc521573049 \h </w:instrText>
        </w:r>
        <w:r>
          <w:rPr>
            <w:noProof/>
            <w:webHidden/>
          </w:rPr>
        </w:r>
        <w:r>
          <w:rPr>
            <w:noProof/>
            <w:webHidden/>
          </w:rPr>
          <w:fldChar w:fldCharType="separate"/>
        </w:r>
        <w:r>
          <w:rPr>
            <w:noProof/>
            <w:webHidden/>
          </w:rPr>
          <w:t>64</w:t>
        </w:r>
        <w:r>
          <w:rPr>
            <w:noProof/>
            <w:webHidden/>
          </w:rPr>
          <w:fldChar w:fldCharType="end"/>
        </w:r>
      </w:hyperlink>
    </w:p>
    <w:p w14:paraId="02D45AD8" w14:textId="0C5C4CFC"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50" w:history="1">
        <w:r w:rsidRPr="00801C3F">
          <w:rPr>
            <w:rStyle w:val="Hyperlink"/>
            <w:noProof/>
          </w:rPr>
          <w:t>II. Umpire</w:t>
        </w:r>
        <w:r>
          <w:rPr>
            <w:noProof/>
            <w:webHidden/>
          </w:rPr>
          <w:tab/>
        </w:r>
        <w:r>
          <w:rPr>
            <w:noProof/>
            <w:webHidden/>
          </w:rPr>
          <w:fldChar w:fldCharType="begin"/>
        </w:r>
        <w:r>
          <w:rPr>
            <w:noProof/>
            <w:webHidden/>
          </w:rPr>
          <w:instrText xml:space="preserve"> PAGEREF _Toc521573050 \h </w:instrText>
        </w:r>
        <w:r>
          <w:rPr>
            <w:noProof/>
            <w:webHidden/>
          </w:rPr>
        </w:r>
        <w:r>
          <w:rPr>
            <w:noProof/>
            <w:webHidden/>
          </w:rPr>
          <w:fldChar w:fldCharType="separate"/>
        </w:r>
        <w:r>
          <w:rPr>
            <w:noProof/>
            <w:webHidden/>
          </w:rPr>
          <w:t>64</w:t>
        </w:r>
        <w:r>
          <w:rPr>
            <w:noProof/>
            <w:webHidden/>
          </w:rPr>
          <w:fldChar w:fldCharType="end"/>
        </w:r>
      </w:hyperlink>
    </w:p>
    <w:p w14:paraId="27ADC00D" w14:textId="32573122"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51" w:history="1">
        <w:r w:rsidRPr="00801C3F">
          <w:rPr>
            <w:rStyle w:val="Hyperlink"/>
            <w:noProof/>
          </w:rPr>
          <w:t>III. Flank Officials</w:t>
        </w:r>
        <w:r>
          <w:rPr>
            <w:noProof/>
            <w:webHidden/>
          </w:rPr>
          <w:tab/>
        </w:r>
        <w:r>
          <w:rPr>
            <w:noProof/>
            <w:webHidden/>
          </w:rPr>
          <w:fldChar w:fldCharType="begin"/>
        </w:r>
        <w:r>
          <w:rPr>
            <w:noProof/>
            <w:webHidden/>
          </w:rPr>
          <w:instrText xml:space="preserve"> PAGEREF _Toc521573051 \h </w:instrText>
        </w:r>
        <w:r>
          <w:rPr>
            <w:noProof/>
            <w:webHidden/>
          </w:rPr>
        </w:r>
        <w:r>
          <w:rPr>
            <w:noProof/>
            <w:webHidden/>
          </w:rPr>
          <w:fldChar w:fldCharType="separate"/>
        </w:r>
        <w:r>
          <w:rPr>
            <w:noProof/>
            <w:webHidden/>
          </w:rPr>
          <w:t>65</w:t>
        </w:r>
        <w:r>
          <w:rPr>
            <w:noProof/>
            <w:webHidden/>
          </w:rPr>
          <w:fldChar w:fldCharType="end"/>
        </w:r>
      </w:hyperlink>
    </w:p>
    <w:p w14:paraId="4FAD7350" w14:textId="2F03D2C9"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52" w:history="1">
        <w:r w:rsidRPr="00801C3F">
          <w:rPr>
            <w:rStyle w:val="Hyperlink"/>
            <w:noProof/>
          </w:rPr>
          <w:t>IV. Back Judge</w:t>
        </w:r>
        <w:r>
          <w:rPr>
            <w:noProof/>
            <w:webHidden/>
          </w:rPr>
          <w:tab/>
        </w:r>
        <w:r>
          <w:rPr>
            <w:noProof/>
            <w:webHidden/>
          </w:rPr>
          <w:fldChar w:fldCharType="begin"/>
        </w:r>
        <w:r>
          <w:rPr>
            <w:noProof/>
            <w:webHidden/>
          </w:rPr>
          <w:instrText xml:space="preserve"> PAGEREF _Toc521573052 \h </w:instrText>
        </w:r>
        <w:r>
          <w:rPr>
            <w:noProof/>
            <w:webHidden/>
          </w:rPr>
        </w:r>
        <w:r>
          <w:rPr>
            <w:noProof/>
            <w:webHidden/>
          </w:rPr>
          <w:fldChar w:fldCharType="separate"/>
        </w:r>
        <w:r>
          <w:rPr>
            <w:noProof/>
            <w:webHidden/>
          </w:rPr>
          <w:t>65</w:t>
        </w:r>
        <w:r>
          <w:rPr>
            <w:noProof/>
            <w:webHidden/>
          </w:rPr>
          <w:fldChar w:fldCharType="end"/>
        </w:r>
      </w:hyperlink>
    </w:p>
    <w:p w14:paraId="4C2DA492" w14:textId="081EF9A5"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53" w:history="1">
        <w:r w:rsidRPr="00801C3F">
          <w:rPr>
            <w:rStyle w:val="Hyperlink"/>
            <w:noProof/>
          </w:rPr>
          <w:t>V. All Officials</w:t>
        </w:r>
        <w:r>
          <w:rPr>
            <w:noProof/>
            <w:webHidden/>
          </w:rPr>
          <w:tab/>
        </w:r>
        <w:r>
          <w:rPr>
            <w:noProof/>
            <w:webHidden/>
          </w:rPr>
          <w:fldChar w:fldCharType="begin"/>
        </w:r>
        <w:r>
          <w:rPr>
            <w:noProof/>
            <w:webHidden/>
          </w:rPr>
          <w:instrText xml:space="preserve"> PAGEREF _Toc521573053 \h </w:instrText>
        </w:r>
        <w:r>
          <w:rPr>
            <w:noProof/>
            <w:webHidden/>
          </w:rPr>
        </w:r>
        <w:r>
          <w:rPr>
            <w:noProof/>
            <w:webHidden/>
          </w:rPr>
          <w:fldChar w:fldCharType="separate"/>
        </w:r>
        <w:r>
          <w:rPr>
            <w:noProof/>
            <w:webHidden/>
          </w:rPr>
          <w:t>66</w:t>
        </w:r>
        <w:r>
          <w:rPr>
            <w:noProof/>
            <w:webHidden/>
          </w:rPr>
          <w:fldChar w:fldCharType="end"/>
        </w:r>
      </w:hyperlink>
    </w:p>
    <w:p w14:paraId="0E0F4D15" w14:textId="57948292" w:rsidR="00B21E3B" w:rsidRDefault="00B21E3B">
      <w:pPr>
        <w:pStyle w:val="TOC1"/>
        <w:tabs>
          <w:tab w:val="right" w:leader="dot" w:pos="10190"/>
        </w:tabs>
        <w:rPr>
          <w:rFonts w:asciiTheme="minorHAnsi" w:eastAsiaTheme="minorEastAsia" w:hAnsiTheme="minorHAnsi" w:cstheme="minorBidi"/>
          <w:noProof/>
          <w:color w:val="auto"/>
          <w:sz w:val="22"/>
          <w:szCs w:val="22"/>
        </w:rPr>
      </w:pPr>
      <w:hyperlink w:anchor="_Toc521573054" w:history="1">
        <w:r w:rsidRPr="00801C3F">
          <w:rPr>
            <w:rStyle w:val="Hyperlink"/>
            <w:noProof/>
          </w:rPr>
          <w:t>SECTION 16: GOAL LINE PLAYS</w:t>
        </w:r>
        <w:r>
          <w:rPr>
            <w:noProof/>
            <w:webHidden/>
          </w:rPr>
          <w:tab/>
        </w:r>
        <w:r>
          <w:rPr>
            <w:noProof/>
            <w:webHidden/>
          </w:rPr>
          <w:fldChar w:fldCharType="begin"/>
        </w:r>
        <w:r>
          <w:rPr>
            <w:noProof/>
            <w:webHidden/>
          </w:rPr>
          <w:instrText xml:space="preserve"> PAGEREF _Toc521573054 \h </w:instrText>
        </w:r>
        <w:r>
          <w:rPr>
            <w:noProof/>
            <w:webHidden/>
          </w:rPr>
        </w:r>
        <w:r>
          <w:rPr>
            <w:noProof/>
            <w:webHidden/>
          </w:rPr>
          <w:fldChar w:fldCharType="separate"/>
        </w:r>
        <w:r>
          <w:rPr>
            <w:noProof/>
            <w:webHidden/>
          </w:rPr>
          <w:t>67</w:t>
        </w:r>
        <w:r>
          <w:rPr>
            <w:noProof/>
            <w:webHidden/>
          </w:rPr>
          <w:fldChar w:fldCharType="end"/>
        </w:r>
      </w:hyperlink>
    </w:p>
    <w:p w14:paraId="7C0CE283" w14:textId="753ABAD8"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55" w:history="1">
        <w:r w:rsidRPr="00801C3F">
          <w:rPr>
            <w:rStyle w:val="Hyperlink"/>
            <w:noProof/>
          </w:rPr>
          <w:t>I. Referee</w:t>
        </w:r>
        <w:r>
          <w:rPr>
            <w:noProof/>
            <w:webHidden/>
          </w:rPr>
          <w:tab/>
        </w:r>
        <w:r>
          <w:rPr>
            <w:noProof/>
            <w:webHidden/>
          </w:rPr>
          <w:fldChar w:fldCharType="begin"/>
        </w:r>
        <w:r>
          <w:rPr>
            <w:noProof/>
            <w:webHidden/>
          </w:rPr>
          <w:instrText xml:space="preserve"> PAGEREF _Toc521573055 \h </w:instrText>
        </w:r>
        <w:r>
          <w:rPr>
            <w:noProof/>
            <w:webHidden/>
          </w:rPr>
        </w:r>
        <w:r>
          <w:rPr>
            <w:noProof/>
            <w:webHidden/>
          </w:rPr>
          <w:fldChar w:fldCharType="separate"/>
        </w:r>
        <w:r>
          <w:rPr>
            <w:noProof/>
            <w:webHidden/>
          </w:rPr>
          <w:t>67</w:t>
        </w:r>
        <w:r>
          <w:rPr>
            <w:noProof/>
            <w:webHidden/>
          </w:rPr>
          <w:fldChar w:fldCharType="end"/>
        </w:r>
      </w:hyperlink>
    </w:p>
    <w:p w14:paraId="155AAB29" w14:textId="4A3F4A19"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56" w:history="1">
        <w:r w:rsidRPr="00801C3F">
          <w:rPr>
            <w:rStyle w:val="Hyperlink"/>
            <w:noProof/>
          </w:rPr>
          <w:t>II. Umpire</w:t>
        </w:r>
        <w:r>
          <w:rPr>
            <w:noProof/>
            <w:webHidden/>
          </w:rPr>
          <w:tab/>
        </w:r>
        <w:r>
          <w:rPr>
            <w:noProof/>
            <w:webHidden/>
          </w:rPr>
          <w:fldChar w:fldCharType="begin"/>
        </w:r>
        <w:r>
          <w:rPr>
            <w:noProof/>
            <w:webHidden/>
          </w:rPr>
          <w:instrText xml:space="preserve"> PAGEREF _Toc521573056 \h </w:instrText>
        </w:r>
        <w:r>
          <w:rPr>
            <w:noProof/>
            <w:webHidden/>
          </w:rPr>
        </w:r>
        <w:r>
          <w:rPr>
            <w:noProof/>
            <w:webHidden/>
          </w:rPr>
          <w:fldChar w:fldCharType="separate"/>
        </w:r>
        <w:r>
          <w:rPr>
            <w:noProof/>
            <w:webHidden/>
          </w:rPr>
          <w:t>67</w:t>
        </w:r>
        <w:r>
          <w:rPr>
            <w:noProof/>
            <w:webHidden/>
          </w:rPr>
          <w:fldChar w:fldCharType="end"/>
        </w:r>
      </w:hyperlink>
    </w:p>
    <w:p w14:paraId="52650934" w14:textId="04494586"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57" w:history="1">
        <w:r w:rsidRPr="00801C3F">
          <w:rPr>
            <w:rStyle w:val="Hyperlink"/>
            <w:noProof/>
          </w:rPr>
          <w:t>III. Head Linesman and Line Judge</w:t>
        </w:r>
        <w:r>
          <w:rPr>
            <w:noProof/>
            <w:webHidden/>
          </w:rPr>
          <w:tab/>
        </w:r>
        <w:r>
          <w:rPr>
            <w:noProof/>
            <w:webHidden/>
          </w:rPr>
          <w:fldChar w:fldCharType="begin"/>
        </w:r>
        <w:r>
          <w:rPr>
            <w:noProof/>
            <w:webHidden/>
          </w:rPr>
          <w:instrText xml:space="preserve"> PAGEREF _Toc521573057 \h </w:instrText>
        </w:r>
        <w:r>
          <w:rPr>
            <w:noProof/>
            <w:webHidden/>
          </w:rPr>
        </w:r>
        <w:r>
          <w:rPr>
            <w:noProof/>
            <w:webHidden/>
          </w:rPr>
          <w:fldChar w:fldCharType="separate"/>
        </w:r>
        <w:r>
          <w:rPr>
            <w:noProof/>
            <w:webHidden/>
          </w:rPr>
          <w:t>67</w:t>
        </w:r>
        <w:r>
          <w:rPr>
            <w:noProof/>
            <w:webHidden/>
          </w:rPr>
          <w:fldChar w:fldCharType="end"/>
        </w:r>
      </w:hyperlink>
    </w:p>
    <w:p w14:paraId="091EEA68" w14:textId="36051512"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58" w:history="1">
        <w:r w:rsidRPr="00801C3F">
          <w:rPr>
            <w:rStyle w:val="Hyperlink"/>
            <w:noProof/>
          </w:rPr>
          <w:t>IV. Back Judge</w:t>
        </w:r>
        <w:r>
          <w:rPr>
            <w:noProof/>
            <w:webHidden/>
          </w:rPr>
          <w:tab/>
        </w:r>
        <w:r>
          <w:rPr>
            <w:noProof/>
            <w:webHidden/>
          </w:rPr>
          <w:fldChar w:fldCharType="begin"/>
        </w:r>
        <w:r>
          <w:rPr>
            <w:noProof/>
            <w:webHidden/>
          </w:rPr>
          <w:instrText xml:space="preserve"> PAGEREF _Toc521573058 \h </w:instrText>
        </w:r>
        <w:r>
          <w:rPr>
            <w:noProof/>
            <w:webHidden/>
          </w:rPr>
        </w:r>
        <w:r>
          <w:rPr>
            <w:noProof/>
            <w:webHidden/>
          </w:rPr>
          <w:fldChar w:fldCharType="separate"/>
        </w:r>
        <w:r>
          <w:rPr>
            <w:noProof/>
            <w:webHidden/>
          </w:rPr>
          <w:t>67</w:t>
        </w:r>
        <w:r>
          <w:rPr>
            <w:noProof/>
            <w:webHidden/>
          </w:rPr>
          <w:fldChar w:fldCharType="end"/>
        </w:r>
      </w:hyperlink>
    </w:p>
    <w:p w14:paraId="02135B72" w14:textId="6A51D2F8"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59" w:history="1">
        <w:r w:rsidRPr="00801C3F">
          <w:rPr>
            <w:rStyle w:val="Hyperlink"/>
            <w:noProof/>
          </w:rPr>
          <w:t>V. Umpire, Head Linesman and Line Judge</w:t>
        </w:r>
        <w:r>
          <w:rPr>
            <w:noProof/>
            <w:webHidden/>
          </w:rPr>
          <w:tab/>
        </w:r>
        <w:r>
          <w:rPr>
            <w:noProof/>
            <w:webHidden/>
          </w:rPr>
          <w:fldChar w:fldCharType="begin"/>
        </w:r>
        <w:r>
          <w:rPr>
            <w:noProof/>
            <w:webHidden/>
          </w:rPr>
          <w:instrText xml:space="preserve"> PAGEREF _Toc521573059 \h </w:instrText>
        </w:r>
        <w:r>
          <w:rPr>
            <w:noProof/>
            <w:webHidden/>
          </w:rPr>
        </w:r>
        <w:r>
          <w:rPr>
            <w:noProof/>
            <w:webHidden/>
          </w:rPr>
          <w:fldChar w:fldCharType="separate"/>
        </w:r>
        <w:r>
          <w:rPr>
            <w:noProof/>
            <w:webHidden/>
          </w:rPr>
          <w:t>67</w:t>
        </w:r>
        <w:r>
          <w:rPr>
            <w:noProof/>
            <w:webHidden/>
          </w:rPr>
          <w:fldChar w:fldCharType="end"/>
        </w:r>
      </w:hyperlink>
    </w:p>
    <w:p w14:paraId="3BA7D8B7" w14:textId="0D909002"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60" w:history="1">
        <w:r w:rsidRPr="00801C3F">
          <w:rPr>
            <w:rStyle w:val="Hyperlink"/>
            <w:noProof/>
          </w:rPr>
          <w:t>VI. All Officials</w:t>
        </w:r>
        <w:r>
          <w:rPr>
            <w:noProof/>
            <w:webHidden/>
          </w:rPr>
          <w:tab/>
        </w:r>
        <w:r>
          <w:rPr>
            <w:noProof/>
            <w:webHidden/>
          </w:rPr>
          <w:fldChar w:fldCharType="begin"/>
        </w:r>
        <w:r>
          <w:rPr>
            <w:noProof/>
            <w:webHidden/>
          </w:rPr>
          <w:instrText xml:space="preserve"> PAGEREF _Toc521573060 \h </w:instrText>
        </w:r>
        <w:r>
          <w:rPr>
            <w:noProof/>
            <w:webHidden/>
          </w:rPr>
        </w:r>
        <w:r>
          <w:rPr>
            <w:noProof/>
            <w:webHidden/>
          </w:rPr>
          <w:fldChar w:fldCharType="separate"/>
        </w:r>
        <w:r>
          <w:rPr>
            <w:noProof/>
            <w:webHidden/>
          </w:rPr>
          <w:t>67</w:t>
        </w:r>
        <w:r>
          <w:rPr>
            <w:noProof/>
            <w:webHidden/>
          </w:rPr>
          <w:fldChar w:fldCharType="end"/>
        </w:r>
      </w:hyperlink>
    </w:p>
    <w:p w14:paraId="3131B615" w14:textId="242E4761"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61" w:history="1">
        <w:r w:rsidRPr="00801C3F">
          <w:rPr>
            <w:rStyle w:val="Hyperlink"/>
            <w:noProof/>
          </w:rPr>
          <w:t>Reverse Goal Line</w:t>
        </w:r>
        <w:r>
          <w:rPr>
            <w:noProof/>
            <w:webHidden/>
          </w:rPr>
          <w:tab/>
        </w:r>
        <w:r>
          <w:rPr>
            <w:noProof/>
            <w:webHidden/>
          </w:rPr>
          <w:fldChar w:fldCharType="begin"/>
        </w:r>
        <w:r>
          <w:rPr>
            <w:noProof/>
            <w:webHidden/>
          </w:rPr>
          <w:instrText xml:space="preserve"> PAGEREF _Toc521573061 \h </w:instrText>
        </w:r>
        <w:r>
          <w:rPr>
            <w:noProof/>
            <w:webHidden/>
          </w:rPr>
        </w:r>
        <w:r>
          <w:rPr>
            <w:noProof/>
            <w:webHidden/>
          </w:rPr>
          <w:fldChar w:fldCharType="separate"/>
        </w:r>
        <w:r>
          <w:rPr>
            <w:noProof/>
            <w:webHidden/>
          </w:rPr>
          <w:t>67</w:t>
        </w:r>
        <w:r>
          <w:rPr>
            <w:noProof/>
            <w:webHidden/>
          </w:rPr>
          <w:fldChar w:fldCharType="end"/>
        </w:r>
      </w:hyperlink>
    </w:p>
    <w:p w14:paraId="5B2306B0" w14:textId="223CC236"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62" w:history="1">
        <w:r w:rsidRPr="00801C3F">
          <w:rPr>
            <w:rStyle w:val="Hyperlink"/>
            <w:noProof/>
          </w:rPr>
          <w:t>I. Referee</w:t>
        </w:r>
        <w:r>
          <w:rPr>
            <w:noProof/>
            <w:webHidden/>
          </w:rPr>
          <w:tab/>
        </w:r>
        <w:r>
          <w:rPr>
            <w:noProof/>
            <w:webHidden/>
          </w:rPr>
          <w:fldChar w:fldCharType="begin"/>
        </w:r>
        <w:r>
          <w:rPr>
            <w:noProof/>
            <w:webHidden/>
          </w:rPr>
          <w:instrText xml:space="preserve"> PAGEREF _Toc521573062 \h </w:instrText>
        </w:r>
        <w:r>
          <w:rPr>
            <w:noProof/>
            <w:webHidden/>
          </w:rPr>
        </w:r>
        <w:r>
          <w:rPr>
            <w:noProof/>
            <w:webHidden/>
          </w:rPr>
          <w:fldChar w:fldCharType="separate"/>
        </w:r>
        <w:r>
          <w:rPr>
            <w:noProof/>
            <w:webHidden/>
          </w:rPr>
          <w:t>67</w:t>
        </w:r>
        <w:r>
          <w:rPr>
            <w:noProof/>
            <w:webHidden/>
          </w:rPr>
          <w:fldChar w:fldCharType="end"/>
        </w:r>
      </w:hyperlink>
    </w:p>
    <w:p w14:paraId="69C47D94" w14:textId="52883D74"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63" w:history="1">
        <w:r w:rsidRPr="00801C3F">
          <w:rPr>
            <w:rStyle w:val="Hyperlink"/>
            <w:noProof/>
          </w:rPr>
          <w:t>II. Umpire</w:t>
        </w:r>
        <w:r>
          <w:rPr>
            <w:noProof/>
            <w:webHidden/>
          </w:rPr>
          <w:tab/>
        </w:r>
        <w:r>
          <w:rPr>
            <w:noProof/>
            <w:webHidden/>
          </w:rPr>
          <w:fldChar w:fldCharType="begin"/>
        </w:r>
        <w:r>
          <w:rPr>
            <w:noProof/>
            <w:webHidden/>
          </w:rPr>
          <w:instrText xml:space="preserve"> PAGEREF _Toc521573063 \h </w:instrText>
        </w:r>
        <w:r>
          <w:rPr>
            <w:noProof/>
            <w:webHidden/>
          </w:rPr>
        </w:r>
        <w:r>
          <w:rPr>
            <w:noProof/>
            <w:webHidden/>
          </w:rPr>
          <w:fldChar w:fldCharType="separate"/>
        </w:r>
        <w:r>
          <w:rPr>
            <w:noProof/>
            <w:webHidden/>
          </w:rPr>
          <w:t>67</w:t>
        </w:r>
        <w:r>
          <w:rPr>
            <w:noProof/>
            <w:webHidden/>
          </w:rPr>
          <w:fldChar w:fldCharType="end"/>
        </w:r>
      </w:hyperlink>
    </w:p>
    <w:p w14:paraId="32128955" w14:textId="7B19DE80"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64" w:history="1">
        <w:r w:rsidRPr="00801C3F">
          <w:rPr>
            <w:rStyle w:val="Hyperlink"/>
            <w:noProof/>
          </w:rPr>
          <w:t>III. Head Linesman and Line Judge</w:t>
        </w:r>
        <w:r>
          <w:rPr>
            <w:noProof/>
            <w:webHidden/>
          </w:rPr>
          <w:tab/>
        </w:r>
        <w:r>
          <w:rPr>
            <w:noProof/>
            <w:webHidden/>
          </w:rPr>
          <w:fldChar w:fldCharType="begin"/>
        </w:r>
        <w:r>
          <w:rPr>
            <w:noProof/>
            <w:webHidden/>
          </w:rPr>
          <w:instrText xml:space="preserve"> PAGEREF _Toc521573064 \h </w:instrText>
        </w:r>
        <w:r>
          <w:rPr>
            <w:noProof/>
            <w:webHidden/>
          </w:rPr>
        </w:r>
        <w:r>
          <w:rPr>
            <w:noProof/>
            <w:webHidden/>
          </w:rPr>
          <w:fldChar w:fldCharType="separate"/>
        </w:r>
        <w:r>
          <w:rPr>
            <w:noProof/>
            <w:webHidden/>
          </w:rPr>
          <w:t>67</w:t>
        </w:r>
        <w:r>
          <w:rPr>
            <w:noProof/>
            <w:webHidden/>
          </w:rPr>
          <w:fldChar w:fldCharType="end"/>
        </w:r>
      </w:hyperlink>
    </w:p>
    <w:p w14:paraId="0C2B514E" w14:textId="0B2172FD"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65" w:history="1">
        <w:r w:rsidRPr="00801C3F">
          <w:rPr>
            <w:rStyle w:val="Hyperlink"/>
            <w:noProof/>
          </w:rPr>
          <w:t>IV. Back Judge</w:t>
        </w:r>
        <w:r>
          <w:rPr>
            <w:noProof/>
            <w:webHidden/>
          </w:rPr>
          <w:tab/>
        </w:r>
        <w:r>
          <w:rPr>
            <w:noProof/>
            <w:webHidden/>
          </w:rPr>
          <w:fldChar w:fldCharType="begin"/>
        </w:r>
        <w:r>
          <w:rPr>
            <w:noProof/>
            <w:webHidden/>
          </w:rPr>
          <w:instrText xml:space="preserve"> PAGEREF _Toc521573065 \h </w:instrText>
        </w:r>
        <w:r>
          <w:rPr>
            <w:noProof/>
            <w:webHidden/>
          </w:rPr>
        </w:r>
        <w:r>
          <w:rPr>
            <w:noProof/>
            <w:webHidden/>
          </w:rPr>
          <w:fldChar w:fldCharType="separate"/>
        </w:r>
        <w:r>
          <w:rPr>
            <w:noProof/>
            <w:webHidden/>
          </w:rPr>
          <w:t>67</w:t>
        </w:r>
        <w:r>
          <w:rPr>
            <w:noProof/>
            <w:webHidden/>
          </w:rPr>
          <w:fldChar w:fldCharType="end"/>
        </w:r>
      </w:hyperlink>
    </w:p>
    <w:p w14:paraId="74DAE57D" w14:textId="4C0E68F1" w:rsidR="00B21E3B" w:rsidRDefault="00B21E3B">
      <w:pPr>
        <w:pStyle w:val="TOC1"/>
        <w:tabs>
          <w:tab w:val="right" w:leader="dot" w:pos="10190"/>
        </w:tabs>
        <w:rPr>
          <w:rFonts w:asciiTheme="minorHAnsi" w:eastAsiaTheme="minorEastAsia" w:hAnsiTheme="minorHAnsi" w:cstheme="minorBidi"/>
          <w:noProof/>
          <w:color w:val="auto"/>
          <w:sz w:val="22"/>
          <w:szCs w:val="22"/>
        </w:rPr>
      </w:pPr>
      <w:hyperlink w:anchor="_Toc521573066" w:history="1">
        <w:r w:rsidRPr="00801C3F">
          <w:rPr>
            <w:rStyle w:val="Hyperlink"/>
            <w:noProof/>
          </w:rPr>
          <w:t>SECTION 17: FUMBLES</w:t>
        </w:r>
        <w:r>
          <w:rPr>
            <w:noProof/>
            <w:webHidden/>
          </w:rPr>
          <w:tab/>
        </w:r>
        <w:r>
          <w:rPr>
            <w:noProof/>
            <w:webHidden/>
          </w:rPr>
          <w:fldChar w:fldCharType="begin"/>
        </w:r>
        <w:r>
          <w:rPr>
            <w:noProof/>
            <w:webHidden/>
          </w:rPr>
          <w:instrText xml:space="preserve"> PAGEREF _Toc521573066 \h </w:instrText>
        </w:r>
        <w:r>
          <w:rPr>
            <w:noProof/>
            <w:webHidden/>
          </w:rPr>
        </w:r>
        <w:r>
          <w:rPr>
            <w:noProof/>
            <w:webHidden/>
          </w:rPr>
          <w:fldChar w:fldCharType="separate"/>
        </w:r>
        <w:r>
          <w:rPr>
            <w:noProof/>
            <w:webHidden/>
          </w:rPr>
          <w:t>68</w:t>
        </w:r>
        <w:r>
          <w:rPr>
            <w:noProof/>
            <w:webHidden/>
          </w:rPr>
          <w:fldChar w:fldCharType="end"/>
        </w:r>
      </w:hyperlink>
    </w:p>
    <w:p w14:paraId="0CA2E98B" w14:textId="2EA0ECFB"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67" w:history="1">
        <w:r w:rsidRPr="00801C3F">
          <w:rPr>
            <w:rStyle w:val="Hyperlink"/>
            <w:noProof/>
          </w:rPr>
          <w:t>SIGNALS</w:t>
        </w:r>
        <w:r>
          <w:rPr>
            <w:noProof/>
            <w:webHidden/>
          </w:rPr>
          <w:tab/>
        </w:r>
        <w:r>
          <w:rPr>
            <w:noProof/>
            <w:webHidden/>
          </w:rPr>
          <w:fldChar w:fldCharType="begin"/>
        </w:r>
        <w:r>
          <w:rPr>
            <w:noProof/>
            <w:webHidden/>
          </w:rPr>
          <w:instrText xml:space="preserve"> PAGEREF _Toc521573067 \h </w:instrText>
        </w:r>
        <w:r>
          <w:rPr>
            <w:noProof/>
            <w:webHidden/>
          </w:rPr>
        </w:r>
        <w:r>
          <w:rPr>
            <w:noProof/>
            <w:webHidden/>
          </w:rPr>
          <w:fldChar w:fldCharType="separate"/>
        </w:r>
        <w:r>
          <w:rPr>
            <w:noProof/>
            <w:webHidden/>
          </w:rPr>
          <w:t>68</w:t>
        </w:r>
        <w:r>
          <w:rPr>
            <w:noProof/>
            <w:webHidden/>
          </w:rPr>
          <w:fldChar w:fldCharType="end"/>
        </w:r>
      </w:hyperlink>
    </w:p>
    <w:p w14:paraId="60E63A28" w14:textId="6E88B18C"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68" w:history="1">
        <w:r w:rsidRPr="00801C3F">
          <w:rPr>
            <w:rStyle w:val="Hyperlink"/>
            <w:noProof/>
          </w:rPr>
          <w:t>DIGGING OUT FUMBLES</w:t>
        </w:r>
        <w:r>
          <w:rPr>
            <w:noProof/>
            <w:webHidden/>
          </w:rPr>
          <w:tab/>
        </w:r>
        <w:r>
          <w:rPr>
            <w:noProof/>
            <w:webHidden/>
          </w:rPr>
          <w:fldChar w:fldCharType="begin"/>
        </w:r>
        <w:r>
          <w:rPr>
            <w:noProof/>
            <w:webHidden/>
          </w:rPr>
          <w:instrText xml:space="preserve"> PAGEREF _Toc521573068 \h </w:instrText>
        </w:r>
        <w:r>
          <w:rPr>
            <w:noProof/>
            <w:webHidden/>
          </w:rPr>
        </w:r>
        <w:r>
          <w:rPr>
            <w:noProof/>
            <w:webHidden/>
          </w:rPr>
          <w:fldChar w:fldCharType="separate"/>
        </w:r>
        <w:r>
          <w:rPr>
            <w:noProof/>
            <w:webHidden/>
          </w:rPr>
          <w:t>68</w:t>
        </w:r>
        <w:r>
          <w:rPr>
            <w:noProof/>
            <w:webHidden/>
          </w:rPr>
          <w:fldChar w:fldCharType="end"/>
        </w:r>
      </w:hyperlink>
    </w:p>
    <w:p w14:paraId="7B52075D" w14:textId="33219A30" w:rsidR="00B21E3B" w:rsidRDefault="00B21E3B">
      <w:pPr>
        <w:pStyle w:val="TOC1"/>
        <w:tabs>
          <w:tab w:val="right" w:leader="dot" w:pos="10190"/>
        </w:tabs>
        <w:rPr>
          <w:rFonts w:asciiTheme="minorHAnsi" w:eastAsiaTheme="minorEastAsia" w:hAnsiTheme="minorHAnsi" w:cstheme="minorBidi"/>
          <w:noProof/>
          <w:color w:val="auto"/>
          <w:sz w:val="22"/>
          <w:szCs w:val="22"/>
        </w:rPr>
      </w:pPr>
      <w:hyperlink w:anchor="_Toc521573069" w:history="1">
        <w:r w:rsidRPr="00801C3F">
          <w:rPr>
            <w:rStyle w:val="Hyperlink"/>
            <w:noProof/>
          </w:rPr>
          <w:t>SECTION 18: SCRIMMAGE KICKS (PUNT PLAYS)</w:t>
        </w:r>
        <w:r>
          <w:rPr>
            <w:noProof/>
            <w:webHidden/>
          </w:rPr>
          <w:tab/>
        </w:r>
        <w:r>
          <w:rPr>
            <w:noProof/>
            <w:webHidden/>
          </w:rPr>
          <w:fldChar w:fldCharType="begin"/>
        </w:r>
        <w:r>
          <w:rPr>
            <w:noProof/>
            <w:webHidden/>
          </w:rPr>
          <w:instrText xml:space="preserve"> PAGEREF _Toc521573069 \h </w:instrText>
        </w:r>
        <w:r>
          <w:rPr>
            <w:noProof/>
            <w:webHidden/>
          </w:rPr>
        </w:r>
        <w:r>
          <w:rPr>
            <w:noProof/>
            <w:webHidden/>
          </w:rPr>
          <w:fldChar w:fldCharType="separate"/>
        </w:r>
        <w:r>
          <w:rPr>
            <w:noProof/>
            <w:webHidden/>
          </w:rPr>
          <w:t>69</w:t>
        </w:r>
        <w:r>
          <w:rPr>
            <w:noProof/>
            <w:webHidden/>
          </w:rPr>
          <w:fldChar w:fldCharType="end"/>
        </w:r>
      </w:hyperlink>
    </w:p>
    <w:p w14:paraId="14F17E23" w14:textId="55D08545"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70" w:history="1">
        <w:r w:rsidRPr="00801C3F">
          <w:rPr>
            <w:rStyle w:val="Hyperlink"/>
            <w:noProof/>
          </w:rPr>
          <w:t>PRE-KICK MECHANICS</w:t>
        </w:r>
        <w:r>
          <w:rPr>
            <w:noProof/>
            <w:webHidden/>
          </w:rPr>
          <w:tab/>
        </w:r>
        <w:r>
          <w:rPr>
            <w:noProof/>
            <w:webHidden/>
          </w:rPr>
          <w:fldChar w:fldCharType="begin"/>
        </w:r>
        <w:r>
          <w:rPr>
            <w:noProof/>
            <w:webHidden/>
          </w:rPr>
          <w:instrText xml:space="preserve"> PAGEREF _Toc521573070 \h </w:instrText>
        </w:r>
        <w:r>
          <w:rPr>
            <w:noProof/>
            <w:webHidden/>
          </w:rPr>
        </w:r>
        <w:r>
          <w:rPr>
            <w:noProof/>
            <w:webHidden/>
          </w:rPr>
          <w:fldChar w:fldCharType="separate"/>
        </w:r>
        <w:r>
          <w:rPr>
            <w:noProof/>
            <w:webHidden/>
          </w:rPr>
          <w:t>69</w:t>
        </w:r>
        <w:r>
          <w:rPr>
            <w:noProof/>
            <w:webHidden/>
          </w:rPr>
          <w:fldChar w:fldCharType="end"/>
        </w:r>
      </w:hyperlink>
    </w:p>
    <w:p w14:paraId="0F80C83B" w14:textId="33D864A5"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71" w:history="1">
        <w:r w:rsidRPr="00801C3F">
          <w:rPr>
            <w:rStyle w:val="Hyperlink"/>
            <w:noProof/>
          </w:rPr>
          <w:t>ALL OFFICIALS</w:t>
        </w:r>
        <w:r>
          <w:rPr>
            <w:noProof/>
            <w:webHidden/>
          </w:rPr>
          <w:tab/>
        </w:r>
        <w:r>
          <w:rPr>
            <w:noProof/>
            <w:webHidden/>
          </w:rPr>
          <w:fldChar w:fldCharType="begin"/>
        </w:r>
        <w:r>
          <w:rPr>
            <w:noProof/>
            <w:webHidden/>
          </w:rPr>
          <w:instrText xml:space="preserve"> PAGEREF _Toc521573071 \h </w:instrText>
        </w:r>
        <w:r>
          <w:rPr>
            <w:noProof/>
            <w:webHidden/>
          </w:rPr>
        </w:r>
        <w:r>
          <w:rPr>
            <w:noProof/>
            <w:webHidden/>
          </w:rPr>
          <w:fldChar w:fldCharType="separate"/>
        </w:r>
        <w:r>
          <w:rPr>
            <w:noProof/>
            <w:webHidden/>
          </w:rPr>
          <w:t>69</w:t>
        </w:r>
        <w:r>
          <w:rPr>
            <w:noProof/>
            <w:webHidden/>
          </w:rPr>
          <w:fldChar w:fldCharType="end"/>
        </w:r>
      </w:hyperlink>
    </w:p>
    <w:p w14:paraId="5A8E25CC" w14:textId="7E8B6571"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72" w:history="1">
        <w:r w:rsidRPr="00801C3F">
          <w:rPr>
            <w:rStyle w:val="Hyperlink"/>
            <w:noProof/>
          </w:rPr>
          <w:t>REFEREE</w:t>
        </w:r>
        <w:r>
          <w:rPr>
            <w:noProof/>
            <w:webHidden/>
          </w:rPr>
          <w:tab/>
        </w:r>
        <w:r>
          <w:rPr>
            <w:noProof/>
            <w:webHidden/>
          </w:rPr>
          <w:fldChar w:fldCharType="begin"/>
        </w:r>
        <w:r>
          <w:rPr>
            <w:noProof/>
            <w:webHidden/>
          </w:rPr>
          <w:instrText xml:space="preserve"> PAGEREF _Toc521573072 \h </w:instrText>
        </w:r>
        <w:r>
          <w:rPr>
            <w:noProof/>
            <w:webHidden/>
          </w:rPr>
        </w:r>
        <w:r>
          <w:rPr>
            <w:noProof/>
            <w:webHidden/>
          </w:rPr>
          <w:fldChar w:fldCharType="separate"/>
        </w:r>
        <w:r>
          <w:rPr>
            <w:noProof/>
            <w:webHidden/>
          </w:rPr>
          <w:t>69</w:t>
        </w:r>
        <w:r>
          <w:rPr>
            <w:noProof/>
            <w:webHidden/>
          </w:rPr>
          <w:fldChar w:fldCharType="end"/>
        </w:r>
      </w:hyperlink>
    </w:p>
    <w:p w14:paraId="1A4CDCF3" w14:textId="71ECD15D"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73" w:history="1">
        <w:r w:rsidRPr="00801C3F">
          <w:rPr>
            <w:rStyle w:val="Hyperlink"/>
            <w:noProof/>
          </w:rPr>
          <w:t>UMPIRE</w:t>
        </w:r>
        <w:r>
          <w:rPr>
            <w:noProof/>
            <w:webHidden/>
          </w:rPr>
          <w:tab/>
        </w:r>
        <w:r>
          <w:rPr>
            <w:noProof/>
            <w:webHidden/>
          </w:rPr>
          <w:fldChar w:fldCharType="begin"/>
        </w:r>
        <w:r>
          <w:rPr>
            <w:noProof/>
            <w:webHidden/>
          </w:rPr>
          <w:instrText xml:space="preserve"> PAGEREF _Toc521573073 \h </w:instrText>
        </w:r>
        <w:r>
          <w:rPr>
            <w:noProof/>
            <w:webHidden/>
          </w:rPr>
        </w:r>
        <w:r>
          <w:rPr>
            <w:noProof/>
            <w:webHidden/>
          </w:rPr>
          <w:fldChar w:fldCharType="separate"/>
        </w:r>
        <w:r>
          <w:rPr>
            <w:noProof/>
            <w:webHidden/>
          </w:rPr>
          <w:t>69</w:t>
        </w:r>
        <w:r>
          <w:rPr>
            <w:noProof/>
            <w:webHidden/>
          </w:rPr>
          <w:fldChar w:fldCharType="end"/>
        </w:r>
      </w:hyperlink>
    </w:p>
    <w:p w14:paraId="11C527F4" w14:textId="286F8606"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74" w:history="1">
        <w:r w:rsidRPr="00801C3F">
          <w:rPr>
            <w:rStyle w:val="Hyperlink"/>
            <w:noProof/>
          </w:rPr>
          <w:t>HEAD LINESMAN</w:t>
        </w:r>
        <w:r>
          <w:rPr>
            <w:noProof/>
            <w:webHidden/>
          </w:rPr>
          <w:tab/>
        </w:r>
        <w:r>
          <w:rPr>
            <w:noProof/>
            <w:webHidden/>
          </w:rPr>
          <w:fldChar w:fldCharType="begin"/>
        </w:r>
        <w:r>
          <w:rPr>
            <w:noProof/>
            <w:webHidden/>
          </w:rPr>
          <w:instrText xml:space="preserve"> PAGEREF _Toc521573074 \h </w:instrText>
        </w:r>
        <w:r>
          <w:rPr>
            <w:noProof/>
            <w:webHidden/>
          </w:rPr>
        </w:r>
        <w:r>
          <w:rPr>
            <w:noProof/>
            <w:webHidden/>
          </w:rPr>
          <w:fldChar w:fldCharType="separate"/>
        </w:r>
        <w:r>
          <w:rPr>
            <w:noProof/>
            <w:webHidden/>
          </w:rPr>
          <w:t>69</w:t>
        </w:r>
        <w:r>
          <w:rPr>
            <w:noProof/>
            <w:webHidden/>
          </w:rPr>
          <w:fldChar w:fldCharType="end"/>
        </w:r>
      </w:hyperlink>
    </w:p>
    <w:p w14:paraId="539A6EAA" w14:textId="079D6F15"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75" w:history="1">
        <w:r w:rsidRPr="00801C3F">
          <w:rPr>
            <w:rStyle w:val="Hyperlink"/>
            <w:noProof/>
          </w:rPr>
          <w:t>LINE JUDGE</w:t>
        </w:r>
        <w:r>
          <w:rPr>
            <w:noProof/>
            <w:webHidden/>
          </w:rPr>
          <w:tab/>
        </w:r>
        <w:r>
          <w:rPr>
            <w:noProof/>
            <w:webHidden/>
          </w:rPr>
          <w:fldChar w:fldCharType="begin"/>
        </w:r>
        <w:r>
          <w:rPr>
            <w:noProof/>
            <w:webHidden/>
          </w:rPr>
          <w:instrText xml:space="preserve"> PAGEREF _Toc521573075 \h </w:instrText>
        </w:r>
        <w:r>
          <w:rPr>
            <w:noProof/>
            <w:webHidden/>
          </w:rPr>
        </w:r>
        <w:r>
          <w:rPr>
            <w:noProof/>
            <w:webHidden/>
          </w:rPr>
          <w:fldChar w:fldCharType="separate"/>
        </w:r>
        <w:r>
          <w:rPr>
            <w:noProof/>
            <w:webHidden/>
          </w:rPr>
          <w:t>69</w:t>
        </w:r>
        <w:r>
          <w:rPr>
            <w:noProof/>
            <w:webHidden/>
          </w:rPr>
          <w:fldChar w:fldCharType="end"/>
        </w:r>
      </w:hyperlink>
    </w:p>
    <w:p w14:paraId="66946458" w14:textId="399D0998"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76" w:history="1">
        <w:r w:rsidRPr="00801C3F">
          <w:rPr>
            <w:rStyle w:val="Hyperlink"/>
            <w:noProof/>
          </w:rPr>
          <w:t>BACK JUDGE</w:t>
        </w:r>
        <w:r>
          <w:rPr>
            <w:noProof/>
            <w:webHidden/>
          </w:rPr>
          <w:tab/>
        </w:r>
        <w:r>
          <w:rPr>
            <w:noProof/>
            <w:webHidden/>
          </w:rPr>
          <w:fldChar w:fldCharType="begin"/>
        </w:r>
        <w:r>
          <w:rPr>
            <w:noProof/>
            <w:webHidden/>
          </w:rPr>
          <w:instrText xml:space="preserve"> PAGEREF _Toc521573076 \h </w:instrText>
        </w:r>
        <w:r>
          <w:rPr>
            <w:noProof/>
            <w:webHidden/>
          </w:rPr>
        </w:r>
        <w:r>
          <w:rPr>
            <w:noProof/>
            <w:webHidden/>
          </w:rPr>
          <w:fldChar w:fldCharType="separate"/>
        </w:r>
        <w:r>
          <w:rPr>
            <w:noProof/>
            <w:webHidden/>
          </w:rPr>
          <w:t>71</w:t>
        </w:r>
        <w:r>
          <w:rPr>
            <w:noProof/>
            <w:webHidden/>
          </w:rPr>
          <w:fldChar w:fldCharType="end"/>
        </w:r>
      </w:hyperlink>
    </w:p>
    <w:p w14:paraId="65DA7615" w14:textId="11D62935"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77" w:history="1">
        <w:r w:rsidRPr="00801C3F">
          <w:rPr>
            <w:rStyle w:val="Hyperlink"/>
            <w:noProof/>
          </w:rPr>
          <w:t>KICK MECHANICS</w:t>
        </w:r>
        <w:r>
          <w:rPr>
            <w:noProof/>
            <w:webHidden/>
          </w:rPr>
          <w:tab/>
        </w:r>
        <w:r>
          <w:rPr>
            <w:noProof/>
            <w:webHidden/>
          </w:rPr>
          <w:fldChar w:fldCharType="begin"/>
        </w:r>
        <w:r>
          <w:rPr>
            <w:noProof/>
            <w:webHidden/>
          </w:rPr>
          <w:instrText xml:space="preserve"> PAGEREF _Toc521573077 \h </w:instrText>
        </w:r>
        <w:r>
          <w:rPr>
            <w:noProof/>
            <w:webHidden/>
          </w:rPr>
        </w:r>
        <w:r>
          <w:rPr>
            <w:noProof/>
            <w:webHidden/>
          </w:rPr>
          <w:fldChar w:fldCharType="separate"/>
        </w:r>
        <w:r>
          <w:rPr>
            <w:noProof/>
            <w:webHidden/>
          </w:rPr>
          <w:t>71</w:t>
        </w:r>
        <w:r>
          <w:rPr>
            <w:noProof/>
            <w:webHidden/>
          </w:rPr>
          <w:fldChar w:fldCharType="end"/>
        </w:r>
      </w:hyperlink>
    </w:p>
    <w:p w14:paraId="08F0F5F9" w14:textId="33B79C4C"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78" w:history="1">
        <w:r w:rsidRPr="00801C3F">
          <w:rPr>
            <w:rStyle w:val="Hyperlink"/>
            <w:noProof/>
          </w:rPr>
          <w:t>ALL OFFICIALS</w:t>
        </w:r>
        <w:r>
          <w:rPr>
            <w:noProof/>
            <w:webHidden/>
          </w:rPr>
          <w:tab/>
        </w:r>
        <w:r>
          <w:rPr>
            <w:noProof/>
            <w:webHidden/>
          </w:rPr>
          <w:fldChar w:fldCharType="begin"/>
        </w:r>
        <w:r>
          <w:rPr>
            <w:noProof/>
            <w:webHidden/>
          </w:rPr>
          <w:instrText xml:space="preserve"> PAGEREF _Toc521573078 \h </w:instrText>
        </w:r>
        <w:r>
          <w:rPr>
            <w:noProof/>
            <w:webHidden/>
          </w:rPr>
        </w:r>
        <w:r>
          <w:rPr>
            <w:noProof/>
            <w:webHidden/>
          </w:rPr>
          <w:fldChar w:fldCharType="separate"/>
        </w:r>
        <w:r>
          <w:rPr>
            <w:noProof/>
            <w:webHidden/>
          </w:rPr>
          <w:t>71</w:t>
        </w:r>
        <w:r>
          <w:rPr>
            <w:noProof/>
            <w:webHidden/>
          </w:rPr>
          <w:fldChar w:fldCharType="end"/>
        </w:r>
      </w:hyperlink>
    </w:p>
    <w:p w14:paraId="1F190BFA" w14:textId="5BD16FE1"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79" w:history="1">
        <w:r w:rsidRPr="00801C3F">
          <w:rPr>
            <w:rStyle w:val="Hyperlink"/>
            <w:noProof/>
          </w:rPr>
          <w:t>REFEREE</w:t>
        </w:r>
        <w:r>
          <w:rPr>
            <w:noProof/>
            <w:webHidden/>
          </w:rPr>
          <w:tab/>
        </w:r>
        <w:r>
          <w:rPr>
            <w:noProof/>
            <w:webHidden/>
          </w:rPr>
          <w:fldChar w:fldCharType="begin"/>
        </w:r>
        <w:r>
          <w:rPr>
            <w:noProof/>
            <w:webHidden/>
          </w:rPr>
          <w:instrText xml:space="preserve"> PAGEREF _Toc521573079 \h </w:instrText>
        </w:r>
        <w:r>
          <w:rPr>
            <w:noProof/>
            <w:webHidden/>
          </w:rPr>
        </w:r>
        <w:r>
          <w:rPr>
            <w:noProof/>
            <w:webHidden/>
          </w:rPr>
          <w:fldChar w:fldCharType="separate"/>
        </w:r>
        <w:r>
          <w:rPr>
            <w:noProof/>
            <w:webHidden/>
          </w:rPr>
          <w:t>71</w:t>
        </w:r>
        <w:r>
          <w:rPr>
            <w:noProof/>
            <w:webHidden/>
          </w:rPr>
          <w:fldChar w:fldCharType="end"/>
        </w:r>
      </w:hyperlink>
    </w:p>
    <w:p w14:paraId="1EED4A57" w14:textId="764067D8"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80" w:history="1">
        <w:r w:rsidRPr="00801C3F">
          <w:rPr>
            <w:rStyle w:val="Hyperlink"/>
            <w:noProof/>
          </w:rPr>
          <w:t>UMPIRE</w:t>
        </w:r>
        <w:r>
          <w:rPr>
            <w:noProof/>
            <w:webHidden/>
          </w:rPr>
          <w:tab/>
        </w:r>
        <w:r>
          <w:rPr>
            <w:noProof/>
            <w:webHidden/>
          </w:rPr>
          <w:fldChar w:fldCharType="begin"/>
        </w:r>
        <w:r>
          <w:rPr>
            <w:noProof/>
            <w:webHidden/>
          </w:rPr>
          <w:instrText xml:space="preserve"> PAGEREF _Toc521573080 \h </w:instrText>
        </w:r>
        <w:r>
          <w:rPr>
            <w:noProof/>
            <w:webHidden/>
          </w:rPr>
        </w:r>
        <w:r>
          <w:rPr>
            <w:noProof/>
            <w:webHidden/>
          </w:rPr>
          <w:fldChar w:fldCharType="separate"/>
        </w:r>
        <w:r>
          <w:rPr>
            <w:noProof/>
            <w:webHidden/>
          </w:rPr>
          <w:t>71</w:t>
        </w:r>
        <w:r>
          <w:rPr>
            <w:noProof/>
            <w:webHidden/>
          </w:rPr>
          <w:fldChar w:fldCharType="end"/>
        </w:r>
      </w:hyperlink>
    </w:p>
    <w:p w14:paraId="1049C140" w14:textId="58011FA3"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81" w:history="1">
        <w:r w:rsidRPr="00801C3F">
          <w:rPr>
            <w:rStyle w:val="Hyperlink"/>
            <w:noProof/>
          </w:rPr>
          <w:t>HEAD LINESMAN</w:t>
        </w:r>
        <w:r>
          <w:rPr>
            <w:noProof/>
            <w:webHidden/>
          </w:rPr>
          <w:tab/>
        </w:r>
        <w:r>
          <w:rPr>
            <w:noProof/>
            <w:webHidden/>
          </w:rPr>
          <w:fldChar w:fldCharType="begin"/>
        </w:r>
        <w:r>
          <w:rPr>
            <w:noProof/>
            <w:webHidden/>
          </w:rPr>
          <w:instrText xml:space="preserve"> PAGEREF _Toc521573081 \h </w:instrText>
        </w:r>
        <w:r>
          <w:rPr>
            <w:noProof/>
            <w:webHidden/>
          </w:rPr>
        </w:r>
        <w:r>
          <w:rPr>
            <w:noProof/>
            <w:webHidden/>
          </w:rPr>
          <w:fldChar w:fldCharType="separate"/>
        </w:r>
        <w:r>
          <w:rPr>
            <w:noProof/>
            <w:webHidden/>
          </w:rPr>
          <w:t>72</w:t>
        </w:r>
        <w:r>
          <w:rPr>
            <w:noProof/>
            <w:webHidden/>
          </w:rPr>
          <w:fldChar w:fldCharType="end"/>
        </w:r>
      </w:hyperlink>
    </w:p>
    <w:p w14:paraId="78877F53" w14:textId="7621A7D8"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82" w:history="1">
        <w:r w:rsidRPr="00801C3F">
          <w:rPr>
            <w:rStyle w:val="Hyperlink"/>
            <w:noProof/>
          </w:rPr>
          <w:t>LINE JUDGE</w:t>
        </w:r>
        <w:r>
          <w:rPr>
            <w:noProof/>
            <w:webHidden/>
          </w:rPr>
          <w:tab/>
        </w:r>
        <w:r>
          <w:rPr>
            <w:noProof/>
            <w:webHidden/>
          </w:rPr>
          <w:fldChar w:fldCharType="begin"/>
        </w:r>
        <w:r>
          <w:rPr>
            <w:noProof/>
            <w:webHidden/>
          </w:rPr>
          <w:instrText xml:space="preserve"> PAGEREF _Toc521573082 \h </w:instrText>
        </w:r>
        <w:r>
          <w:rPr>
            <w:noProof/>
            <w:webHidden/>
          </w:rPr>
        </w:r>
        <w:r>
          <w:rPr>
            <w:noProof/>
            <w:webHidden/>
          </w:rPr>
          <w:fldChar w:fldCharType="separate"/>
        </w:r>
        <w:r>
          <w:rPr>
            <w:noProof/>
            <w:webHidden/>
          </w:rPr>
          <w:t>72</w:t>
        </w:r>
        <w:r>
          <w:rPr>
            <w:noProof/>
            <w:webHidden/>
          </w:rPr>
          <w:fldChar w:fldCharType="end"/>
        </w:r>
      </w:hyperlink>
    </w:p>
    <w:p w14:paraId="012C9382" w14:textId="35B15D9A"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83" w:history="1">
        <w:r w:rsidRPr="00801C3F">
          <w:rPr>
            <w:rStyle w:val="Hyperlink"/>
            <w:noProof/>
          </w:rPr>
          <w:t>BACK JUDGE</w:t>
        </w:r>
        <w:r>
          <w:rPr>
            <w:noProof/>
            <w:webHidden/>
          </w:rPr>
          <w:tab/>
        </w:r>
        <w:r>
          <w:rPr>
            <w:noProof/>
            <w:webHidden/>
          </w:rPr>
          <w:fldChar w:fldCharType="begin"/>
        </w:r>
        <w:r>
          <w:rPr>
            <w:noProof/>
            <w:webHidden/>
          </w:rPr>
          <w:instrText xml:space="preserve"> PAGEREF _Toc521573083 \h </w:instrText>
        </w:r>
        <w:r>
          <w:rPr>
            <w:noProof/>
            <w:webHidden/>
          </w:rPr>
        </w:r>
        <w:r>
          <w:rPr>
            <w:noProof/>
            <w:webHidden/>
          </w:rPr>
          <w:fldChar w:fldCharType="separate"/>
        </w:r>
        <w:r>
          <w:rPr>
            <w:noProof/>
            <w:webHidden/>
          </w:rPr>
          <w:t>73</w:t>
        </w:r>
        <w:r>
          <w:rPr>
            <w:noProof/>
            <w:webHidden/>
          </w:rPr>
          <w:fldChar w:fldCharType="end"/>
        </w:r>
      </w:hyperlink>
    </w:p>
    <w:p w14:paraId="26239B8C" w14:textId="0F5B1AC6"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84" w:history="1">
        <w:r w:rsidRPr="00801C3F">
          <w:rPr>
            <w:rStyle w:val="Hyperlink"/>
            <w:noProof/>
          </w:rPr>
          <w:t>POINTS OF EMPHASIS</w:t>
        </w:r>
        <w:r>
          <w:rPr>
            <w:noProof/>
            <w:webHidden/>
          </w:rPr>
          <w:tab/>
        </w:r>
        <w:r>
          <w:rPr>
            <w:noProof/>
            <w:webHidden/>
          </w:rPr>
          <w:fldChar w:fldCharType="begin"/>
        </w:r>
        <w:r>
          <w:rPr>
            <w:noProof/>
            <w:webHidden/>
          </w:rPr>
          <w:instrText xml:space="preserve"> PAGEREF _Toc521573084 \h </w:instrText>
        </w:r>
        <w:r>
          <w:rPr>
            <w:noProof/>
            <w:webHidden/>
          </w:rPr>
        </w:r>
        <w:r>
          <w:rPr>
            <w:noProof/>
            <w:webHidden/>
          </w:rPr>
          <w:fldChar w:fldCharType="separate"/>
        </w:r>
        <w:r>
          <w:rPr>
            <w:noProof/>
            <w:webHidden/>
          </w:rPr>
          <w:t>73</w:t>
        </w:r>
        <w:r>
          <w:rPr>
            <w:noProof/>
            <w:webHidden/>
          </w:rPr>
          <w:fldChar w:fldCharType="end"/>
        </w:r>
      </w:hyperlink>
    </w:p>
    <w:p w14:paraId="3F1321FA" w14:textId="1DC66A82"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85" w:history="1">
        <w:r w:rsidRPr="00801C3F">
          <w:rPr>
            <w:rStyle w:val="Hyperlink"/>
            <w:noProof/>
          </w:rPr>
          <w:t>REFEREE</w:t>
        </w:r>
        <w:r>
          <w:rPr>
            <w:noProof/>
            <w:webHidden/>
          </w:rPr>
          <w:tab/>
        </w:r>
        <w:r>
          <w:rPr>
            <w:noProof/>
            <w:webHidden/>
          </w:rPr>
          <w:fldChar w:fldCharType="begin"/>
        </w:r>
        <w:r>
          <w:rPr>
            <w:noProof/>
            <w:webHidden/>
          </w:rPr>
          <w:instrText xml:space="preserve"> PAGEREF _Toc521573085 \h </w:instrText>
        </w:r>
        <w:r>
          <w:rPr>
            <w:noProof/>
            <w:webHidden/>
          </w:rPr>
        </w:r>
        <w:r>
          <w:rPr>
            <w:noProof/>
            <w:webHidden/>
          </w:rPr>
          <w:fldChar w:fldCharType="separate"/>
        </w:r>
        <w:r>
          <w:rPr>
            <w:noProof/>
            <w:webHidden/>
          </w:rPr>
          <w:t>74</w:t>
        </w:r>
        <w:r>
          <w:rPr>
            <w:noProof/>
            <w:webHidden/>
          </w:rPr>
          <w:fldChar w:fldCharType="end"/>
        </w:r>
      </w:hyperlink>
    </w:p>
    <w:p w14:paraId="5C0B4A2C" w14:textId="7E1BFA66"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86" w:history="1">
        <w:r w:rsidRPr="00801C3F">
          <w:rPr>
            <w:rStyle w:val="Hyperlink"/>
            <w:noProof/>
          </w:rPr>
          <w:t>UMPIRE</w:t>
        </w:r>
        <w:r>
          <w:rPr>
            <w:noProof/>
            <w:webHidden/>
          </w:rPr>
          <w:tab/>
        </w:r>
        <w:r>
          <w:rPr>
            <w:noProof/>
            <w:webHidden/>
          </w:rPr>
          <w:fldChar w:fldCharType="begin"/>
        </w:r>
        <w:r>
          <w:rPr>
            <w:noProof/>
            <w:webHidden/>
          </w:rPr>
          <w:instrText xml:space="preserve"> PAGEREF _Toc521573086 \h </w:instrText>
        </w:r>
        <w:r>
          <w:rPr>
            <w:noProof/>
            <w:webHidden/>
          </w:rPr>
        </w:r>
        <w:r>
          <w:rPr>
            <w:noProof/>
            <w:webHidden/>
          </w:rPr>
          <w:fldChar w:fldCharType="separate"/>
        </w:r>
        <w:r>
          <w:rPr>
            <w:noProof/>
            <w:webHidden/>
          </w:rPr>
          <w:t>74</w:t>
        </w:r>
        <w:r>
          <w:rPr>
            <w:noProof/>
            <w:webHidden/>
          </w:rPr>
          <w:fldChar w:fldCharType="end"/>
        </w:r>
      </w:hyperlink>
    </w:p>
    <w:p w14:paraId="3829741E" w14:textId="3CB21DE8"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87" w:history="1">
        <w:r w:rsidRPr="00801C3F">
          <w:rPr>
            <w:rStyle w:val="Hyperlink"/>
            <w:noProof/>
          </w:rPr>
          <w:t>HEAD LINESMAN and LINE JUDGE</w:t>
        </w:r>
        <w:r>
          <w:rPr>
            <w:noProof/>
            <w:webHidden/>
          </w:rPr>
          <w:tab/>
        </w:r>
        <w:r>
          <w:rPr>
            <w:noProof/>
            <w:webHidden/>
          </w:rPr>
          <w:fldChar w:fldCharType="begin"/>
        </w:r>
        <w:r>
          <w:rPr>
            <w:noProof/>
            <w:webHidden/>
          </w:rPr>
          <w:instrText xml:space="preserve"> PAGEREF _Toc521573087 \h </w:instrText>
        </w:r>
        <w:r>
          <w:rPr>
            <w:noProof/>
            <w:webHidden/>
          </w:rPr>
        </w:r>
        <w:r>
          <w:rPr>
            <w:noProof/>
            <w:webHidden/>
          </w:rPr>
          <w:fldChar w:fldCharType="separate"/>
        </w:r>
        <w:r>
          <w:rPr>
            <w:noProof/>
            <w:webHidden/>
          </w:rPr>
          <w:t>74</w:t>
        </w:r>
        <w:r>
          <w:rPr>
            <w:noProof/>
            <w:webHidden/>
          </w:rPr>
          <w:fldChar w:fldCharType="end"/>
        </w:r>
      </w:hyperlink>
    </w:p>
    <w:p w14:paraId="29587F96" w14:textId="491B8E24"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88" w:history="1">
        <w:r w:rsidRPr="00801C3F">
          <w:rPr>
            <w:rStyle w:val="Hyperlink"/>
            <w:noProof/>
          </w:rPr>
          <w:t>BACK JUDGE</w:t>
        </w:r>
        <w:r>
          <w:rPr>
            <w:noProof/>
            <w:webHidden/>
          </w:rPr>
          <w:tab/>
        </w:r>
        <w:r>
          <w:rPr>
            <w:noProof/>
            <w:webHidden/>
          </w:rPr>
          <w:fldChar w:fldCharType="begin"/>
        </w:r>
        <w:r>
          <w:rPr>
            <w:noProof/>
            <w:webHidden/>
          </w:rPr>
          <w:instrText xml:space="preserve"> PAGEREF _Toc521573088 \h </w:instrText>
        </w:r>
        <w:r>
          <w:rPr>
            <w:noProof/>
            <w:webHidden/>
          </w:rPr>
        </w:r>
        <w:r>
          <w:rPr>
            <w:noProof/>
            <w:webHidden/>
          </w:rPr>
          <w:fldChar w:fldCharType="separate"/>
        </w:r>
        <w:r>
          <w:rPr>
            <w:noProof/>
            <w:webHidden/>
          </w:rPr>
          <w:t>74</w:t>
        </w:r>
        <w:r>
          <w:rPr>
            <w:noProof/>
            <w:webHidden/>
          </w:rPr>
          <w:fldChar w:fldCharType="end"/>
        </w:r>
      </w:hyperlink>
    </w:p>
    <w:p w14:paraId="43236B6B" w14:textId="36D20989" w:rsidR="00B21E3B" w:rsidRDefault="00B21E3B">
      <w:pPr>
        <w:pStyle w:val="TOC1"/>
        <w:tabs>
          <w:tab w:val="right" w:leader="dot" w:pos="10190"/>
        </w:tabs>
        <w:rPr>
          <w:rFonts w:asciiTheme="minorHAnsi" w:eastAsiaTheme="minorEastAsia" w:hAnsiTheme="minorHAnsi" w:cstheme="minorBidi"/>
          <w:noProof/>
          <w:color w:val="auto"/>
          <w:sz w:val="22"/>
          <w:szCs w:val="22"/>
        </w:rPr>
      </w:pPr>
      <w:hyperlink w:anchor="_Toc521573089" w:history="1">
        <w:r w:rsidRPr="00801C3F">
          <w:rPr>
            <w:rStyle w:val="Hyperlink"/>
            <w:noProof/>
          </w:rPr>
          <w:t>SECTION 19: TRY AND FIELD GOAL PLAYS</w:t>
        </w:r>
        <w:r>
          <w:rPr>
            <w:noProof/>
            <w:webHidden/>
          </w:rPr>
          <w:tab/>
        </w:r>
        <w:r>
          <w:rPr>
            <w:noProof/>
            <w:webHidden/>
          </w:rPr>
          <w:fldChar w:fldCharType="begin"/>
        </w:r>
        <w:r>
          <w:rPr>
            <w:noProof/>
            <w:webHidden/>
          </w:rPr>
          <w:instrText xml:space="preserve"> PAGEREF _Toc521573089 \h </w:instrText>
        </w:r>
        <w:r>
          <w:rPr>
            <w:noProof/>
            <w:webHidden/>
          </w:rPr>
        </w:r>
        <w:r>
          <w:rPr>
            <w:noProof/>
            <w:webHidden/>
          </w:rPr>
          <w:fldChar w:fldCharType="separate"/>
        </w:r>
        <w:r>
          <w:rPr>
            <w:noProof/>
            <w:webHidden/>
          </w:rPr>
          <w:t>76</w:t>
        </w:r>
        <w:r>
          <w:rPr>
            <w:noProof/>
            <w:webHidden/>
          </w:rPr>
          <w:fldChar w:fldCharType="end"/>
        </w:r>
      </w:hyperlink>
    </w:p>
    <w:p w14:paraId="40DCBE1D" w14:textId="45C0D642"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90" w:history="1">
        <w:r w:rsidRPr="00801C3F">
          <w:rPr>
            <w:rStyle w:val="Hyperlink"/>
            <w:noProof/>
          </w:rPr>
          <w:t>BASIC POSITIONS AND COVERAGE</w:t>
        </w:r>
        <w:r>
          <w:rPr>
            <w:noProof/>
            <w:webHidden/>
          </w:rPr>
          <w:tab/>
        </w:r>
        <w:r>
          <w:rPr>
            <w:noProof/>
            <w:webHidden/>
          </w:rPr>
          <w:fldChar w:fldCharType="begin"/>
        </w:r>
        <w:r>
          <w:rPr>
            <w:noProof/>
            <w:webHidden/>
          </w:rPr>
          <w:instrText xml:space="preserve"> PAGEREF _Toc521573090 \h </w:instrText>
        </w:r>
        <w:r>
          <w:rPr>
            <w:noProof/>
            <w:webHidden/>
          </w:rPr>
        </w:r>
        <w:r>
          <w:rPr>
            <w:noProof/>
            <w:webHidden/>
          </w:rPr>
          <w:fldChar w:fldCharType="separate"/>
        </w:r>
        <w:r>
          <w:rPr>
            <w:noProof/>
            <w:webHidden/>
          </w:rPr>
          <w:t>76</w:t>
        </w:r>
        <w:r>
          <w:rPr>
            <w:noProof/>
            <w:webHidden/>
          </w:rPr>
          <w:fldChar w:fldCharType="end"/>
        </w:r>
      </w:hyperlink>
    </w:p>
    <w:p w14:paraId="6F763AFE" w14:textId="110C8FC5"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91" w:history="1">
        <w:r w:rsidRPr="00801C3F">
          <w:rPr>
            <w:rStyle w:val="Hyperlink"/>
            <w:noProof/>
          </w:rPr>
          <w:t>I. Referee</w:t>
        </w:r>
        <w:r>
          <w:rPr>
            <w:noProof/>
            <w:webHidden/>
          </w:rPr>
          <w:tab/>
        </w:r>
        <w:r>
          <w:rPr>
            <w:noProof/>
            <w:webHidden/>
          </w:rPr>
          <w:fldChar w:fldCharType="begin"/>
        </w:r>
        <w:r>
          <w:rPr>
            <w:noProof/>
            <w:webHidden/>
          </w:rPr>
          <w:instrText xml:space="preserve"> PAGEREF _Toc521573091 \h </w:instrText>
        </w:r>
        <w:r>
          <w:rPr>
            <w:noProof/>
            <w:webHidden/>
          </w:rPr>
        </w:r>
        <w:r>
          <w:rPr>
            <w:noProof/>
            <w:webHidden/>
          </w:rPr>
          <w:fldChar w:fldCharType="separate"/>
        </w:r>
        <w:r>
          <w:rPr>
            <w:noProof/>
            <w:webHidden/>
          </w:rPr>
          <w:t>76</w:t>
        </w:r>
        <w:r>
          <w:rPr>
            <w:noProof/>
            <w:webHidden/>
          </w:rPr>
          <w:fldChar w:fldCharType="end"/>
        </w:r>
      </w:hyperlink>
    </w:p>
    <w:p w14:paraId="25C22806" w14:textId="057FA478"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92" w:history="1">
        <w:r w:rsidRPr="00801C3F">
          <w:rPr>
            <w:rStyle w:val="Hyperlink"/>
            <w:noProof/>
          </w:rPr>
          <w:t>II. Umpire</w:t>
        </w:r>
        <w:r>
          <w:rPr>
            <w:noProof/>
            <w:webHidden/>
          </w:rPr>
          <w:tab/>
        </w:r>
        <w:r>
          <w:rPr>
            <w:noProof/>
            <w:webHidden/>
          </w:rPr>
          <w:fldChar w:fldCharType="begin"/>
        </w:r>
        <w:r>
          <w:rPr>
            <w:noProof/>
            <w:webHidden/>
          </w:rPr>
          <w:instrText xml:space="preserve"> PAGEREF _Toc521573092 \h </w:instrText>
        </w:r>
        <w:r>
          <w:rPr>
            <w:noProof/>
            <w:webHidden/>
          </w:rPr>
        </w:r>
        <w:r>
          <w:rPr>
            <w:noProof/>
            <w:webHidden/>
          </w:rPr>
          <w:fldChar w:fldCharType="separate"/>
        </w:r>
        <w:r>
          <w:rPr>
            <w:noProof/>
            <w:webHidden/>
          </w:rPr>
          <w:t>76</w:t>
        </w:r>
        <w:r>
          <w:rPr>
            <w:noProof/>
            <w:webHidden/>
          </w:rPr>
          <w:fldChar w:fldCharType="end"/>
        </w:r>
      </w:hyperlink>
    </w:p>
    <w:p w14:paraId="24862A80" w14:textId="2D1652F0"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93" w:history="1">
        <w:r w:rsidRPr="00801C3F">
          <w:rPr>
            <w:rStyle w:val="Hyperlink"/>
            <w:noProof/>
          </w:rPr>
          <w:t>III. Flank Official Facing the Referee</w:t>
        </w:r>
        <w:r>
          <w:rPr>
            <w:noProof/>
            <w:webHidden/>
          </w:rPr>
          <w:tab/>
        </w:r>
        <w:r>
          <w:rPr>
            <w:noProof/>
            <w:webHidden/>
          </w:rPr>
          <w:fldChar w:fldCharType="begin"/>
        </w:r>
        <w:r>
          <w:rPr>
            <w:noProof/>
            <w:webHidden/>
          </w:rPr>
          <w:instrText xml:space="preserve"> PAGEREF _Toc521573093 \h </w:instrText>
        </w:r>
        <w:r>
          <w:rPr>
            <w:noProof/>
            <w:webHidden/>
          </w:rPr>
        </w:r>
        <w:r>
          <w:rPr>
            <w:noProof/>
            <w:webHidden/>
          </w:rPr>
          <w:fldChar w:fldCharType="separate"/>
        </w:r>
        <w:r>
          <w:rPr>
            <w:noProof/>
            <w:webHidden/>
          </w:rPr>
          <w:t>76</w:t>
        </w:r>
        <w:r>
          <w:rPr>
            <w:noProof/>
            <w:webHidden/>
          </w:rPr>
          <w:fldChar w:fldCharType="end"/>
        </w:r>
      </w:hyperlink>
    </w:p>
    <w:p w14:paraId="4A192C71" w14:textId="478C8F05"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94" w:history="1">
        <w:r w:rsidRPr="00801C3F">
          <w:rPr>
            <w:rStyle w:val="Hyperlink"/>
            <w:noProof/>
          </w:rPr>
          <w:t>IV. Flank Official on the Back Side of the Referee</w:t>
        </w:r>
        <w:r>
          <w:rPr>
            <w:noProof/>
            <w:webHidden/>
          </w:rPr>
          <w:tab/>
        </w:r>
        <w:r>
          <w:rPr>
            <w:noProof/>
            <w:webHidden/>
          </w:rPr>
          <w:fldChar w:fldCharType="begin"/>
        </w:r>
        <w:r>
          <w:rPr>
            <w:noProof/>
            <w:webHidden/>
          </w:rPr>
          <w:instrText xml:space="preserve"> PAGEREF _Toc521573094 \h </w:instrText>
        </w:r>
        <w:r>
          <w:rPr>
            <w:noProof/>
            <w:webHidden/>
          </w:rPr>
        </w:r>
        <w:r>
          <w:rPr>
            <w:noProof/>
            <w:webHidden/>
          </w:rPr>
          <w:fldChar w:fldCharType="separate"/>
        </w:r>
        <w:r>
          <w:rPr>
            <w:noProof/>
            <w:webHidden/>
          </w:rPr>
          <w:t>76</w:t>
        </w:r>
        <w:r>
          <w:rPr>
            <w:noProof/>
            <w:webHidden/>
          </w:rPr>
          <w:fldChar w:fldCharType="end"/>
        </w:r>
      </w:hyperlink>
    </w:p>
    <w:p w14:paraId="42CAD0E1" w14:textId="64D7158A"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95" w:history="1">
        <w:r w:rsidRPr="00801C3F">
          <w:rPr>
            <w:rStyle w:val="Hyperlink"/>
            <w:noProof/>
          </w:rPr>
          <w:t>V. Back Judge</w:t>
        </w:r>
        <w:r>
          <w:rPr>
            <w:noProof/>
            <w:webHidden/>
          </w:rPr>
          <w:tab/>
        </w:r>
        <w:r>
          <w:rPr>
            <w:noProof/>
            <w:webHidden/>
          </w:rPr>
          <w:fldChar w:fldCharType="begin"/>
        </w:r>
        <w:r>
          <w:rPr>
            <w:noProof/>
            <w:webHidden/>
          </w:rPr>
          <w:instrText xml:space="preserve"> PAGEREF _Toc521573095 \h </w:instrText>
        </w:r>
        <w:r>
          <w:rPr>
            <w:noProof/>
            <w:webHidden/>
          </w:rPr>
        </w:r>
        <w:r>
          <w:rPr>
            <w:noProof/>
            <w:webHidden/>
          </w:rPr>
          <w:fldChar w:fldCharType="separate"/>
        </w:r>
        <w:r>
          <w:rPr>
            <w:noProof/>
            <w:webHidden/>
          </w:rPr>
          <w:t>76</w:t>
        </w:r>
        <w:r>
          <w:rPr>
            <w:noProof/>
            <w:webHidden/>
          </w:rPr>
          <w:fldChar w:fldCharType="end"/>
        </w:r>
      </w:hyperlink>
    </w:p>
    <w:p w14:paraId="79BC1BCE" w14:textId="00D2D1D1"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96" w:history="1">
        <w:r w:rsidRPr="00801C3F">
          <w:rPr>
            <w:rStyle w:val="Hyperlink"/>
            <w:noProof/>
          </w:rPr>
          <w:t>VI. Back Judge and other official Under the Goal Post</w:t>
        </w:r>
        <w:r>
          <w:rPr>
            <w:noProof/>
            <w:webHidden/>
          </w:rPr>
          <w:tab/>
        </w:r>
        <w:r>
          <w:rPr>
            <w:noProof/>
            <w:webHidden/>
          </w:rPr>
          <w:fldChar w:fldCharType="begin"/>
        </w:r>
        <w:r>
          <w:rPr>
            <w:noProof/>
            <w:webHidden/>
          </w:rPr>
          <w:instrText xml:space="preserve"> PAGEREF _Toc521573096 \h </w:instrText>
        </w:r>
        <w:r>
          <w:rPr>
            <w:noProof/>
            <w:webHidden/>
          </w:rPr>
        </w:r>
        <w:r>
          <w:rPr>
            <w:noProof/>
            <w:webHidden/>
          </w:rPr>
          <w:fldChar w:fldCharType="separate"/>
        </w:r>
        <w:r>
          <w:rPr>
            <w:noProof/>
            <w:webHidden/>
          </w:rPr>
          <w:t>76</w:t>
        </w:r>
        <w:r>
          <w:rPr>
            <w:noProof/>
            <w:webHidden/>
          </w:rPr>
          <w:fldChar w:fldCharType="end"/>
        </w:r>
      </w:hyperlink>
    </w:p>
    <w:p w14:paraId="4083A665" w14:textId="79D47A86" w:rsidR="00B21E3B" w:rsidRDefault="00B21E3B">
      <w:pPr>
        <w:pStyle w:val="TOC1"/>
        <w:tabs>
          <w:tab w:val="right" w:leader="dot" w:pos="10190"/>
        </w:tabs>
        <w:rPr>
          <w:rFonts w:asciiTheme="minorHAnsi" w:eastAsiaTheme="minorEastAsia" w:hAnsiTheme="minorHAnsi" w:cstheme="minorBidi"/>
          <w:noProof/>
          <w:color w:val="auto"/>
          <w:sz w:val="22"/>
          <w:szCs w:val="22"/>
        </w:rPr>
      </w:pPr>
      <w:hyperlink w:anchor="_Toc521573097" w:history="1">
        <w:r w:rsidRPr="00801C3F">
          <w:rPr>
            <w:rStyle w:val="Hyperlink"/>
            <w:noProof/>
          </w:rPr>
          <w:t>SECTION 20: TIME OUTS</w:t>
        </w:r>
        <w:r>
          <w:rPr>
            <w:noProof/>
            <w:webHidden/>
          </w:rPr>
          <w:tab/>
        </w:r>
        <w:r>
          <w:rPr>
            <w:noProof/>
            <w:webHidden/>
          </w:rPr>
          <w:fldChar w:fldCharType="begin"/>
        </w:r>
        <w:r>
          <w:rPr>
            <w:noProof/>
            <w:webHidden/>
          </w:rPr>
          <w:instrText xml:space="preserve"> PAGEREF _Toc521573097 \h </w:instrText>
        </w:r>
        <w:r>
          <w:rPr>
            <w:noProof/>
            <w:webHidden/>
          </w:rPr>
        </w:r>
        <w:r>
          <w:rPr>
            <w:noProof/>
            <w:webHidden/>
          </w:rPr>
          <w:fldChar w:fldCharType="separate"/>
        </w:r>
        <w:r>
          <w:rPr>
            <w:noProof/>
            <w:webHidden/>
          </w:rPr>
          <w:t>78</w:t>
        </w:r>
        <w:r>
          <w:rPr>
            <w:noProof/>
            <w:webHidden/>
          </w:rPr>
          <w:fldChar w:fldCharType="end"/>
        </w:r>
      </w:hyperlink>
    </w:p>
    <w:p w14:paraId="15935493" w14:textId="63B82BB6"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098" w:history="1">
        <w:r w:rsidRPr="00801C3F">
          <w:rPr>
            <w:rStyle w:val="Hyperlink"/>
            <w:noProof/>
          </w:rPr>
          <w:t>PROCEDURES</w:t>
        </w:r>
        <w:r>
          <w:rPr>
            <w:noProof/>
            <w:webHidden/>
          </w:rPr>
          <w:tab/>
        </w:r>
        <w:r>
          <w:rPr>
            <w:noProof/>
            <w:webHidden/>
          </w:rPr>
          <w:fldChar w:fldCharType="begin"/>
        </w:r>
        <w:r>
          <w:rPr>
            <w:noProof/>
            <w:webHidden/>
          </w:rPr>
          <w:instrText xml:space="preserve"> PAGEREF _Toc521573098 \h </w:instrText>
        </w:r>
        <w:r>
          <w:rPr>
            <w:noProof/>
            <w:webHidden/>
          </w:rPr>
        </w:r>
        <w:r>
          <w:rPr>
            <w:noProof/>
            <w:webHidden/>
          </w:rPr>
          <w:fldChar w:fldCharType="separate"/>
        </w:r>
        <w:r>
          <w:rPr>
            <w:noProof/>
            <w:webHidden/>
          </w:rPr>
          <w:t>78</w:t>
        </w:r>
        <w:r>
          <w:rPr>
            <w:noProof/>
            <w:webHidden/>
          </w:rPr>
          <w:fldChar w:fldCharType="end"/>
        </w:r>
      </w:hyperlink>
    </w:p>
    <w:p w14:paraId="502043BF" w14:textId="236A7432"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099" w:history="1">
        <w:r w:rsidRPr="00801C3F">
          <w:rPr>
            <w:rStyle w:val="Hyperlink"/>
            <w:noProof/>
          </w:rPr>
          <w:t>I. Referee</w:t>
        </w:r>
        <w:r>
          <w:rPr>
            <w:noProof/>
            <w:webHidden/>
          </w:rPr>
          <w:tab/>
        </w:r>
        <w:r>
          <w:rPr>
            <w:noProof/>
            <w:webHidden/>
          </w:rPr>
          <w:fldChar w:fldCharType="begin"/>
        </w:r>
        <w:r>
          <w:rPr>
            <w:noProof/>
            <w:webHidden/>
          </w:rPr>
          <w:instrText xml:space="preserve"> PAGEREF _Toc521573099 \h </w:instrText>
        </w:r>
        <w:r>
          <w:rPr>
            <w:noProof/>
            <w:webHidden/>
          </w:rPr>
        </w:r>
        <w:r>
          <w:rPr>
            <w:noProof/>
            <w:webHidden/>
          </w:rPr>
          <w:fldChar w:fldCharType="separate"/>
        </w:r>
        <w:r>
          <w:rPr>
            <w:noProof/>
            <w:webHidden/>
          </w:rPr>
          <w:t>78</w:t>
        </w:r>
        <w:r>
          <w:rPr>
            <w:noProof/>
            <w:webHidden/>
          </w:rPr>
          <w:fldChar w:fldCharType="end"/>
        </w:r>
      </w:hyperlink>
    </w:p>
    <w:p w14:paraId="00D3E702" w14:textId="1DFC0DF2"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00" w:history="1">
        <w:r w:rsidRPr="00801C3F">
          <w:rPr>
            <w:rStyle w:val="Hyperlink"/>
            <w:noProof/>
          </w:rPr>
          <w:t>II. Flanks</w:t>
        </w:r>
        <w:r>
          <w:rPr>
            <w:noProof/>
            <w:webHidden/>
          </w:rPr>
          <w:tab/>
        </w:r>
        <w:r>
          <w:rPr>
            <w:noProof/>
            <w:webHidden/>
          </w:rPr>
          <w:fldChar w:fldCharType="begin"/>
        </w:r>
        <w:r>
          <w:rPr>
            <w:noProof/>
            <w:webHidden/>
          </w:rPr>
          <w:instrText xml:space="preserve"> PAGEREF _Toc521573100 \h </w:instrText>
        </w:r>
        <w:r>
          <w:rPr>
            <w:noProof/>
            <w:webHidden/>
          </w:rPr>
        </w:r>
        <w:r>
          <w:rPr>
            <w:noProof/>
            <w:webHidden/>
          </w:rPr>
          <w:fldChar w:fldCharType="separate"/>
        </w:r>
        <w:r>
          <w:rPr>
            <w:noProof/>
            <w:webHidden/>
          </w:rPr>
          <w:t>78</w:t>
        </w:r>
        <w:r>
          <w:rPr>
            <w:noProof/>
            <w:webHidden/>
          </w:rPr>
          <w:fldChar w:fldCharType="end"/>
        </w:r>
      </w:hyperlink>
    </w:p>
    <w:p w14:paraId="5C51EB6D" w14:textId="287E9A09"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01" w:history="1">
        <w:r w:rsidRPr="00801C3F">
          <w:rPr>
            <w:rStyle w:val="Hyperlink"/>
            <w:noProof/>
          </w:rPr>
          <w:t>III. All Officials</w:t>
        </w:r>
        <w:r>
          <w:rPr>
            <w:noProof/>
            <w:webHidden/>
          </w:rPr>
          <w:tab/>
        </w:r>
        <w:r>
          <w:rPr>
            <w:noProof/>
            <w:webHidden/>
          </w:rPr>
          <w:fldChar w:fldCharType="begin"/>
        </w:r>
        <w:r>
          <w:rPr>
            <w:noProof/>
            <w:webHidden/>
          </w:rPr>
          <w:instrText xml:space="preserve"> PAGEREF _Toc521573101 \h </w:instrText>
        </w:r>
        <w:r>
          <w:rPr>
            <w:noProof/>
            <w:webHidden/>
          </w:rPr>
        </w:r>
        <w:r>
          <w:rPr>
            <w:noProof/>
            <w:webHidden/>
          </w:rPr>
          <w:fldChar w:fldCharType="separate"/>
        </w:r>
        <w:r>
          <w:rPr>
            <w:noProof/>
            <w:webHidden/>
          </w:rPr>
          <w:t>78</w:t>
        </w:r>
        <w:r>
          <w:rPr>
            <w:noProof/>
            <w:webHidden/>
          </w:rPr>
          <w:fldChar w:fldCharType="end"/>
        </w:r>
      </w:hyperlink>
    </w:p>
    <w:p w14:paraId="4DC19B2D" w14:textId="06A18C11"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02" w:history="1">
        <w:r w:rsidRPr="00801C3F">
          <w:rPr>
            <w:rStyle w:val="Hyperlink"/>
            <w:noProof/>
          </w:rPr>
          <w:t>IV. Referee</w:t>
        </w:r>
        <w:r>
          <w:rPr>
            <w:noProof/>
            <w:webHidden/>
          </w:rPr>
          <w:tab/>
        </w:r>
        <w:r>
          <w:rPr>
            <w:noProof/>
            <w:webHidden/>
          </w:rPr>
          <w:fldChar w:fldCharType="begin"/>
        </w:r>
        <w:r>
          <w:rPr>
            <w:noProof/>
            <w:webHidden/>
          </w:rPr>
          <w:instrText xml:space="preserve"> PAGEREF _Toc521573102 \h </w:instrText>
        </w:r>
        <w:r>
          <w:rPr>
            <w:noProof/>
            <w:webHidden/>
          </w:rPr>
        </w:r>
        <w:r>
          <w:rPr>
            <w:noProof/>
            <w:webHidden/>
          </w:rPr>
          <w:fldChar w:fldCharType="separate"/>
        </w:r>
        <w:r>
          <w:rPr>
            <w:noProof/>
            <w:webHidden/>
          </w:rPr>
          <w:t>78</w:t>
        </w:r>
        <w:r>
          <w:rPr>
            <w:noProof/>
            <w:webHidden/>
          </w:rPr>
          <w:fldChar w:fldCharType="end"/>
        </w:r>
      </w:hyperlink>
    </w:p>
    <w:p w14:paraId="176AE5D7" w14:textId="75F8128B"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03" w:history="1">
        <w:r w:rsidRPr="00801C3F">
          <w:rPr>
            <w:rStyle w:val="Hyperlink"/>
            <w:noProof/>
          </w:rPr>
          <w:t>V. All Official</w:t>
        </w:r>
        <w:r>
          <w:rPr>
            <w:noProof/>
            <w:webHidden/>
          </w:rPr>
          <w:tab/>
        </w:r>
        <w:r>
          <w:rPr>
            <w:noProof/>
            <w:webHidden/>
          </w:rPr>
          <w:fldChar w:fldCharType="begin"/>
        </w:r>
        <w:r>
          <w:rPr>
            <w:noProof/>
            <w:webHidden/>
          </w:rPr>
          <w:instrText xml:space="preserve"> PAGEREF _Toc521573103 \h </w:instrText>
        </w:r>
        <w:r>
          <w:rPr>
            <w:noProof/>
            <w:webHidden/>
          </w:rPr>
        </w:r>
        <w:r>
          <w:rPr>
            <w:noProof/>
            <w:webHidden/>
          </w:rPr>
          <w:fldChar w:fldCharType="separate"/>
        </w:r>
        <w:r>
          <w:rPr>
            <w:noProof/>
            <w:webHidden/>
          </w:rPr>
          <w:t>78</w:t>
        </w:r>
        <w:r>
          <w:rPr>
            <w:noProof/>
            <w:webHidden/>
          </w:rPr>
          <w:fldChar w:fldCharType="end"/>
        </w:r>
      </w:hyperlink>
    </w:p>
    <w:p w14:paraId="7B00306F" w14:textId="24C05952"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04" w:history="1">
        <w:r w:rsidRPr="00801C3F">
          <w:rPr>
            <w:rStyle w:val="Hyperlink"/>
            <w:noProof/>
          </w:rPr>
          <w:t>VI. Flanks</w:t>
        </w:r>
        <w:r>
          <w:rPr>
            <w:noProof/>
            <w:webHidden/>
          </w:rPr>
          <w:tab/>
        </w:r>
        <w:r>
          <w:rPr>
            <w:noProof/>
            <w:webHidden/>
          </w:rPr>
          <w:fldChar w:fldCharType="begin"/>
        </w:r>
        <w:r>
          <w:rPr>
            <w:noProof/>
            <w:webHidden/>
          </w:rPr>
          <w:instrText xml:space="preserve"> PAGEREF _Toc521573104 \h </w:instrText>
        </w:r>
        <w:r>
          <w:rPr>
            <w:noProof/>
            <w:webHidden/>
          </w:rPr>
        </w:r>
        <w:r>
          <w:rPr>
            <w:noProof/>
            <w:webHidden/>
          </w:rPr>
          <w:fldChar w:fldCharType="separate"/>
        </w:r>
        <w:r>
          <w:rPr>
            <w:noProof/>
            <w:webHidden/>
          </w:rPr>
          <w:t>78</w:t>
        </w:r>
        <w:r>
          <w:rPr>
            <w:noProof/>
            <w:webHidden/>
          </w:rPr>
          <w:fldChar w:fldCharType="end"/>
        </w:r>
      </w:hyperlink>
    </w:p>
    <w:p w14:paraId="514F0F87" w14:textId="6DC8F781"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05" w:history="1">
        <w:r w:rsidRPr="00801C3F">
          <w:rPr>
            <w:rStyle w:val="Hyperlink"/>
            <w:noProof/>
          </w:rPr>
          <w:t>VII. Umpire</w:t>
        </w:r>
        <w:r>
          <w:rPr>
            <w:noProof/>
            <w:webHidden/>
          </w:rPr>
          <w:tab/>
        </w:r>
        <w:r>
          <w:rPr>
            <w:noProof/>
            <w:webHidden/>
          </w:rPr>
          <w:fldChar w:fldCharType="begin"/>
        </w:r>
        <w:r>
          <w:rPr>
            <w:noProof/>
            <w:webHidden/>
          </w:rPr>
          <w:instrText xml:space="preserve"> PAGEREF _Toc521573105 \h </w:instrText>
        </w:r>
        <w:r>
          <w:rPr>
            <w:noProof/>
            <w:webHidden/>
          </w:rPr>
        </w:r>
        <w:r>
          <w:rPr>
            <w:noProof/>
            <w:webHidden/>
          </w:rPr>
          <w:fldChar w:fldCharType="separate"/>
        </w:r>
        <w:r>
          <w:rPr>
            <w:noProof/>
            <w:webHidden/>
          </w:rPr>
          <w:t>78</w:t>
        </w:r>
        <w:r>
          <w:rPr>
            <w:noProof/>
            <w:webHidden/>
          </w:rPr>
          <w:fldChar w:fldCharType="end"/>
        </w:r>
      </w:hyperlink>
    </w:p>
    <w:p w14:paraId="61139BF6" w14:textId="268D662D"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06" w:history="1">
        <w:r w:rsidRPr="00801C3F">
          <w:rPr>
            <w:rStyle w:val="Hyperlink"/>
            <w:noProof/>
          </w:rPr>
          <w:t>VIII. Back Judge</w:t>
        </w:r>
        <w:r>
          <w:rPr>
            <w:noProof/>
            <w:webHidden/>
          </w:rPr>
          <w:tab/>
        </w:r>
        <w:r>
          <w:rPr>
            <w:noProof/>
            <w:webHidden/>
          </w:rPr>
          <w:fldChar w:fldCharType="begin"/>
        </w:r>
        <w:r>
          <w:rPr>
            <w:noProof/>
            <w:webHidden/>
          </w:rPr>
          <w:instrText xml:space="preserve"> PAGEREF _Toc521573106 \h </w:instrText>
        </w:r>
        <w:r>
          <w:rPr>
            <w:noProof/>
            <w:webHidden/>
          </w:rPr>
        </w:r>
        <w:r>
          <w:rPr>
            <w:noProof/>
            <w:webHidden/>
          </w:rPr>
          <w:fldChar w:fldCharType="separate"/>
        </w:r>
        <w:r>
          <w:rPr>
            <w:noProof/>
            <w:webHidden/>
          </w:rPr>
          <w:t>78</w:t>
        </w:r>
        <w:r>
          <w:rPr>
            <w:noProof/>
            <w:webHidden/>
          </w:rPr>
          <w:fldChar w:fldCharType="end"/>
        </w:r>
      </w:hyperlink>
    </w:p>
    <w:p w14:paraId="4853181D" w14:textId="67F2DC7A"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07" w:history="1">
        <w:r w:rsidRPr="00801C3F">
          <w:rPr>
            <w:rStyle w:val="Hyperlink"/>
            <w:noProof/>
          </w:rPr>
          <w:t>IX. Officials Time Out</w:t>
        </w:r>
        <w:r>
          <w:rPr>
            <w:noProof/>
            <w:webHidden/>
          </w:rPr>
          <w:tab/>
        </w:r>
        <w:r>
          <w:rPr>
            <w:noProof/>
            <w:webHidden/>
          </w:rPr>
          <w:fldChar w:fldCharType="begin"/>
        </w:r>
        <w:r>
          <w:rPr>
            <w:noProof/>
            <w:webHidden/>
          </w:rPr>
          <w:instrText xml:space="preserve"> PAGEREF _Toc521573107 \h </w:instrText>
        </w:r>
        <w:r>
          <w:rPr>
            <w:noProof/>
            <w:webHidden/>
          </w:rPr>
        </w:r>
        <w:r>
          <w:rPr>
            <w:noProof/>
            <w:webHidden/>
          </w:rPr>
          <w:fldChar w:fldCharType="separate"/>
        </w:r>
        <w:r>
          <w:rPr>
            <w:noProof/>
            <w:webHidden/>
          </w:rPr>
          <w:t>78</w:t>
        </w:r>
        <w:r>
          <w:rPr>
            <w:noProof/>
            <w:webHidden/>
          </w:rPr>
          <w:fldChar w:fldCharType="end"/>
        </w:r>
      </w:hyperlink>
    </w:p>
    <w:p w14:paraId="36D0F205" w14:textId="6A4A56A0"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08" w:history="1">
        <w:r w:rsidRPr="00801C3F">
          <w:rPr>
            <w:rStyle w:val="Hyperlink"/>
            <w:noProof/>
          </w:rPr>
          <w:t>X. All Officials</w:t>
        </w:r>
        <w:r>
          <w:rPr>
            <w:noProof/>
            <w:webHidden/>
          </w:rPr>
          <w:tab/>
        </w:r>
        <w:r>
          <w:rPr>
            <w:noProof/>
            <w:webHidden/>
          </w:rPr>
          <w:fldChar w:fldCharType="begin"/>
        </w:r>
        <w:r>
          <w:rPr>
            <w:noProof/>
            <w:webHidden/>
          </w:rPr>
          <w:instrText xml:space="preserve"> PAGEREF _Toc521573108 \h </w:instrText>
        </w:r>
        <w:r>
          <w:rPr>
            <w:noProof/>
            <w:webHidden/>
          </w:rPr>
        </w:r>
        <w:r>
          <w:rPr>
            <w:noProof/>
            <w:webHidden/>
          </w:rPr>
          <w:fldChar w:fldCharType="separate"/>
        </w:r>
        <w:r>
          <w:rPr>
            <w:noProof/>
            <w:webHidden/>
          </w:rPr>
          <w:t>79</w:t>
        </w:r>
        <w:r>
          <w:rPr>
            <w:noProof/>
            <w:webHidden/>
          </w:rPr>
          <w:fldChar w:fldCharType="end"/>
        </w:r>
      </w:hyperlink>
    </w:p>
    <w:p w14:paraId="08E1695C" w14:textId="401C3AC2"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09" w:history="1">
        <w:r w:rsidRPr="00801C3F">
          <w:rPr>
            <w:rStyle w:val="Hyperlink"/>
            <w:noProof/>
          </w:rPr>
          <w:t>XI. Injury Time Outs</w:t>
        </w:r>
        <w:r>
          <w:rPr>
            <w:noProof/>
            <w:webHidden/>
          </w:rPr>
          <w:tab/>
        </w:r>
        <w:r>
          <w:rPr>
            <w:noProof/>
            <w:webHidden/>
          </w:rPr>
          <w:fldChar w:fldCharType="begin"/>
        </w:r>
        <w:r>
          <w:rPr>
            <w:noProof/>
            <w:webHidden/>
          </w:rPr>
          <w:instrText xml:space="preserve"> PAGEREF _Toc521573109 \h </w:instrText>
        </w:r>
        <w:r>
          <w:rPr>
            <w:noProof/>
            <w:webHidden/>
          </w:rPr>
        </w:r>
        <w:r>
          <w:rPr>
            <w:noProof/>
            <w:webHidden/>
          </w:rPr>
          <w:fldChar w:fldCharType="separate"/>
        </w:r>
        <w:r>
          <w:rPr>
            <w:noProof/>
            <w:webHidden/>
          </w:rPr>
          <w:t>79</w:t>
        </w:r>
        <w:r>
          <w:rPr>
            <w:noProof/>
            <w:webHidden/>
          </w:rPr>
          <w:fldChar w:fldCharType="end"/>
        </w:r>
      </w:hyperlink>
    </w:p>
    <w:p w14:paraId="4A93A319" w14:textId="7EEFBF66" w:rsidR="00B21E3B" w:rsidRDefault="00B21E3B">
      <w:pPr>
        <w:pStyle w:val="TOC1"/>
        <w:tabs>
          <w:tab w:val="right" w:leader="dot" w:pos="10190"/>
        </w:tabs>
        <w:rPr>
          <w:rFonts w:asciiTheme="minorHAnsi" w:eastAsiaTheme="minorEastAsia" w:hAnsiTheme="minorHAnsi" w:cstheme="minorBidi"/>
          <w:noProof/>
          <w:color w:val="auto"/>
          <w:sz w:val="22"/>
          <w:szCs w:val="22"/>
        </w:rPr>
      </w:pPr>
      <w:hyperlink w:anchor="_Toc521573110" w:history="1">
        <w:r w:rsidRPr="00801C3F">
          <w:rPr>
            <w:rStyle w:val="Hyperlink"/>
            <w:noProof/>
          </w:rPr>
          <w:t>SECTION 21: MEASUREMENTS</w:t>
        </w:r>
        <w:r>
          <w:rPr>
            <w:noProof/>
            <w:webHidden/>
          </w:rPr>
          <w:tab/>
        </w:r>
        <w:r>
          <w:rPr>
            <w:noProof/>
            <w:webHidden/>
          </w:rPr>
          <w:fldChar w:fldCharType="begin"/>
        </w:r>
        <w:r>
          <w:rPr>
            <w:noProof/>
            <w:webHidden/>
          </w:rPr>
          <w:instrText xml:space="preserve"> PAGEREF _Toc521573110 \h </w:instrText>
        </w:r>
        <w:r>
          <w:rPr>
            <w:noProof/>
            <w:webHidden/>
          </w:rPr>
        </w:r>
        <w:r>
          <w:rPr>
            <w:noProof/>
            <w:webHidden/>
          </w:rPr>
          <w:fldChar w:fldCharType="separate"/>
        </w:r>
        <w:r>
          <w:rPr>
            <w:noProof/>
            <w:webHidden/>
          </w:rPr>
          <w:t>80</w:t>
        </w:r>
        <w:r>
          <w:rPr>
            <w:noProof/>
            <w:webHidden/>
          </w:rPr>
          <w:fldChar w:fldCharType="end"/>
        </w:r>
      </w:hyperlink>
    </w:p>
    <w:p w14:paraId="1CE4C429" w14:textId="49BDB949"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11" w:history="1">
        <w:r w:rsidRPr="00801C3F">
          <w:rPr>
            <w:rStyle w:val="Hyperlink"/>
            <w:noProof/>
          </w:rPr>
          <w:t>PROCEDURE</w:t>
        </w:r>
        <w:r>
          <w:rPr>
            <w:noProof/>
            <w:webHidden/>
          </w:rPr>
          <w:tab/>
        </w:r>
        <w:r>
          <w:rPr>
            <w:noProof/>
            <w:webHidden/>
          </w:rPr>
          <w:fldChar w:fldCharType="begin"/>
        </w:r>
        <w:r>
          <w:rPr>
            <w:noProof/>
            <w:webHidden/>
          </w:rPr>
          <w:instrText xml:space="preserve"> PAGEREF _Toc521573111 \h </w:instrText>
        </w:r>
        <w:r>
          <w:rPr>
            <w:noProof/>
            <w:webHidden/>
          </w:rPr>
        </w:r>
        <w:r>
          <w:rPr>
            <w:noProof/>
            <w:webHidden/>
          </w:rPr>
          <w:fldChar w:fldCharType="separate"/>
        </w:r>
        <w:r>
          <w:rPr>
            <w:noProof/>
            <w:webHidden/>
          </w:rPr>
          <w:t>80</w:t>
        </w:r>
        <w:r>
          <w:rPr>
            <w:noProof/>
            <w:webHidden/>
          </w:rPr>
          <w:fldChar w:fldCharType="end"/>
        </w:r>
      </w:hyperlink>
    </w:p>
    <w:p w14:paraId="0F4616B7" w14:textId="2B3C22A9"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12" w:history="1">
        <w:r w:rsidRPr="00801C3F">
          <w:rPr>
            <w:rStyle w:val="Hyperlink"/>
            <w:noProof/>
          </w:rPr>
          <w:t>I. All Officials</w:t>
        </w:r>
        <w:r>
          <w:rPr>
            <w:noProof/>
            <w:webHidden/>
          </w:rPr>
          <w:tab/>
        </w:r>
        <w:r>
          <w:rPr>
            <w:noProof/>
            <w:webHidden/>
          </w:rPr>
          <w:fldChar w:fldCharType="begin"/>
        </w:r>
        <w:r>
          <w:rPr>
            <w:noProof/>
            <w:webHidden/>
          </w:rPr>
          <w:instrText xml:space="preserve"> PAGEREF _Toc521573112 \h </w:instrText>
        </w:r>
        <w:r>
          <w:rPr>
            <w:noProof/>
            <w:webHidden/>
          </w:rPr>
        </w:r>
        <w:r>
          <w:rPr>
            <w:noProof/>
            <w:webHidden/>
          </w:rPr>
          <w:fldChar w:fldCharType="separate"/>
        </w:r>
        <w:r>
          <w:rPr>
            <w:noProof/>
            <w:webHidden/>
          </w:rPr>
          <w:t>80</w:t>
        </w:r>
        <w:r>
          <w:rPr>
            <w:noProof/>
            <w:webHidden/>
          </w:rPr>
          <w:fldChar w:fldCharType="end"/>
        </w:r>
      </w:hyperlink>
    </w:p>
    <w:p w14:paraId="0EE21857" w14:textId="311B46A3"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13" w:history="1">
        <w:r w:rsidRPr="00801C3F">
          <w:rPr>
            <w:rStyle w:val="Hyperlink"/>
            <w:noProof/>
          </w:rPr>
          <w:t>II. Back Judge</w:t>
        </w:r>
        <w:r>
          <w:rPr>
            <w:noProof/>
            <w:webHidden/>
          </w:rPr>
          <w:tab/>
        </w:r>
        <w:r>
          <w:rPr>
            <w:noProof/>
            <w:webHidden/>
          </w:rPr>
          <w:fldChar w:fldCharType="begin"/>
        </w:r>
        <w:r>
          <w:rPr>
            <w:noProof/>
            <w:webHidden/>
          </w:rPr>
          <w:instrText xml:space="preserve"> PAGEREF _Toc521573113 \h </w:instrText>
        </w:r>
        <w:r>
          <w:rPr>
            <w:noProof/>
            <w:webHidden/>
          </w:rPr>
        </w:r>
        <w:r>
          <w:rPr>
            <w:noProof/>
            <w:webHidden/>
          </w:rPr>
          <w:fldChar w:fldCharType="separate"/>
        </w:r>
        <w:r>
          <w:rPr>
            <w:noProof/>
            <w:webHidden/>
          </w:rPr>
          <w:t>80</w:t>
        </w:r>
        <w:r>
          <w:rPr>
            <w:noProof/>
            <w:webHidden/>
          </w:rPr>
          <w:fldChar w:fldCharType="end"/>
        </w:r>
      </w:hyperlink>
    </w:p>
    <w:p w14:paraId="12CC7B61" w14:textId="3B0AF8EE"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14" w:history="1">
        <w:r w:rsidRPr="00801C3F">
          <w:rPr>
            <w:rStyle w:val="Hyperlink"/>
            <w:noProof/>
          </w:rPr>
          <w:t>III. Referee</w:t>
        </w:r>
        <w:r>
          <w:rPr>
            <w:noProof/>
            <w:webHidden/>
          </w:rPr>
          <w:tab/>
        </w:r>
        <w:r>
          <w:rPr>
            <w:noProof/>
            <w:webHidden/>
          </w:rPr>
          <w:fldChar w:fldCharType="begin"/>
        </w:r>
        <w:r>
          <w:rPr>
            <w:noProof/>
            <w:webHidden/>
          </w:rPr>
          <w:instrText xml:space="preserve"> PAGEREF _Toc521573114 \h </w:instrText>
        </w:r>
        <w:r>
          <w:rPr>
            <w:noProof/>
            <w:webHidden/>
          </w:rPr>
        </w:r>
        <w:r>
          <w:rPr>
            <w:noProof/>
            <w:webHidden/>
          </w:rPr>
          <w:fldChar w:fldCharType="separate"/>
        </w:r>
        <w:r>
          <w:rPr>
            <w:noProof/>
            <w:webHidden/>
          </w:rPr>
          <w:t>80</w:t>
        </w:r>
        <w:r>
          <w:rPr>
            <w:noProof/>
            <w:webHidden/>
          </w:rPr>
          <w:fldChar w:fldCharType="end"/>
        </w:r>
      </w:hyperlink>
    </w:p>
    <w:p w14:paraId="49A5ED70" w14:textId="6E3DF458"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15" w:history="1">
        <w:r w:rsidRPr="00801C3F">
          <w:rPr>
            <w:rStyle w:val="Hyperlink"/>
            <w:noProof/>
          </w:rPr>
          <w:t>IV. Head Linesman</w:t>
        </w:r>
        <w:r>
          <w:rPr>
            <w:noProof/>
            <w:webHidden/>
          </w:rPr>
          <w:tab/>
        </w:r>
        <w:r>
          <w:rPr>
            <w:noProof/>
            <w:webHidden/>
          </w:rPr>
          <w:fldChar w:fldCharType="begin"/>
        </w:r>
        <w:r>
          <w:rPr>
            <w:noProof/>
            <w:webHidden/>
          </w:rPr>
          <w:instrText xml:space="preserve"> PAGEREF _Toc521573115 \h </w:instrText>
        </w:r>
        <w:r>
          <w:rPr>
            <w:noProof/>
            <w:webHidden/>
          </w:rPr>
        </w:r>
        <w:r>
          <w:rPr>
            <w:noProof/>
            <w:webHidden/>
          </w:rPr>
          <w:fldChar w:fldCharType="separate"/>
        </w:r>
        <w:r>
          <w:rPr>
            <w:noProof/>
            <w:webHidden/>
          </w:rPr>
          <w:t>80</w:t>
        </w:r>
        <w:r>
          <w:rPr>
            <w:noProof/>
            <w:webHidden/>
          </w:rPr>
          <w:fldChar w:fldCharType="end"/>
        </w:r>
      </w:hyperlink>
    </w:p>
    <w:p w14:paraId="7D92BA2D" w14:textId="02619B1A"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16" w:history="1">
        <w:r w:rsidRPr="00801C3F">
          <w:rPr>
            <w:rStyle w:val="Hyperlink"/>
            <w:noProof/>
          </w:rPr>
          <w:t>V. Line Judge</w:t>
        </w:r>
        <w:r>
          <w:rPr>
            <w:noProof/>
            <w:webHidden/>
          </w:rPr>
          <w:tab/>
        </w:r>
        <w:r>
          <w:rPr>
            <w:noProof/>
            <w:webHidden/>
          </w:rPr>
          <w:fldChar w:fldCharType="begin"/>
        </w:r>
        <w:r>
          <w:rPr>
            <w:noProof/>
            <w:webHidden/>
          </w:rPr>
          <w:instrText xml:space="preserve"> PAGEREF _Toc521573116 \h </w:instrText>
        </w:r>
        <w:r>
          <w:rPr>
            <w:noProof/>
            <w:webHidden/>
          </w:rPr>
        </w:r>
        <w:r>
          <w:rPr>
            <w:noProof/>
            <w:webHidden/>
          </w:rPr>
          <w:fldChar w:fldCharType="separate"/>
        </w:r>
        <w:r>
          <w:rPr>
            <w:noProof/>
            <w:webHidden/>
          </w:rPr>
          <w:t>80</w:t>
        </w:r>
        <w:r>
          <w:rPr>
            <w:noProof/>
            <w:webHidden/>
          </w:rPr>
          <w:fldChar w:fldCharType="end"/>
        </w:r>
      </w:hyperlink>
    </w:p>
    <w:p w14:paraId="00FD3E0C" w14:textId="21E7117F"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17" w:history="1">
        <w:r w:rsidRPr="00801C3F">
          <w:rPr>
            <w:rStyle w:val="Hyperlink"/>
            <w:noProof/>
          </w:rPr>
          <w:t>VI. Umpire</w:t>
        </w:r>
        <w:r>
          <w:rPr>
            <w:noProof/>
            <w:webHidden/>
          </w:rPr>
          <w:tab/>
        </w:r>
        <w:r>
          <w:rPr>
            <w:noProof/>
            <w:webHidden/>
          </w:rPr>
          <w:fldChar w:fldCharType="begin"/>
        </w:r>
        <w:r>
          <w:rPr>
            <w:noProof/>
            <w:webHidden/>
          </w:rPr>
          <w:instrText xml:space="preserve"> PAGEREF _Toc521573117 \h </w:instrText>
        </w:r>
        <w:r>
          <w:rPr>
            <w:noProof/>
            <w:webHidden/>
          </w:rPr>
        </w:r>
        <w:r>
          <w:rPr>
            <w:noProof/>
            <w:webHidden/>
          </w:rPr>
          <w:fldChar w:fldCharType="separate"/>
        </w:r>
        <w:r>
          <w:rPr>
            <w:noProof/>
            <w:webHidden/>
          </w:rPr>
          <w:t>80</w:t>
        </w:r>
        <w:r>
          <w:rPr>
            <w:noProof/>
            <w:webHidden/>
          </w:rPr>
          <w:fldChar w:fldCharType="end"/>
        </w:r>
      </w:hyperlink>
    </w:p>
    <w:p w14:paraId="0E4202D7" w14:textId="2644EDB3"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18" w:history="1">
        <w:r w:rsidRPr="00801C3F">
          <w:rPr>
            <w:rStyle w:val="Hyperlink"/>
            <w:noProof/>
          </w:rPr>
          <w:t>VII. All Officials</w:t>
        </w:r>
        <w:r>
          <w:rPr>
            <w:noProof/>
            <w:webHidden/>
          </w:rPr>
          <w:tab/>
        </w:r>
        <w:r>
          <w:rPr>
            <w:noProof/>
            <w:webHidden/>
          </w:rPr>
          <w:fldChar w:fldCharType="begin"/>
        </w:r>
        <w:r>
          <w:rPr>
            <w:noProof/>
            <w:webHidden/>
          </w:rPr>
          <w:instrText xml:space="preserve"> PAGEREF _Toc521573118 \h </w:instrText>
        </w:r>
        <w:r>
          <w:rPr>
            <w:noProof/>
            <w:webHidden/>
          </w:rPr>
        </w:r>
        <w:r>
          <w:rPr>
            <w:noProof/>
            <w:webHidden/>
          </w:rPr>
          <w:fldChar w:fldCharType="separate"/>
        </w:r>
        <w:r>
          <w:rPr>
            <w:noProof/>
            <w:webHidden/>
          </w:rPr>
          <w:t>80</w:t>
        </w:r>
        <w:r>
          <w:rPr>
            <w:noProof/>
            <w:webHidden/>
          </w:rPr>
          <w:fldChar w:fldCharType="end"/>
        </w:r>
      </w:hyperlink>
    </w:p>
    <w:p w14:paraId="1573B997" w14:textId="5B509762"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19" w:history="1">
        <w:r w:rsidRPr="00801C3F">
          <w:rPr>
            <w:rStyle w:val="Hyperlink"/>
            <w:noProof/>
          </w:rPr>
          <w:t>VIII. Head Linesman</w:t>
        </w:r>
        <w:r>
          <w:rPr>
            <w:noProof/>
            <w:webHidden/>
          </w:rPr>
          <w:tab/>
        </w:r>
        <w:r>
          <w:rPr>
            <w:noProof/>
            <w:webHidden/>
          </w:rPr>
          <w:fldChar w:fldCharType="begin"/>
        </w:r>
        <w:r>
          <w:rPr>
            <w:noProof/>
            <w:webHidden/>
          </w:rPr>
          <w:instrText xml:space="preserve"> PAGEREF _Toc521573119 \h </w:instrText>
        </w:r>
        <w:r>
          <w:rPr>
            <w:noProof/>
            <w:webHidden/>
          </w:rPr>
        </w:r>
        <w:r>
          <w:rPr>
            <w:noProof/>
            <w:webHidden/>
          </w:rPr>
          <w:fldChar w:fldCharType="separate"/>
        </w:r>
        <w:r>
          <w:rPr>
            <w:noProof/>
            <w:webHidden/>
          </w:rPr>
          <w:t>81</w:t>
        </w:r>
        <w:r>
          <w:rPr>
            <w:noProof/>
            <w:webHidden/>
          </w:rPr>
          <w:fldChar w:fldCharType="end"/>
        </w:r>
      </w:hyperlink>
    </w:p>
    <w:p w14:paraId="13A39FC6" w14:textId="7638F81D"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20" w:history="1">
        <w:r w:rsidRPr="00801C3F">
          <w:rPr>
            <w:rStyle w:val="Hyperlink"/>
            <w:noProof/>
          </w:rPr>
          <w:t>IX. Referee and Umpire</w:t>
        </w:r>
        <w:r>
          <w:rPr>
            <w:noProof/>
            <w:webHidden/>
          </w:rPr>
          <w:tab/>
        </w:r>
        <w:r>
          <w:rPr>
            <w:noProof/>
            <w:webHidden/>
          </w:rPr>
          <w:fldChar w:fldCharType="begin"/>
        </w:r>
        <w:r>
          <w:rPr>
            <w:noProof/>
            <w:webHidden/>
          </w:rPr>
          <w:instrText xml:space="preserve"> PAGEREF _Toc521573120 \h </w:instrText>
        </w:r>
        <w:r>
          <w:rPr>
            <w:noProof/>
            <w:webHidden/>
          </w:rPr>
        </w:r>
        <w:r>
          <w:rPr>
            <w:noProof/>
            <w:webHidden/>
          </w:rPr>
          <w:fldChar w:fldCharType="separate"/>
        </w:r>
        <w:r>
          <w:rPr>
            <w:noProof/>
            <w:webHidden/>
          </w:rPr>
          <w:t>81</w:t>
        </w:r>
        <w:r>
          <w:rPr>
            <w:noProof/>
            <w:webHidden/>
          </w:rPr>
          <w:fldChar w:fldCharType="end"/>
        </w:r>
      </w:hyperlink>
    </w:p>
    <w:p w14:paraId="07353CD2" w14:textId="53AD787F" w:rsidR="00B21E3B" w:rsidRDefault="00B21E3B">
      <w:pPr>
        <w:pStyle w:val="TOC1"/>
        <w:tabs>
          <w:tab w:val="right" w:leader="dot" w:pos="10190"/>
        </w:tabs>
        <w:rPr>
          <w:rFonts w:asciiTheme="minorHAnsi" w:eastAsiaTheme="minorEastAsia" w:hAnsiTheme="minorHAnsi" w:cstheme="minorBidi"/>
          <w:noProof/>
          <w:color w:val="auto"/>
          <w:sz w:val="22"/>
          <w:szCs w:val="22"/>
        </w:rPr>
      </w:pPr>
      <w:hyperlink w:anchor="_Toc521573121" w:history="1">
        <w:r w:rsidRPr="00801C3F">
          <w:rPr>
            <w:rStyle w:val="Hyperlink"/>
            <w:noProof/>
          </w:rPr>
          <w:t>SECTION 22: CALLING FOULS AND ENFORCEMENT</w:t>
        </w:r>
        <w:r>
          <w:rPr>
            <w:noProof/>
            <w:webHidden/>
          </w:rPr>
          <w:tab/>
        </w:r>
        <w:r>
          <w:rPr>
            <w:noProof/>
            <w:webHidden/>
          </w:rPr>
          <w:fldChar w:fldCharType="begin"/>
        </w:r>
        <w:r>
          <w:rPr>
            <w:noProof/>
            <w:webHidden/>
          </w:rPr>
          <w:instrText xml:space="preserve"> PAGEREF _Toc521573121 \h </w:instrText>
        </w:r>
        <w:r>
          <w:rPr>
            <w:noProof/>
            <w:webHidden/>
          </w:rPr>
        </w:r>
        <w:r>
          <w:rPr>
            <w:noProof/>
            <w:webHidden/>
          </w:rPr>
          <w:fldChar w:fldCharType="separate"/>
        </w:r>
        <w:r>
          <w:rPr>
            <w:noProof/>
            <w:webHidden/>
          </w:rPr>
          <w:t>82</w:t>
        </w:r>
        <w:r>
          <w:rPr>
            <w:noProof/>
            <w:webHidden/>
          </w:rPr>
          <w:fldChar w:fldCharType="end"/>
        </w:r>
      </w:hyperlink>
    </w:p>
    <w:p w14:paraId="206B03DE" w14:textId="130D07AB"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22" w:history="1">
        <w:r w:rsidRPr="00801C3F">
          <w:rPr>
            <w:rStyle w:val="Hyperlink"/>
            <w:noProof/>
          </w:rPr>
          <w:t>PROCEDURE</w:t>
        </w:r>
        <w:r>
          <w:rPr>
            <w:noProof/>
            <w:webHidden/>
          </w:rPr>
          <w:tab/>
        </w:r>
        <w:r>
          <w:rPr>
            <w:noProof/>
            <w:webHidden/>
          </w:rPr>
          <w:fldChar w:fldCharType="begin"/>
        </w:r>
        <w:r>
          <w:rPr>
            <w:noProof/>
            <w:webHidden/>
          </w:rPr>
          <w:instrText xml:space="preserve"> PAGEREF _Toc521573122 \h </w:instrText>
        </w:r>
        <w:r>
          <w:rPr>
            <w:noProof/>
            <w:webHidden/>
          </w:rPr>
        </w:r>
        <w:r>
          <w:rPr>
            <w:noProof/>
            <w:webHidden/>
          </w:rPr>
          <w:fldChar w:fldCharType="separate"/>
        </w:r>
        <w:r>
          <w:rPr>
            <w:noProof/>
            <w:webHidden/>
          </w:rPr>
          <w:t>82</w:t>
        </w:r>
        <w:r>
          <w:rPr>
            <w:noProof/>
            <w:webHidden/>
          </w:rPr>
          <w:fldChar w:fldCharType="end"/>
        </w:r>
      </w:hyperlink>
    </w:p>
    <w:p w14:paraId="448026FD" w14:textId="5ECCADF8"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23" w:history="1">
        <w:r w:rsidRPr="00801C3F">
          <w:rPr>
            <w:rStyle w:val="Hyperlink"/>
            <w:noProof/>
          </w:rPr>
          <w:t>PENALTY CODES / DOCUMENTING</w:t>
        </w:r>
        <w:r>
          <w:rPr>
            <w:noProof/>
            <w:webHidden/>
          </w:rPr>
          <w:tab/>
        </w:r>
        <w:r>
          <w:rPr>
            <w:noProof/>
            <w:webHidden/>
          </w:rPr>
          <w:fldChar w:fldCharType="begin"/>
        </w:r>
        <w:r>
          <w:rPr>
            <w:noProof/>
            <w:webHidden/>
          </w:rPr>
          <w:instrText xml:space="preserve"> PAGEREF _Toc521573123 \h </w:instrText>
        </w:r>
        <w:r>
          <w:rPr>
            <w:noProof/>
            <w:webHidden/>
          </w:rPr>
        </w:r>
        <w:r>
          <w:rPr>
            <w:noProof/>
            <w:webHidden/>
          </w:rPr>
          <w:fldChar w:fldCharType="separate"/>
        </w:r>
        <w:r>
          <w:rPr>
            <w:noProof/>
            <w:webHidden/>
          </w:rPr>
          <w:t>83</w:t>
        </w:r>
        <w:r>
          <w:rPr>
            <w:noProof/>
            <w:webHidden/>
          </w:rPr>
          <w:fldChar w:fldCharType="end"/>
        </w:r>
      </w:hyperlink>
    </w:p>
    <w:p w14:paraId="0364971C" w14:textId="2D324E34" w:rsidR="00B21E3B" w:rsidRDefault="00B21E3B">
      <w:pPr>
        <w:pStyle w:val="TOC1"/>
        <w:tabs>
          <w:tab w:val="right" w:leader="dot" w:pos="10190"/>
        </w:tabs>
        <w:rPr>
          <w:rFonts w:asciiTheme="minorHAnsi" w:eastAsiaTheme="minorEastAsia" w:hAnsiTheme="minorHAnsi" w:cstheme="minorBidi"/>
          <w:noProof/>
          <w:color w:val="auto"/>
          <w:sz w:val="22"/>
          <w:szCs w:val="22"/>
        </w:rPr>
      </w:pPr>
      <w:hyperlink w:anchor="_Toc521573124" w:history="1">
        <w:r w:rsidRPr="00801C3F">
          <w:rPr>
            <w:rStyle w:val="Hyperlink"/>
            <w:noProof/>
          </w:rPr>
          <w:t>SECTION 23: END OF A PERIOD</w:t>
        </w:r>
        <w:r>
          <w:rPr>
            <w:noProof/>
            <w:webHidden/>
          </w:rPr>
          <w:tab/>
        </w:r>
        <w:r>
          <w:rPr>
            <w:noProof/>
            <w:webHidden/>
          </w:rPr>
          <w:fldChar w:fldCharType="begin"/>
        </w:r>
        <w:r>
          <w:rPr>
            <w:noProof/>
            <w:webHidden/>
          </w:rPr>
          <w:instrText xml:space="preserve"> PAGEREF _Toc521573124 \h </w:instrText>
        </w:r>
        <w:r>
          <w:rPr>
            <w:noProof/>
            <w:webHidden/>
          </w:rPr>
        </w:r>
        <w:r>
          <w:rPr>
            <w:noProof/>
            <w:webHidden/>
          </w:rPr>
          <w:fldChar w:fldCharType="separate"/>
        </w:r>
        <w:r>
          <w:rPr>
            <w:noProof/>
            <w:webHidden/>
          </w:rPr>
          <w:t>85</w:t>
        </w:r>
        <w:r>
          <w:rPr>
            <w:noProof/>
            <w:webHidden/>
          </w:rPr>
          <w:fldChar w:fldCharType="end"/>
        </w:r>
      </w:hyperlink>
    </w:p>
    <w:p w14:paraId="4505CB36" w14:textId="7E1E3A93"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25" w:history="1">
        <w:r w:rsidRPr="00801C3F">
          <w:rPr>
            <w:rStyle w:val="Hyperlink"/>
            <w:noProof/>
          </w:rPr>
          <w:t>PROCEDURES</w:t>
        </w:r>
        <w:r>
          <w:rPr>
            <w:noProof/>
            <w:webHidden/>
          </w:rPr>
          <w:tab/>
        </w:r>
        <w:r>
          <w:rPr>
            <w:noProof/>
            <w:webHidden/>
          </w:rPr>
          <w:fldChar w:fldCharType="begin"/>
        </w:r>
        <w:r>
          <w:rPr>
            <w:noProof/>
            <w:webHidden/>
          </w:rPr>
          <w:instrText xml:space="preserve"> PAGEREF _Toc521573125 \h </w:instrText>
        </w:r>
        <w:r>
          <w:rPr>
            <w:noProof/>
            <w:webHidden/>
          </w:rPr>
        </w:r>
        <w:r>
          <w:rPr>
            <w:noProof/>
            <w:webHidden/>
          </w:rPr>
          <w:fldChar w:fldCharType="separate"/>
        </w:r>
        <w:r>
          <w:rPr>
            <w:noProof/>
            <w:webHidden/>
          </w:rPr>
          <w:t>85</w:t>
        </w:r>
        <w:r>
          <w:rPr>
            <w:noProof/>
            <w:webHidden/>
          </w:rPr>
          <w:fldChar w:fldCharType="end"/>
        </w:r>
      </w:hyperlink>
    </w:p>
    <w:p w14:paraId="0A51BFBF" w14:textId="13C0A730"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26" w:history="1">
        <w:r w:rsidRPr="00801C3F">
          <w:rPr>
            <w:rStyle w:val="Hyperlink"/>
            <w:noProof/>
          </w:rPr>
          <w:t>I. All Officials</w:t>
        </w:r>
        <w:r>
          <w:rPr>
            <w:noProof/>
            <w:webHidden/>
          </w:rPr>
          <w:tab/>
        </w:r>
        <w:r>
          <w:rPr>
            <w:noProof/>
            <w:webHidden/>
          </w:rPr>
          <w:fldChar w:fldCharType="begin"/>
        </w:r>
        <w:r>
          <w:rPr>
            <w:noProof/>
            <w:webHidden/>
          </w:rPr>
          <w:instrText xml:space="preserve"> PAGEREF _Toc521573126 \h </w:instrText>
        </w:r>
        <w:r>
          <w:rPr>
            <w:noProof/>
            <w:webHidden/>
          </w:rPr>
        </w:r>
        <w:r>
          <w:rPr>
            <w:noProof/>
            <w:webHidden/>
          </w:rPr>
          <w:fldChar w:fldCharType="separate"/>
        </w:r>
        <w:r>
          <w:rPr>
            <w:noProof/>
            <w:webHidden/>
          </w:rPr>
          <w:t>85</w:t>
        </w:r>
        <w:r>
          <w:rPr>
            <w:noProof/>
            <w:webHidden/>
          </w:rPr>
          <w:fldChar w:fldCharType="end"/>
        </w:r>
      </w:hyperlink>
    </w:p>
    <w:p w14:paraId="7D35AFCA" w14:textId="5288FC32"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27" w:history="1">
        <w:r w:rsidRPr="00801C3F">
          <w:rPr>
            <w:rStyle w:val="Hyperlink"/>
            <w:noProof/>
          </w:rPr>
          <w:t>II. Referee and Umpire</w:t>
        </w:r>
        <w:r>
          <w:rPr>
            <w:noProof/>
            <w:webHidden/>
          </w:rPr>
          <w:tab/>
        </w:r>
        <w:r>
          <w:rPr>
            <w:noProof/>
            <w:webHidden/>
          </w:rPr>
          <w:fldChar w:fldCharType="begin"/>
        </w:r>
        <w:r>
          <w:rPr>
            <w:noProof/>
            <w:webHidden/>
          </w:rPr>
          <w:instrText xml:space="preserve"> PAGEREF _Toc521573127 \h </w:instrText>
        </w:r>
        <w:r>
          <w:rPr>
            <w:noProof/>
            <w:webHidden/>
          </w:rPr>
        </w:r>
        <w:r>
          <w:rPr>
            <w:noProof/>
            <w:webHidden/>
          </w:rPr>
          <w:fldChar w:fldCharType="separate"/>
        </w:r>
        <w:r>
          <w:rPr>
            <w:noProof/>
            <w:webHidden/>
          </w:rPr>
          <w:t>85</w:t>
        </w:r>
        <w:r>
          <w:rPr>
            <w:noProof/>
            <w:webHidden/>
          </w:rPr>
          <w:fldChar w:fldCharType="end"/>
        </w:r>
      </w:hyperlink>
    </w:p>
    <w:p w14:paraId="0FA5DB70" w14:textId="79F0C6B8" w:rsidR="00B21E3B" w:rsidRDefault="00B21E3B">
      <w:pPr>
        <w:pStyle w:val="TOC1"/>
        <w:tabs>
          <w:tab w:val="right" w:leader="dot" w:pos="10190"/>
        </w:tabs>
        <w:rPr>
          <w:rFonts w:asciiTheme="minorHAnsi" w:eastAsiaTheme="minorEastAsia" w:hAnsiTheme="minorHAnsi" w:cstheme="minorBidi"/>
          <w:noProof/>
          <w:color w:val="auto"/>
          <w:sz w:val="22"/>
          <w:szCs w:val="22"/>
        </w:rPr>
      </w:pPr>
      <w:hyperlink w:anchor="_Toc521573128" w:history="1">
        <w:r w:rsidRPr="00801C3F">
          <w:rPr>
            <w:rStyle w:val="Hyperlink"/>
            <w:noProof/>
          </w:rPr>
          <w:t>SECTION 24: ONE-MINUTE INTERMISSIONS</w:t>
        </w:r>
        <w:r>
          <w:rPr>
            <w:noProof/>
            <w:webHidden/>
          </w:rPr>
          <w:tab/>
        </w:r>
        <w:r>
          <w:rPr>
            <w:noProof/>
            <w:webHidden/>
          </w:rPr>
          <w:fldChar w:fldCharType="begin"/>
        </w:r>
        <w:r>
          <w:rPr>
            <w:noProof/>
            <w:webHidden/>
          </w:rPr>
          <w:instrText xml:space="preserve"> PAGEREF _Toc521573128 \h </w:instrText>
        </w:r>
        <w:r>
          <w:rPr>
            <w:noProof/>
            <w:webHidden/>
          </w:rPr>
        </w:r>
        <w:r>
          <w:rPr>
            <w:noProof/>
            <w:webHidden/>
          </w:rPr>
          <w:fldChar w:fldCharType="separate"/>
        </w:r>
        <w:r>
          <w:rPr>
            <w:noProof/>
            <w:webHidden/>
          </w:rPr>
          <w:t>86</w:t>
        </w:r>
        <w:r>
          <w:rPr>
            <w:noProof/>
            <w:webHidden/>
          </w:rPr>
          <w:fldChar w:fldCharType="end"/>
        </w:r>
      </w:hyperlink>
    </w:p>
    <w:p w14:paraId="68DFFF53" w14:textId="4CD65849"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29" w:history="1">
        <w:r w:rsidRPr="00801C3F">
          <w:rPr>
            <w:rStyle w:val="Hyperlink"/>
            <w:noProof/>
          </w:rPr>
          <w:t>PROCEDURES</w:t>
        </w:r>
        <w:r>
          <w:rPr>
            <w:noProof/>
            <w:webHidden/>
          </w:rPr>
          <w:tab/>
        </w:r>
        <w:r>
          <w:rPr>
            <w:noProof/>
            <w:webHidden/>
          </w:rPr>
          <w:fldChar w:fldCharType="begin"/>
        </w:r>
        <w:r>
          <w:rPr>
            <w:noProof/>
            <w:webHidden/>
          </w:rPr>
          <w:instrText xml:space="preserve"> PAGEREF _Toc521573129 \h </w:instrText>
        </w:r>
        <w:r>
          <w:rPr>
            <w:noProof/>
            <w:webHidden/>
          </w:rPr>
        </w:r>
        <w:r>
          <w:rPr>
            <w:noProof/>
            <w:webHidden/>
          </w:rPr>
          <w:fldChar w:fldCharType="separate"/>
        </w:r>
        <w:r>
          <w:rPr>
            <w:noProof/>
            <w:webHidden/>
          </w:rPr>
          <w:t>86</w:t>
        </w:r>
        <w:r>
          <w:rPr>
            <w:noProof/>
            <w:webHidden/>
          </w:rPr>
          <w:fldChar w:fldCharType="end"/>
        </w:r>
      </w:hyperlink>
    </w:p>
    <w:p w14:paraId="7452F05C" w14:textId="6F4339C7"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30" w:history="1">
        <w:r w:rsidRPr="00801C3F">
          <w:rPr>
            <w:rStyle w:val="Hyperlink"/>
            <w:noProof/>
          </w:rPr>
          <w:t>I. All Officials</w:t>
        </w:r>
        <w:r>
          <w:rPr>
            <w:noProof/>
            <w:webHidden/>
          </w:rPr>
          <w:tab/>
        </w:r>
        <w:r>
          <w:rPr>
            <w:noProof/>
            <w:webHidden/>
          </w:rPr>
          <w:fldChar w:fldCharType="begin"/>
        </w:r>
        <w:r>
          <w:rPr>
            <w:noProof/>
            <w:webHidden/>
          </w:rPr>
          <w:instrText xml:space="preserve"> PAGEREF _Toc521573130 \h </w:instrText>
        </w:r>
        <w:r>
          <w:rPr>
            <w:noProof/>
            <w:webHidden/>
          </w:rPr>
        </w:r>
        <w:r>
          <w:rPr>
            <w:noProof/>
            <w:webHidden/>
          </w:rPr>
          <w:fldChar w:fldCharType="separate"/>
        </w:r>
        <w:r>
          <w:rPr>
            <w:noProof/>
            <w:webHidden/>
          </w:rPr>
          <w:t>86</w:t>
        </w:r>
        <w:r>
          <w:rPr>
            <w:noProof/>
            <w:webHidden/>
          </w:rPr>
          <w:fldChar w:fldCharType="end"/>
        </w:r>
      </w:hyperlink>
    </w:p>
    <w:p w14:paraId="2CDBF821" w14:textId="24BDE72E"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31" w:history="1">
        <w:r w:rsidRPr="00801C3F">
          <w:rPr>
            <w:rStyle w:val="Hyperlink"/>
            <w:noProof/>
          </w:rPr>
          <w:t>II. Back Judge and Line Judge</w:t>
        </w:r>
        <w:r>
          <w:rPr>
            <w:noProof/>
            <w:webHidden/>
          </w:rPr>
          <w:tab/>
        </w:r>
        <w:r>
          <w:rPr>
            <w:noProof/>
            <w:webHidden/>
          </w:rPr>
          <w:fldChar w:fldCharType="begin"/>
        </w:r>
        <w:r>
          <w:rPr>
            <w:noProof/>
            <w:webHidden/>
          </w:rPr>
          <w:instrText xml:space="preserve"> PAGEREF _Toc521573131 \h </w:instrText>
        </w:r>
        <w:r>
          <w:rPr>
            <w:noProof/>
            <w:webHidden/>
          </w:rPr>
        </w:r>
        <w:r>
          <w:rPr>
            <w:noProof/>
            <w:webHidden/>
          </w:rPr>
          <w:fldChar w:fldCharType="separate"/>
        </w:r>
        <w:r>
          <w:rPr>
            <w:noProof/>
            <w:webHidden/>
          </w:rPr>
          <w:t>86</w:t>
        </w:r>
        <w:r>
          <w:rPr>
            <w:noProof/>
            <w:webHidden/>
          </w:rPr>
          <w:fldChar w:fldCharType="end"/>
        </w:r>
      </w:hyperlink>
    </w:p>
    <w:p w14:paraId="0DCAC376" w14:textId="129F12DE"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32" w:history="1">
        <w:r w:rsidRPr="00801C3F">
          <w:rPr>
            <w:rStyle w:val="Hyperlink"/>
            <w:noProof/>
          </w:rPr>
          <w:t>III. Back Judge</w:t>
        </w:r>
        <w:r>
          <w:rPr>
            <w:noProof/>
            <w:webHidden/>
          </w:rPr>
          <w:tab/>
        </w:r>
        <w:r>
          <w:rPr>
            <w:noProof/>
            <w:webHidden/>
          </w:rPr>
          <w:fldChar w:fldCharType="begin"/>
        </w:r>
        <w:r>
          <w:rPr>
            <w:noProof/>
            <w:webHidden/>
          </w:rPr>
          <w:instrText xml:space="preserve"> PAGEREF _Toc521573132 \h </w:instrText>
        </w:r>
        <w:r>
          <w:rPr>
            <w:noProof/>
            <w:webHidden/>
          </w:rPr>
        </w:r>
        <w:r>
          <w:rPr>
            <w:noProof/>
            <w:webHidden/>
          </w:rPr>
          <w:fldChar w:fldCharType="separate"/>
        </w:r>
        <w:r>
          <w:rPr>
            <w:noProof/>
            <w:webHidden/>
          </w:rPr>
          <w:t>86</w:t>
        </w:r>
        <w:r>
          <w:rPr>
            <w:noProof/>
            <w:webHidden/>
          </w:rPr>
          <w:fldChar w:fldCharType="end"/>
        </w:r>
      </w:hyperlink>
    </w:p>
    <w:p w14:paraId="36B9458F" w14:textId="1EBFB9BC"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33" w:history="1">
        <w:r w:rsidRPr="00801C3F">
          <w:rPr>
            <w:rStyle w:val="Hyperlink"/>
            <w:noProof/>
          </w:rPr>
          <w:t>IV. Referee</w:t>
        </w:r>
        <w:r>
          <w:rPr>
            <w:noProof/>
            <w:webHidden/>
          </w:rPr>
          <w:tab/>
        </w:r>
        <w:r>
          <w:rPr>
            <w:noProof/>
            <w:webHidden/>
          </w:rPr>
          <w:fldChar w:fldCharType="begin"/>
        </w:r>
        <w:r>
          <w:rPr>
            <w:noProof/>
            <w:webHidden/>
          </w:rPr>
          <w:instrText xml:space="preserve"> PAGEREF _Toc521573133 \h </w:instrText>
        </w:r>
        <w:r>
          <w:rPr>
            <w:noProof/>
            <w:webHidden/>
          </w:rPr>
        </w:r>
        <w:r>
          <w:rPr>
            <w:noProof/>
            <w:webHidden/>
          </w:rPr>
          <w:fldChar w:fldCharType="separate"/>
        </w:r>
        <w:r>
          <w:rPr>
            <w:noProof/>
            <w:webHidden/>
          </w:rPr>
          <w:t>86</w:t>
        </w:r>
        <w:r>
          <w:rPr>
            <w:noProof/>
            <w:webHidden/>
          </w:rPr>
          <w:fldChar w:fldCharType="end"/>
        </w:r>
      </w:hyperlink>
    </w:p>
    <w:p w14:paraId="7CAE418F" w14:textId="3B986C7A"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34" w:history="1">
        <w:r w:rsidRPr="00801C3F">
          <w:rPr>
            <w:rStyle w:val="Hyperlink"/>
            <w:noProof/>
          </w:rPr>
          <w:t>V. Umpire, Head Linesman, Line Judge and Back Judge</w:t>
        </w:r>
        <w:r>
          <w:rPr>
            <w:noProof/>
            <w:webHidden/>
          </w:rPr>
          <w:tab/>
        </w:r>
        <w:r>
          <w:rPr>
            <w:noProof/>
            <w:webHidden/>
          </w:rPr>
          <w:fldChar w:fldCharType="begin"/>
        </w:r>
        <w:r>
          <w:rPr>
            <w:noProof/>
            <w:webHidden/>
          </w:rPr>
          <w:instrText xml:space="preserve"> PAGEREF _Toc521573134 \h </w:instrText>
        </w:r>
        <w:r>
          <w:rPr>
            <w:noProof/>
            <w:webHidden/>
          </w:rPr>
        </w:r>
        <w:r>
          <w:rPr>
            <w:noProof/>
            <w:webHidden/>
          </w:rPr>
          <w:fldChar w:fldCharType="separate"/>
        </w:r>
        <w:r>
          <w:rPr>
            <w:noProof/>
            <w:webHidden/>
          </w:rPr>
          <w:t>86</w:t>
        </w:r>
        <w:r>
          <w:rPr>
            <w:noProof/>
            <w:webHidden/>
          </w:rPr>
          <w:fldChar w:fldCharType="end"/>
        </w:r>
      </w:hyperlink>
    </w:p>
    <w:p w14:paraId="4415F725" w14:textId="6D67A8B7"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35" w:history="1">
        <w:r w:rsidRPr="00801C3F">
          <w:rPr>
            <w:rStyle w:val="Hyperlink"/>
            <w:noProof/>
          </w:rPr>
          <w:t>VI. Head Linesman</w:t>
        </w:r>
        <w:r>
          <w:rPr>
            <w:noProof/>
            <w:webHidden/>
          </w:rPr>
          <w:tab/>
        </w:r>
        <w:r>
          <w:rPr>
            <w:noProof/>
            <w:webHidden/>
          </w:rPr>
          <w:fldChar w:fldCharType="begin"/>
        </w:r>
        <w:r>
          <w:rPr>
            <w:noProof/>
            <w:webHidden/>
          </w:rPr>
          <w:instrText xml:space="preserve"> PAGEREF _Toc521573135 \h </w:instrText>
        </w:r>
        <w:r>
          <w:rPr>
            <w:noProof/>
            <w:webHidden/>
          </w:rPr>
        </w:r>
        <w:r>
          <w:rPr>
            <w:noProof/>
            <w:webHidden/>
          </w:rPr>
          <w:fldChar w:fldCharType="separate"/>
        </w:r>
        <w:r>
          <w:rPr>
            <w:noProof/>
            <w:webHidden/>
          </w:rPr>
          <w:t>86</w:t>
        </w:r>
        <w:r>
          <w:rPr>
            <w:noProof/>
            <w:webHidden/>
          </w:rPr>
          <w:fldChar w:fldCharType="end"/>
        </w:r>
      </w:hyperlink>
    </w:p>
    <w:p w14:paraId="19B72B5F" w14:textId="6A3E29DF"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36" w:history="1">
        <w:r w:rsidRPr="00801C3F">
          <w:rPr>
            <w:rStyle w:val="Hyperlink"/>
            <w:noProof/>
          </w:rPr>
          <w:t>VII. All Officials</w:t>
        </w:r>
        <w:r>
          <w:rPr>
            <w:noProof/>
            <w:webHidden/>
          </w:rPr>
          <w:tab/>
        </w:r>
        <w:r>
          <w:rPr>
            <w:noProof/>
            <w:webHidden/>
          </w:rPr>
          <w:fldChar w:fldCharType="begin"/>
        </w:r>
        <w:r>
          <w:rPr>
            <w:noProof/>
            <w:webHidden/>
          </w:rPr>
          <w:instrText xml:space="preserve"> PAGEREF _Toc521573136 \h </w:instrText>
        </w:r>
        <w:r>
          <w:rPr>
            <w:noProof/>
            <w:webHidden/>
          </w:rPr>
        </w:r>
        <w:r>
          <w:rPr>
            <w:noProof/>
            <w:webHidden/>
          </w:rPr>
          <w:fldChar w:fldCharType="separate"/>
        </w:r>
        <w:r>
          <w:rPr>
            <w:noProof/>
            <w:webHidden/>
          </w:rPr>
          <w:t>86</w:t>
        </w:r>
        <w:r>
          <w:rPr>
            <w:noProof/>
            <w:webHidden/>
          </w:rPr>
          <w:fldChar w:fldCharType="end"/>
        </w:r>
      </w:hyperlink>
    </w:p>
    <w:p w14:paraId="2307A8B1" w14:textId="0E32102B"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37" w:history="1">
        <w:r w:rsidRPr="00801C3F">
          <w:rPr>
            <w:rStyle w:val="Hyperlink"/>
            <w:noProof/>
          </w:rPr>
          <w:t>VIII. Back Judge</w:t>
        </w:r>
        <w:r>
          <w:rPr>
            <w:noProof/>
            <w:webHidden/>
          </w:rPr>
          <w:tab/>
        </w:r>
        <w:r>
          <w:rPr>
            <w:noProof/>
            <w:webHidden/>
          </w:rPr>
          <w:fldChar w:fldCharType="begin"/>
        </w:r>
        <w:r>
          <w:rPr>
            <w:noProof/>
            <w:webHidden/>
          </w:rPr>
          <w:instrText xml:space="preserve"> PAGEREF _Toc521573137 \h </w:instrText>
        </w:r>
        <w:r>
          <w:rPr>
            <w:noProof/>
            <w:webHidden/>
          </w:rPr>
        </w:r>
        <w:r>
          <w:rPr>
            <w:noProof/>
            <w:webHidden/>
          </w:rPr>
          <w:fldChar w:fldCharType="separate"/>
        </w:r>
        <w:r>
          <w:rPr>
            <w:noProof/>
            <w:webHidden/>
          </w:rPr>
          <w:t>86</w:t>
        </w:r>
        <w:r>
          <w:rPr>
            <w:noProof/>
            <w:webHidden/>
          </w:rPr>
          <w:fldChar w:fldCharType="end"/>
        </w:r>
      </w:hyperlink>
    </w:p>
    <w:p w14:paraId="77DF4538" w14:textId="0F53FCCD"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38" w:history="1">
        <w:r w:rsidRPr="00801C3F">
          <w:rPr>
            <w:rStyle w:val="Hyperlink"/>
            <w:noProof/>
          </w:rPr>
          <w:t>IX. Referee</w:t>
        </w:r>
        <w:r>
          <w:rPr>
            <w:noProof/>
            <w:webHidden/>
          </w:rPr>
          <w:tab/>
        </w:r>
        <w:r>
          <w:rPr>
            <w:noProof/>
            <w:webHidden/>
          </w:rPr>
          <w:fldChar w:fldCharType="begin"/>
        </w:r>
        <w:r>
          <w:rPr>
            <w:noProof/>
            <w:webHidden/>
          </w:rPr>
          <w:instrText xml:space="preserve"> PAGEREF _Toc521573138 \h </w:instrText>
        </w:r>
        <w:r>
          <w:rPr>
            <w:noProof/>
            <w:webHidden/>
          </w:rPr>
        </w:r>
        <w:r>
          <w:rPr>
            <w:noProof/>
            <w:webHidden/>
          </w:rPr>
          <w:fldChar w:fldCharType="separate"/>
        </w:r>
        <w:r>
          <w:rPr>
            <w:noProof/>
            <w:webHidden/>
          </w:rPr>
          <w:t>86</w:t>
        </w:r>
        <w:r>
          <w:rPr>
            <w:noProof/>
            <w:webHidden/>
          </w:rPr>
          <w:fldChar w:fldCharType="end"/>
        </w:r>
      </w:hyperlink>
    </w:p>
    <w:p w14:paraId="4B6F7B04" w14:textId="25DA9E0F" w:rsidR="00B21E3B" w:rsidRDefault="00B21E3B">
      <w:pPr>
        <w:pStyle w:val="TOC1"/>
        <w:tabs>
          <w:tab w:val="right" w:leader="dot" w:pos="10190"/>
        </w:tabs>
        <w:rPr>
          <w:rFonts w:asciiTheme="minorHAnsi" w:eastAsiaTheme="minorEastAsia" w:hAnsiTheme="minorHAnsi" w:cstheme="minorBidi"/>
          <w:noProof/>
          <w:color w:val="auto"/>
          <w:sz w:val="22"/>
          <w:szCs w:val="22"/>
        </w:rPr>
      </w:pPr>
      <w:hyperlink w:anchor="_Toc521573139" w:history="1">
        <w:r w:rsidRPr="00801C3F">
          <w:rPr>
            <w:rStyle w:val="Hyperlink"/>
            <w:noProof/>
          </w:rPr>
          <w:t>SECTION 25: HALFTIME INTERMISSION</w:t>
        </w:r>
        <w:r>
          <w:rPr>
            <w:noProof/>
            <w:webHidden/>
          </w:rPr>
          <w:tab/>
        </w:r>
        <w:r>
          <w:rPr>
            <w:noProof/>
            <w:webHidden/>
          </w:rPr>
          <w:fldChar w:fldCharType="begin"/>
        </w:r>
        <w:r>
          <w:rPr>
            <w:noProof/>
            <w:webHidden/>
          </w:rPr>
          <w:instrText xml:space="preserve"> PAGEREF _Toc521573139 \h </w:instrText>
        </w:r>
        <w:r>
          <w:rPr>
            <w:noProof/>
            <w:webHidden/>
          </w:rPr>
        </w:r>
        <w:r>
          <w:rPr>
            <w:noProof/>
            <w:webHidden/>
          </w:rPr>
          <w:fldChar w:fldCharType="separate"/>
        </w:r>
        <w:r>
          <w:rPr>
            <w:noProof/>
            <w:webHidden/>
          </w:rPr>
          <w:t>87</w:t>
        </w:r>
        <w:r>
          <w:rPr>
            <w:noProof/>
            <w:webHidden/>
          </w:rPr>
          <w:fldChar w:fldCharType="end"/>
        </w:r>
      </w:hyperlink>
    </w:p>
    <w:p w14:paraId="0ECF2418" w14:textId="43430E97"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40" w:history="1">
        <w:r w:rsidRPr="00801C3F">
          <w:rPr>
            <w:rStyle w:val="Hyperlink"/>
            <w:noProof/>
          </w:rPr>
          <w:t>END OF SECOND PERIOD</w:t>
        </w:r>
        <w:r>
          <w:rPr>
            <w:noProof/>
            <w:webHidden/>
          </w:rPr>
          <w:tab/>
        </w:r>
        <w:r>
          <w:rPr>
            <w:noProof/>
            <w:webHidden/>
          </w:rPr>
          <w:fldChar w:fldCharType="begin"/>
        </w:r>
        <w:r>
          <w:rPr>
            <w:noProof/>
            <w:webHidden/>
          </w:rPr>
          <w:instrText xml:space="preserve"> PAGEREF _Toc521573140 \h </w:instrText>
        </w:r>
        <w:r>
          <w:rPr>
            <w:noProof/>
            <w:webHidden/>
          </w:rPr>
        </w:r>
        <w:r>
          <w:rPr>
            <w:noProof/>
            <w:webHidden/>
          </w:rPr>
          <w:fldChar w:fldCharType="separate"/>
        </w:r>
        <w:r>
          <w:rPr>
            <w:noProof/>
            <w:webHidden/>
          </w:rPr>
          <w:t>87</w:t>
        </w:r>
        <w:r>
          <w:rPr>
            <w:noProof/>
            <w:webHidden/>
          </w:rPr>
          <w:fldChar w:fldCharType="end"/>
        </w:r>
      </w:hyperlink>
    </w:p>
    <w:p w14:paraId="3BA865D1" w14:textId="145115BD"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41" w:history="1">
        <w:r w:rsidRPr="00801C3F">
          <w:rPr>
            <w:rStyle w:val="Hyperlink"/>
            <w:noProof/>
          </w:rPr>
          <w:t>I. Back Judge</w:t>
        </w:r>
        <w:r>
          <w:rPr>
            <w:noProof/>
            <w:webHidden/>
          </w:rPr>
          <w:tab/>
        </w:r>
        <w:r>
          <w:rPr>
            <w:noProof/>
            <w:webHidden/>
          </w:rPr>
          <w:fldChar w:fldCharType="begin"/>
        </w:r>
        <w:r>
          <w:rPr>
            <w:noProof/>
            <w:webHidden/>
          </w:rPr>
          <w:instrText xml:space="preserve"> PAGEREF _Toc521573141 \h </w:instrText>
        </w:r>
        <w:r>
          <w:rPr>
            <w:noProof/>
            <w:webHidden/>
          </w:rPr>
        </w:r>
        <w:r>
          <w:rPr>
            <w:noProof/>
            <w:webHidden/>
          </w:rPr>
          <w:fldChar w:fldCharType="separate"/>
        </w:r>
        <w:r>
          <w:rPr>
            <w:noProof/>
            <w:webHidden/>
          </w:rPr>
          <w:t>87</w:t>
        </w:r>
        <w:r>
          <w:rPr>
            <w:noProof/>
            <w:webHidden/>
          </w:rPr>
          <w:fldChar w:fldCharType="end"/>
        </w:r>
      </w:hyperlink>
    </w:p>
    <w:p w14:paraId="4656C623" w14:textId="689107A2"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42" w:history="1">
        <w:r w:rsidRPr="00801C3F">
          <w:rPr>
            <w:rStyle w:val="Hyperlink"/>
            <w:noProof/>
          </w:rPr>
          <w:t>PRIOR TO KICKOFF</w:t>
        </w:r>
        <w:r>
          <w:rPr>
            <w:noProof/>
            <w:webHidden/>
          </w:rPr>
          <w:tab/>
        </w:r>
        <w:r>
          <w:rPr>
            <w:noProof/>
            <w:webHidden/>
          </w:rPr>
          <w:fldChar w:fldCharType="begin"/>
        </w:r>
        <w:r>
          <w:rPr>
            <w:noProof/>
            <w:webHidden/>
          </w:rPr>
          <w:instrText xml:space="preserve"> PAGEREF _Toc521573142 \h </w:instrText>
        </w:r>
        <w:r>
          <w:rPr>
            <w:noProof/>
            <w:webHidden/>
          </w:rPr>
        </w:r>
        <w:r>
          <w:rPr>
            <w:noProof/>
            <w:webHidden/>
          </w:rPr>
          <w:fldChar w:fldCharType="separate"/>
        </w:r>
        <w:r>
          <w:rPr>
            <w:noProof/>
            <w:webHidden/>
          </w:rPr>
          <w:t>87</w:t>
        </w:r>
        <w:r>
          <w:rPr>
            <w:noProof/>
            <w:webHidden/>
          </w:rPr>
          <w:fldChar w:fldCharType="end"/>
        </w:r>
      </w:hyperlink>
    </w:p>
    <w:p w14:paraId="09FC03EF" w14:textId="70294059"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43" w:history="1">
        <w:r w:rsidRPr="00801C3F">
          <w:rPr>
            <w:rStyle w:val="Hyperlink"/>
            <w:noProof/>
          </w:rPr>
          <w:t>I. Line Judge or Head Linesman</w:t>
        </w:r>
        <w:r>
          <w:rPr>
            <w:noProof/>
            <w:webHidden/>
          </w:rPr>
          <w:tab/>
        </w:r>
        <w:r>
          <w:rPr>
            <w:noProof/>
            <w:webHidden/>
          </w:rPr>
          <w:fldChar w:fldCharType="begin"/>
        </w:r>
        <w:r>
          <w:rPr>
            <w:noProof/>
            <w:webHidden/>
          </w:rPr>
          <w:instrText xml:space="preserve"> PAGEREF _Toc521573143 \h </w:instrText>
        </w:r>
        <w:r>
          <w:rPr>
            <w:noProof/>
            <w:webHidden/>
          </w:rPr>
        </w:r>
        <w:r>
          <w:rPr>
            <w:noProof/>
            <w:webHidden/>
          </w:rPr>
          <w:fldChar w:fldCharType="separate"/>
        </w:r>
        <w:r>
          <w:rPr>
            <w:noProof/>
            <w:webHidden/>
          </w:rPr>
          <w:t>87</w:t>
        </w:r>
        <w:r>
          <w:rPr>
            <w:noProof/>
            <w:webHidden/>
          </w:rPr>
          <w:fldChar w:fldCharType="end"/>
        </w:r>
      </w:hyperlink>
    </w:p>
    <w:p w14:paraId="242FABC9" w14:textId="1D09814B"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44" w:history="1">
        <w:r w:rsidRPr="00801C3F">
          <w:rPr>
            <w:rStyle w:val="Hyperlink"/>
            <w:noProof/>
          </w:rPr>
          <w:t>II. Referee and Umpire</w:t>
        </w:r>
        <w:r>
          <w:rPr>
            <w:noProof/>
            <w:webHidden/>
          </w:rPr>
          <w:tab/>
        </w:r>
        <w:r>
          <w:rPr>
            <w:noProof/>
            <w:webHidden/>
          </w:rPr>
          <w:fldChar w:fldCharType="begin"/>
        </w:r>
        <w:r>
          <w:rPr>
            <w:noProof/>
            <w:webHidden/>
          </w:rPr>
          <w:instrText xml:space="preserve"> PAGEREF _Toc521573144 \h </w:instrText>
        </w:r>
        <w:r>
          <w:rPr>
            <w:noProof/>
            <w:webHidden/>
          </w:rPr>
        </w:r>
        <w:r>
          <w:rPr>
            <w:noProof/>
            <w:webHidden/>
          </w:rPr>
          <w:fldChar w:fldCharType="separate"/>
        </w:r>
        <w:r>
          <w:rPr>
            <w:noProof/>
            <w:webHidden/>
          </w:rPr>
          <w:t>87</w:t>
        </w:r>
        <w:r>
          <w:rPr>
            <w:noProof/>
            <w:webHidden/>
          </w:rPr>
          <w:fldChar w:fldCharType="end"/>
        </w:r>
      </w:hyperlink>
    </w:p>
    <w:p w14:paraId="53DE0E31" w14:textId="41A39115"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45" w:history="1">
        <w:r w:rsidRPr="00801C3F">
          <w:rPr>
            <w:rStyle w:val="Hyperlink"/>
            <w:noProof/>
          </w:rPr>
          <w:t>III. Back Judge and Line Judge</w:t>
        </w:r>
        <w:r>
          <w:rPr>
            <w:noProof/>
            <w:webHidden/>
          </w:rPr>
          <w:tab/>
        </w:r>
        <w:r>
          <w:rPr>
            <w:noProof/>
            <w:webHidden/>
          </w:rPr>
          <w:fldChar w:fldCharType="begin"/>
        </w:r>
        <w:r>
          <w:rPr>
            <w:noProof/>
            <w:webHidden/>
          </w:rPr>
          <w:instrText xml:space="preserve"> PAGEREF _Toc521573145 \h </w:instrText>
        </w:r>
        <w:r>
          <w:rPr>
            <w:noProof/>
            <w:webHidden/>
          </w:rPr>
        </w:r>
        <w:r>
          <w:rPr>
            <w:noProof/>
            <w:webHidden/>
          </w:rPr>
          <w:fldChar w:fldCharType="separate"/>
        </w:r>
        <w:r>
          <w:rPr>
            <w:noProof/>
            <w:webHidden/>
          </w:rPr>
          <w:t>87</w:t>
        </w:r>
        <w:r>
          <w:rPr>
            <w:noProof/>
            <w:webHidden/>
          </w:rPr>
          <w:fldChar w:fldCharType="end"/>
        </w:r>
      </w:hyperlink>
    </w:p>
    <w:p w14:paraId="08D35548" w14:textId="0B04126C"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46" w:history="1">
        <w:r w:rsidRPr="00801C3F">
          <w:rPr>
            <w:rStyle w:val="Hyperlink"/>
            <w:noProof/>
          </w:rPr>
          <w:t>IV. Head Linesman</w:t>
        </w:r>
        <w:r>
          <w:rPr>
            <w:noProof/>
            <w:webHidden/>
          </w:rPr>
          <w:tab/>
        </w:r>
        <w:r>
          <w:rPr>
            <w:noProof/>
            <w:webHidden/>
          </w:rPr>
          <w:fldChar w:fldCharType="begin"/>
        </w:r>
        <w:r>
          <w:rPr>
            <w:noProof/>
            <w:webHidden/>
          </w:rPr>
          <w:instrText xml:space="preserve"> PAGEREF _Toc521573146 \h </w:instrText>
        </w:r>
        <w:r>
          <w:rPr>
            <w:noProof/>
            <w:webHidden/>
          </w:rPr>
        </w:r>
        <w:r>
          <w:rPr>
            <w:noProof/>
            <w:webHidden/>
          </w:rPr>
          <w:fldChar w:fldCharType="separate"/>
        </w:r>
        <w:r>
          <w:rPr>
            <w:noProof/>
            <w:webHidden/>
          </w:rPr>
          <w:t>87</w:t>
        </w:r>
        <w:r>
          <w:rPr>
            <w:noProof/>
            <w:webHidden/>
          </w:rPr>
          <w:fldChar w:fldCharType="end"/>
        </w:r>
      </w:hyperlink>
    </w:p>
    <w:p w14:paraId="2E7B58B7" w14:textId="72D91C6A"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47" w:history="1">
        <w:r w:rsidRPr="00801C3F">
          <w:rPr>
            <w:rStyle w:val="Hyperlink"/>
            <w:noProof/>
          </w:rPr>
          <w:t>V. All Officials</w:t>
        </w:r>
        <w:r>
          <w:rPr>
            <w:noProof/>
            <w:webHidden/>
          </w:rPr>
          <w:tab/>
        </w:r>
        <w:r>
          <w:rPr>
            <w:noProof/>
            <w:webHidden/>
          </w:rPr>
          <w:fldChar w:fldCharType="begin"/>
        </w:r>
        <w:r>
          <w:rPr>
            <w:noProof/>
            <w:webHidden/>
          </w:rPr>
          <w:instrText xml:space="preserve"> PAGEREF _Toc521573147 \h </w:instrText>
        </w:r>
        <w:r>
          <w:rPr>
            <w:noProof/>
            <w:webHidden/>
          </w:rPr>
        </w:r>
        <w:r>
          <w:rPr>
            <w:noProof/>
            <w:webHidden/>
          </w:rPr>
          <w:fldChar w:fldCharType="separate"/>
        </w:r>
        <w:r>
          <w:rPr>
            <w:noProof/>
            <w:webHidden/>
          </w:rPr>
          <w:t>87</w:t>
        </w:r>
        <w:r>
          <w:rPr>
            <w:noProof/>
            <w:webHidden/>
          </w:rPr>
          <w:fldChar w:fldCharType="end"/>
        </w:r>
      </w:hyperlink>
    </w:p>
    <w:p w14:paraId="4D0728BD" w14:textId="6D49714D" w:rsidR="00B21E3B" w:rsidRDefault="00B21E3B">
      <w:pPr>
        <w:pStyle w:val="TOC1"/>
        <w:tabs>
          <w:tab w:val="right" w:leader="dot" w:pos="10190"/>
        </w:tabs>
        <w:rPr>
          <w:rFonts w:asciiTheme="minorHAnsi" w:eastAsiaTheme="minorEastAsia" w:hAnsiTheme="minorHAnsi" w:cstheme="minorBidi"/>
          <w:noProof/>
          <w:color w:val="auto"/>
          <w:sz w:val="22"/>
          <w:szCs w:val="22"/>
        </w:rPr>
      </w:pPr>
      <w:hyperlink w:anchor="_Toc521573148" w:history="1">
        <w:r w:rsidRPr="00801C3F">
          <w:rPr>
            <w:rStyle w:val="Hyperlink"/>
            <w:noProof/>
          </w:rPr>
          <w:t>SECTION 26: OVERTIME PROCEDURE (RESOLVING TIED GAMES)</w:t>
        </w:r>
        <w:r>
          <w:rPr>
            <w:noProof/>
            <w:webHidden/>
          </w:rPr>
          <w:tab/>
        </w:r>
        <w:r>
          <w:rPr>
            <w:noProof/>
            <w:webHidden/>
          </w:rPr>
          <w:fldChar w:fldCharType="begin"/>
        </w:r>
        <w:r>
          <w:rPr>
            <w:noProof/>
            <w:webHidden/>
          </w:rPr>
          <w:instrText xml:space="preserve"> PAGEREF _Toc521573148 \h </w:instrText>
        </w:r>
        <w:r>
          <w:rPr>
            <w:noProof/>
            <w:webHidden/>
          </w:rPr>
        </w:r>
        <w:r>
          <w:rPr>
            <w:noProof/>
            <w:webHidden/>
          </w:rPr>
          <w:fldChar w:fldCharType="separate"/>
        </w:r>
        <w:r>
          <w:rPr>
            <w:noProof/>
            <w:webHidden/>
          </w:rPr>
          <w:t>88</w:t>
        </w:r>
        <w:r>
          <w:rPr>
            <w:noProof/>
            <w:webHidden/>
          </w:rPr>
          <w:fldChar w:fldCharType="end"/>
        </w:r>
      </w:hyperlink>
    </w:p>
    <w:p w14:paraId="26B2C6B5" w14:textId="78C933DE"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49" w:history="1">
        <w:r w:rsidRPr="00801C3F">
          <w:rPr>
            <w:rStyle w:val="Hyperlink"/>
            <w:noProof/>
          </w:rPr>
          <w:t>END OF REGULATION PLAY</w:t>
        </w:r>
        <w:r>
          <w:rPr>
            <w:noProof/>
            <w:webHidden/>
          </w:rPr>
          <w:tab/>
        </w:r>
        <w:r>
          <w:rPr>
            <w:noProof/>
            <w:webHidden/>
          </w:rPr>
          <w:fldChar w:fldCharType="begin"/>
        </w:r>
        <w:r>
          <w:rPr>
            <w:noProof/>
            <w:webHidden/>
          </w:rPr>
          <w:instrText xml:space="preserve"> PAGEREF _Toc521573149 \h </w:instrText>
        </w:r>
        <w:r>
          <w:rPr>
            <w:noProof/>
            <w:webHidden/>
          </w:rPr>
        </w:r>
        <w:r>
          <w:rPr>
            <w:noProof/>
            <w:webHidden/>
          </w:rPr>
          <w:fldChar w:fldCharType="separate"/>
        </w:r>
        <w:r>
          <w:rPr>
            <w:noProof/>
            <w:webHidden/>
          </w:rPr>
          <w:t>88</w:t>
        </w:r>
        <w:r>
          <w:rPr>
            <w:noProof/>
            <w:webHidden/>
          </w:rPr>
          <w:fldChar w:fldCharType="end"/>
        </w:r>
      </w:hyperlink>
    </w:p>
    <w:p w14:paraId="337DE4BF" w14:textId="6EEBFF05"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50" w:history="1">
        <w:r w:rsidRPr="00801C3F">
          <w:rPr>
            <w:rStyle w:val="Hyperlink"/>
            <w:noProof/>
          </w:rPr>
          <w:t>I. Referee</w:t>
        </w:r>
        <w:r>
          <w:rPr>
            <w:noProof/>
            <w:webHidden/>
          </w:rPr>
          <w:tab/>
        </w:r>
        <w:r>
          <w:rPr>
            <w:noProof/>
            <w:webHidden/>
          </w:rPr>
          <w:fldChar w:fldCharType="begin"/>
        </w:r>
        <w:r>
          <w:rPr>
            <w:noProof/>
            <w:webHidden/>
          </w:rPr>
          <w:instrText xml:space="preserve"> PAGEREF _Toc521573150 \h </w:instrText>
        </w:r>
        <w:r>
          <w:rPr>
            <w:noProof/>
            <w:webHidden/>
          </w:rPr>
        </w:r>
        <w:r>
          <w:rPr>
            <w:noProof/>
            <w:webHidden/>
          </w:rPr>
          <w:fldChar w:fldCharType="separate"/>
        </w:r>
        <w:r>
          <w:rPr>
            <w:noProof/>
            <w:webHidden/>
          </w:rPr>
          <w:t>88</w:t>
        </w:r>
        <w:r>
          <w:rPr>
            <w:noProof/>
            <w:webHidden/>
          </w:rPr>
          <w:fldChar w:fldCharType="end"/>
        </w:r>
      </w:hyperlink>
    </w:p>
    <w:p w14:paraId="7FBD48CD" w14:textId="66C87788"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51" w:history="1">
        <w:r w:rsidRPr="00801C3F">
          <w:rPr>
            <w:rStyle w:val="Hyperlink"/>
            <w:noProof/>
          </w:rPr>
          <w:t>II. All Officials</w:t>
        </w:r>
        <w:r>
          <w:rPr>
            <w:noProof/>
            <w:webHidden/>
          </w:rPr>
          <w:tab/>
        </w:r>
        <w:r>
          <w:rPr>
            <w:noProof/>
            <w:webHidden/>
          </w:rPr>
          <w:fldChar w:fldCharType="begin"/>
        </w:r>
        <w:r>
          <w:rPr>
            <w:noProof/>
            <w:webHidden/>
          </w:rPr>
          <w:instrText xml:space="preserve"> PAGEREF _Toc521573151 \h </w:instrText>
        </w:r>
        <w:r>
          <w:rPr>
            <w:noProof/>
            <w:webHidden/>
          </w:rPr>
        </w:r>
        <w:r>
          <w:rPr>
            <w:noProof/>
            <w:webHidden/>
          </w:rPr>
          <w:fldChar w:fldCharType="separate"/>
        </w:r>
        <w:r>
          <w:rPr>
            <w:noProof/>
            <w:webHidden/>
          </w:rPr>
          <w:t>88</w:t>
        </w:r>
        <w:r>
          <w:rPr>
            <w:noProof/>
            <w:webHidden/>
          </w:rPr>
          <w:fldChar w:fldCharType="end"/>
        </w:r>
      </w:hyperlink>
    </w:p>
    <w:p w14:paraId="1B9EE360" w14:textId="4D194ACB"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52" w:history="1">
        <w:r w:rsidRPr="00801C3F">
          <w:rPr>
            <w:rStyle w:val="Hyperlink"/>
            <w:noProof/>
          </w:rPr>
          <w:t>III. Back Judge</w:t>
        </w:r>
        <w:r>
          <w:rPr>
            <w:noProof/>
            <w:webHidden/>
          </w:rPr>
          <w:tab/>
        </w:r>
        <w:r>
          <w:rPr>
            <w:noProof/>
            <w:webHidden/>
          </w:rPr>
          <w:fldChar w:fldCharType="begin"/>
        </w:r>
        <w:r>
          <w:rPr>
            <w:noProof/>
            <w:webHidden/>
          </w:rPr>
          <w:instrText xml:space="preserve"> PAGEREF _Toc521573152 \h </w:instrText>
        </w:r>
        <w:r>
          <w:rPr>
            <w:noProof/>
            <w:webHidden/>
          </w:rPr>
        </w:r>
        <w:r>
          <w:rPr>
            <w:noProof/>
            <w:webHidden/>
          </w:rPr>
          <w:fldChar w:fldCharType="separate"/>
        </w:r>
        <w:r>
          <w:rPr>
            <w:noProof/>
            <w:webHidden/>
          </w:rPr>
          <w:t>88</w:t>
        </w:r>
        <w:r>
          <w:rPr>
            <w:noProof/>
            <w:webHidden/>
          </w:rPr>
          <w:fldChar w:fldCharType="end"/>
        </w:r>
      </w:hyperlink>
    </w:p>
    <w:p w14:paraId="398599F0" w14:textId="116AA8E6"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53" w:history="1">
        <w:r w:rsidRPr="00801C3F">
          <w:rPr>
            <w:rStyle w:val="Hyperlink"/>
            <w:noProof/>
          </w:rPr>
          <w:t>I. Referee and Umpire</w:t>
        </w:r>
        <w:r>
          <w:rPr>
            <w:noProof/>
            <w:webHidden/>
          </w:rPr>
          <w:tab/>
        </w:r>
        <w:r>
          <w:rPr>
            <w:noProof/>
            <w:webHidden/>
          </w:rPr>
          <w:fldChar w:fldCharType="begin"/>
        </w:r>
        <w:r>
          <w:rPr>
            <w:noProof/>
            <w:webHidden/>
          </w:rPr>
          <w:instrText xml:space="preserve"> PAGEREF _Toc521573153 \h </w:instrText>
        </w:r>
        <w:r>
          <w:rPr>
            <w:noProof/>
            <w:webHidden/>
          </w:rPr>
        </w:r>
        <w:r>
          <w:rPr>
            <w:noProof/>
            <w:webHidden/>
          </w:rPr>
          <w:fldChar w:fldCharType="separate"/>
        </w:r>
        <w:r>
          <w:rPr>
            <w:noProof/>
            <w:webHidden/>
          </w:rPr>
          <w:t>88</w:t>
        </w:r>
        <w:r>
          <w:rPr>
            <w:noProof/>
            <w:webHidden/>
          </w:rPr>
          <w:fldChar w:fldCharType="end"/>
        </w:r>
      </w:hyperlink>
    </w:p>
    <w:p w14:paraId="556F71A4" w14:textId="1678293E"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54" w:history="1">
        <w:r w:rsidRPr="00801C3F">
          <w:rPr>
            <w:rStyle w:val="Hyperlink"/>
            <w:noProof/>
          </w:rPr>
          <w:t>II. Head Linesman, Line Judge, and Back Judge</w:t>
        </w:r>
        <w:r>
          <w:rPr>
            <w:noProof/>
            <w:webHidden/>
          </w:rPr>
          <w:tab/>
        </w:r>
        <w:r>
          <w:rPr>
            <w:noProof/>
            <w:webHidden/>
          </w:rPr>
          <w:fldChar w:fldCharType="begin"/>
        </w:r>
        <w:r>
          <w:rPr>
            <w:noProof/>
            <w:webHidden/>
          </w:rPr>
          <w:instrText xml:space="preserve"> PAGEREF _Toc521573154 \h </w:instrText>
        </w:r>
        <w:r>
          <w:rPr>
            <w:noProof/>
            <w:webHidden/>
          </w:rPr>
        </w:r>
        <w:r>
          <w:rPr>
            <w:noProof/>
            <w:webHidden/>
          </w:rPr>
          <w:fldChar w:fldCharType="separate"/>
        </w:r>
        <w:r>
          <w:rPr>
            <w:noProof/>
            <w:webHidden/>
          </w:rPr>
          <w:t>88</w:t>
        </w:r>
        <w:r>
          <w:rPr>
            <w:noProof/>
            <w:webHidden/>
          </w:rPr>
          <w:fldChar w:fldCharType="end"/>
        </w:r>
      </w:hyperlink>
    </w:p>
    <w:p w14:paraId="2F67782C" w14:textId="24E078D2"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55" w:history="1">
        <w:r w:rsidRPr="00801C3F">
          <w:rPr>
            <w:rStyle w:val="Hyperlink"/>
            <w:noProof/>
          </w:rPr>
          <w:t>COIN TOSS</w:t>
        </w:r>
        <w:r>
          <w:rPr>
            <w:noProof/>
            <w:webHidden/>
          </w:rPr>
          <w:tab/>
        </w:r>
        <w:r>
          <w:rPr>
            <w:noProof/>
            <w:webHidden/>
          </w:rPr>
          <w:fldChar w:fldCharType="begin"/>
        </w:r>
        <w:r>
          <w:rPr>
            <w:noProof/>
            <w:webHidden/>
          </w:rPr>
          <w:instrText xml:space="preserve"> PAGEREF _Toc521573155 \h </w:instrText>
        </w:r>
        <w:r>
          <w:rPr>
            <w:noProof/>
            <w:webHidden/>
          </w:rPr>
        </w:r>
        <w:r>
          <w:rPr>
            <w:noProof/>
            <w:webHidden/>
          </w:rPr>
          <w:fldChar w:fldCharType="separate"/>
        </w:r>
        <w:r>
          <w:rPr>
            <w:noProof/>
            <w:webHidden/>
          </w:rPr>
          <w:t>88</w:t>
        </w:r>
        <w:r>
          <w:rPr>
            <w:noProof/>
            <w:webHidden/>
          </w:rPr>
          <w:fldChar w:fldCharType="end"/>
        </w:r>
      </w:hyperlink>
    </w:p>
    <w:p w14:paraId="2F79F06D" w14:textId="4FA3A646" w:rsidR="00B21E3B" w:rsidRDefault="00B21E3B">
      <w:pPr>
        <w:pStyle w:val="TOC3"/>
        <w:tabs>
          <w:tab w:val="left" w:pos="880"/>
          <w:tab w:val="right" w:leader="dot" w:pos="10190"/>
        </w:tabs>
        <w:rPr>
          <w:rFonts w:asciiTheme="minorHAnsi" w:eastAsiaTheme="minorEastAsia" w:hAnsiTheme="minorHAnsi" w:cstheme="minorBidi"/>
          <w:noProof/>
          <w:color w:val="auto"/>
          <w:sz w:val="22"/>
          <w:szCs w:val="22"/>
        </w:rPr>
      </w:pPr>
      <w:hyperlink w:anchor="_Toc521573156" w:history="1">
        <w:r w:rsidRPr="00801C3F">
          <w:rPr>
            <w:rStyle w:val="Hyperlink"/>
            <w:noProof/>
          </w:rPr>
          <w:t>I.</w:t>
        </w:r>
        <w:r>
          <w:rPr>
            <w:rFonts w:asciiTheme="minorHAnsi" w:eastAsiaTheme="minorEastAsia" w:hAnsiTheme="minorHAnsi" w:cstheme="minorBidi"/>
            <w:noProof/>
            <w:color w:val="auto"/>
            <w:sz w:val="22"/>
            <w:szCs w:val="22"/>
          </w:rPr>
          <w:tab/>
        </w:r>
        <w:r w:rsidRPr="00801C3F">
          <w:rPr>
            <w:rStyle w:val="Hyperlink"/>
            <w:noProof/>
          </w:rPr>
          <w:t>Referee</w:t>
        </w:r>
        <w:r>
          <w:rPr>
            <w:noProof/>
            <w:webHidden/>
          </w:rPr>
          <w:tab/>
        </w:r>
        <w:r>
          <w:rPr>
            <w:noProof/>
            <w:webHidden/>
          </w:rPr>
          <w:fldChar w:fldCharType="begin"/>
        </w:r>
        <w:r>
          <w:rPr>
            <w:noProof/>
            <w:webHidden/>
          </w:rPr>
          <w:instrText xml:space="preserve"> PAGEREF _Toc521573156 \h </w:instrText>
        </w:r>
        <w:r>
          <w:rPr>
            <w:noProof/>
            <w:webHidden/>
          </w:rPr>
        </w:r>
        <w:r>
          <w:rPr>
            <w:noProof/>
            <w:webHidden/>
          </w:rPr>
          <w:fldChar w:fldCharType="separate"/>
        </w:r>
        <w:r>
          <w:rPr>
            <w:noProof/>
            <w:webHidden/>
          </w:rPr>
          <w:t>88</w:t>
        </w:r>
        <w:r>
          <w:rPr>
            <w:noProof/>
            <w:webHidden/>
          </w:rPr>
          <w:fldChar w:fldCharType="end"/>
        </w:r>
      </w:hyperlink>
    </w:p>
    <w:p w14:paraId="7409412A" w14:textId="1F72BEF6" w:rsidR="00B21E3B" w:rsidRDefault="00B21E3B">
      <w:pPr>
        <w:pStyle w:val="TOC3"/>
        <w:tabs>
          <w:tab w:val="left" w:pos="1100"/>
          <w:tab w:val="right" w:leader="dot" w:pos="10190"/>
        </w:tabs>
        <w:rPr>
          <w:rFonts w:asciiTheme="minorHAnsi" w:eastAsiaTheme="minorEastAsia" w:hAnsiTheme="minorHAnsi" w:cstheme="minorBidi"/>
          <w:noProof/>
          <w:color w:val="auto"/>
          <w:sz w:val="22"/>
          <w:szCs w:val="22"/>
        </w:rPr>
      </w:pPr>
      <w:hyperlink w:anchor="_Toc521573157" w:history="1">
        <w:r w:rsidRPr="00801C3F">
          <w:rPr>
            <w:rStyle w:val="Hyperlink"/>
            <w:noProof/>
          </w:rPr>
          <w:t>II.</w:t>
        </w:r>
        <w:r>
          <w:rPr>
            <w:rFonts w:asciiTheme="minorHAnsi" w:eastAsiaTheme="minorEastAsia" w:hAnsiTheme="minorHAnsi" w:cstheme="minorBidi"/>
            <w:noProof/>
            <w:color w:val="auto"/>
            <w:sz w:val="22"/>
            <w:szCs w:val="22"/>
          </w:rPr>
          <w:tab/>
        </w:r>
        <w:r w:rsidRPr="00801C3F">
          <w:rPr>
            <w:rStyle w:val="Hyperlink"/>
            <w:noProof/>
          </w:rPr>
          <w:t>All Officials</w:t>
        </w:r>
        <w:r>
          <w:rPr>
            <w:noProof/>
            <w:webHidden/>
          </w:rPr>
          <w:tab/>
        </w:r>
        <w:r>
          <w:rPr>
            <w:noProof/>
            <w:webHidden/>
          </w:rPr>
          <w:fldChar w:fldCharType="begin"/>
        </w:r>
        <w:r>
          <w:rPr>
            <w:noProof/>
            <w:webHidden/>
          </w:rPr>
          <w:instrText xml:space="preserve"> PAGEREF _Toc521573157 \h </w:instrText>
        </w:r>
        <w:r>
          <w:rPr>
            <w:noProof/>
            <w:webHidden/>
          </w:rPr>
        </w:r>
        <w:r>
          <w:rPr>
            <w:noProof/>
            <w:webHidden/>
          </w:rPr>
          <w:fldChar w:fldCharType="separate"/>
        </w:r>
        <w:r>
          <w:rPr>
            <w:noProof/>
            <w:webHidden/>
          </w:rPr>
          <w:t>88</w:t>
        </w:r>
        <w:r>
          <w:rPr>
            <w:noProof/>
            <w:webHidden/>
          </w:rPr>
          <w:fldChar w:fldCharType="end"/>
        </w:r>
      </w:hyperlink>
    </w:p>
    <w:p w14:paraId="2215D19C" w14:textId="27A894F1"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58" w:history="1">
        <w:r w:rsidRPr="00801C3F">
          <w:rPr>
            <w:rStyle w:val="Hyperlink"/>
            <w:noProof/>
          </w:rPr>
          <w:t>ADDITIONAL EXTRA PERIOD</w:t>
        </w:r>
        <w:r>
          <w:rPr>
            <w:noProof/>
            <w:webHidden/>
          </w:rPr>
          <w:tab/>
        </w:r>
        <w:r>
          <w:rPr>
            <w:noProof/>
            <w:webHidden/>
          </w:rPr>
          <w:fldChar w:fldCharType="begin"/>
        </w:r>
        <w:r>
          <w:rPr>
            <w:noProof/>
            <w:webHidden/>
          </w:rPr>
          <w:instrText xml:space="preserve"> PAGEREF _Toc521573158 \h </w:instrText>
        </w:r>
        <w:r>
          <w:rPr>
            <w:noProof/>
            <w:webHidden/>
          </w:rPr>
        </w:r>
        <w:r>
          <w:rPr>
            <w:noProof/>
            <w:webHidden/>
          </w:rPr>
          <w:fldChar w:fldCharType="separate"/>
        </w:r>
        <w:r>
          <w:rPr>
            <w:noProof/>
            <w:webHidden/>
          </w:rPr>
          <w:t>88</w:t>
        </w:r>
        <w:r>
          <w:rPr>
            <w:noProof/>
            <w:webHidden/>
          </w:rPr>
          <w:fldChar w:fldCharType="end"/>
        </w:r>
      </w:hyperlink>
    </w:p>
    <w:p w14:paraId="3A171022" w14:textId="3D172862"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59" w:history="1">
        <w:r w:rsidRPr="00801C3F">
          <w:rPr>
            <w:rStyle w:val="Hyperlink"/>
            <w:noProof/>
          </w:rPr>
          <w:t>OVERTIM</w:t>
        </w:r>
        <w:r w:rsidRPr="00801C3F">
          <w:rPr>
            <w:rStyle w:val="Hyperlink"/>
            <w:noProof/>
          </w:rPr>
          <w:t>E</w:t>
        </w:r>
        <w:r w:rsidRPr="00801C3F">
          <w:rPr>
            <w:rStyle w:val="Hyperlink"/>
            <w:noProof/>
          </w:rPr>
          <w:t xml:space="preserve"> PROCEDURE</w:t>
        </w:r>
        <w:r>
          <w:rPr>
            <w:noProof/>
            <w:webHidden/>
          </w:rPr>
          <w:tab/>
        </w:r>
        <w:r>
          <w:rPr>
            <w:noProof/>
            <w:webHidden/>
          </w:rPr>
          <w:fldChar w:fldCharType="begin"/>
        </w:r>
        <w:r>
          <w:rPr>
            <w:noProof/>
            <w:webHidden/>
          </w:rPr>
          <w:instrText xml:space="preserve"> PAGEREF _Toc521573159 \h </w:instrText>
        </w:r>
        <w:r>
          <w:rPr>
            <w:noProof/>
            <w:webHidden/>
          </w:rPr>
        </w:r>
        <w:r>
          <w:rPr>
            <w:noProof/>
            <w:webHidden/>
          </w:rPr>
          <w:fldChar w:fldCharType="separate"/>
        </w:r>
        <w:r>
          <w:rPr>
            <w:noProof/>
            <w:webHidden/>
          </w:rPr>
          <w:t>88</w:t>
        </w:r>
        <w:r>
          <w:rPr>
            <w:noProof/>
            <w:webHidden/>
          </w:rPr>
          <w:fldChar w:fldCharType="end"/>
        </w:r>
      </w:hyperlink>
    </w:p>
    <w:p w14:paraId="21D2C69D" w14:textId="257FCE37" w:rsidR="00B21E3B" w:rsidRDefault="00B21E3B">
      <w:pPr>
        <w:pStyle w:val="TOC1"/>
        <w:tabs>
          <w:tab w:val="right" w:leader="dot" w:pos="10190"/>
        </w:tabs>
        <w:rPr>
          <w:rFonts w:asciiTheme="minorHAnsi" w:eastAsiaTheme="minorEastAsia" w:hAnsiTheme="minorHAnsi" w:cstheme="minorBidi"/>
          <w:noProof/>
          <w:color w:val="auto"/>
          <w:sz w:val="22"/>
          <w:szCs w:val="22"/>
        </w:rPr>
      </w:pPr>
      <w:hyperlink w:anchor="_Toc521573160" w:history="1">
        <w:r w:rsidRPr="00801C3F">
          <w:rPr>
            <w:rStyle w:val="Hyperlink"/>
            <w:noProof/>
          </w:rPr>
          <w:t>SECTION 27: OCFOA PHILOSOPHIES</w:t>
        </w:r>
        <w:r>
          <w:rPr>
            <w:noProof/>
            <w:webHidden/>
          </w:rPr>
          <w:tab/>
        </w:r>
        <w:r>
          <w:rPr>
            <w:noProof/>
            <w:webHidden/>
          </w:rPr>
          <w:fldChar w:fldCharType="begin"/>
        </w:r>
        <w:r>
          <w:rPr>
            <w:noProof/>
            <w:webHidden/>
          </w:rPr>
          <w:instrText xml:space="preserve"> PAGEREF _Toc521573160 \h </w:instrText>
        </w:r>
        <w:r>
          <w:rPr>
            <w:noProof/>
            <w:webHidden/>
          </w:rPr>
        </w:r>
        <w:r>
          <w:rPr>
            <w:noProof/>
            <w:webHidden/>
          </w:rPr>
          <w:fldChar w:fldCharType="separate"/>
        </w:r>
        <w:r>
          <w:rPr>
            <w:noProof/>
            <w:webHidden/>
          </w:rPr>
          <w:t>89</w:t>
        </w:r>
        <w:r>
          <w:rPr>
            <w:noProof/>
            <w:webHidden/>
          </w:rPr>
          <w:fldChar w:fldCharType="end"/>
        </w:r>
      </w:hyperlink>
    </w:p>
    <w:p w14:paraId="2E1A3BD8" w14:textId="52A4B698"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61" w:history="1">
        <w:r w:rsidRPr="00801C3F">
          <w:rPr>
            <w:rStyle w:val="Hyperlink"/>
            <w:noProof/>
          </w:rPr>
          <w:t>QUALITIES OF AN EXCELLENT CREW MATE</w:t>
        </w:r>
        <w:r>
          <w:rPr>
            <w:noProof/>
            <w:webHidden/>
          </w:rPr>
          <w:tab/>
        </w:r>
        <w:r>
          <w:rPr>
            <w:noProof/>
            <w:webHidden/>
          </w:rPr>
          <w:fldChar w:fldCharType="begin"/>
        </w:r>
        <w:r>
          <w:rPr>
            <w:noProof/>
            <w:webHidden/>
          </w:rPr>
          <w:instrText xml:space="preserve"> PAGEREF _Toc521573161 \h </w:instrText>
        </w:r>
        <w:r>
          <w:rPr>
            <w:noProof/>
            <w:webHidden/>
          </w:rPr>
        </w:r>
        <w:r>
          <w:rPr>
            <w:noProof/>
            <w:webHidden/>
          </w:rPr>
          <w:fldChar w:fldCharType="separate"/>
        </w:r>
        <w:r>
          <w:rPr>
            <w:noProof/>
            <w:webHidden/>
          </w:rPr>
          <w:t>89</w:t>
        </w:r>
        <w:r>
          <w:rPr>
            <w:noProof/>
            <w:webHidden/>
          </w:rPr>
          <w:fldChar w:fldCharType="end"/>
        </w:r>
      </w:hyperlink>
    </w:p>
    <w:p w14:paraId="3F7699E5" w14:textId="6EBD423F"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62" w:history="1">
        <w:r w:rsidRPr="00801C3F">
          <w:rPr>
            <w:rStyle w:val="Hyperlink"/>
            <w:noProof/>
          </w:rPr>
          <w:t>The following philosophies have been adopted for OCFOA games.</w:t>
        </w:r>
        <w:r>
          <w:rPr>
            <w:noProof/>
            <w:webHidden/>
          </w:rPr>
          <w:tab/>
        </w:r>
        <w:r>
          <w:rPr>
            <w:noProof/>
            <w:webHidden/>
          </w:rPr>
          <w:fldChar w:fldCharType="begin"/>
        </w:r>
        <w:r>
          <w:rPr>
            <w:noProof/>
            <w:webHidden/>
          </w:rPr>
          <w:instrText xml:space="preserve"> PAGEREF _Toc521573162 \h </w:instrText>
        </w:r>
        <w:r>
          <w:rPr>
            <w:noProof/>
            <w:webHidden/>
          </w:rPr>
        </w:r>
        <w:r>
          <w:rPr>
            <w:noProof/>
            <w:webHidden/>
          </w:rPr>
          <w:fldChar w:fldCharType="separate"/>
        </w:r>
        <w:r>
          <w:rPr>
            <w:noProof/>
            <w:webHidden/>
          </w:rPr>
          <w:t>90</w:t>
        </w:r>
        <w:r>
          <w:rPr>
            <w:noProof/>
            <w:webHidden/>
          </w:rPr>
          <w:fldChar w:fldCharType="end"/>
        </w:r>
      </w:hyperlink>
    </w:p>
    <w:p w14:paraId="43FACA85" w14:textId="0FE7FF60"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63" w:history="1">
        <w:r w:rsidRPr="00801C3F">
          <w:rPr>
            <w:rStyle w:val="Hyperlink"/>
            <w:noProof/>
          </w:rPr>
          <w:t>I. Ball Spotting</w:t>
        </w:r>
        <w:r>
          <w:rPr>
            <w:noProof/>
            <w:webHidden/>
          </w:rPr>
          <w:tab/>
        </w:r>
        <w:r>
          <w:rPr>
            <w:noProof/>
            <w:webHidden/>
          </w:rPr>
          <w:fldChar w:fldCharType="begin"/>
        </w:r>
        <w:r>
          <w:rPr>
            <w:noProof/>
            <w:webHidden/>
          </w:rPr>
          <w:instrText xml:space="preserve"> PAGEREF _Toc521573163 \h </w:instrText>
        </w:r>
        <w:r>
          <w:rPr>
            <w:noProof/>
            <w:webHidden/>
          </w:rPr>
        </w:r>
        <w:r>
          <w:rPr>
            <w:noProof/>
            <w:webHidden/>
          </w:rPr>
          <w:fldChar w:fldCharType="separate"/>
        </w:r>
        <w:r>
          <w:rPr>
            <w:noProof/>
            <w:webHidden/>
          </w:rPr>
          <w:t>90</w:t>
        </w:r>
        <w:r>
          <w:rPr>
            <w:noProof/>
            <w:webHidden/>
          </w:rPr>
          <w:fldChar w:fldCharType="end"/>
        </w:r>
      </w:hyperlink>
    </w:p>
    <w:p w14:paraId="0738327A" w14:textId="4485BCC0"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64" w:history="1">
        <w:r w:rsidRPr="00801C3F">
          <w:rPr>
            <w:rStyle w:val="Hyperlink"/>
            <w:noProof/>
          </w:rPr>
          <w:t>II. Line Of Scrimmage</w:t>
        </w:r>
        <w:r>
          <w:rPr>
            <w:noProof/>
            <w:webHidden/>
          </w:rPr>
          <w:tab/>
        </w:r>
        <w:r>
          <w:rPr>
            <w:noProof/>
            <w:webHidden/>
          </w:rPr>
          <w:fldChar w:fldCharType="begin"/>
        </w:r>
        <w:r>
          <w:rPr>
            <w:noProof/>
            <w:webHidden/>
          </w:rPr>
          <w:instrText xml:space="preserve"> PAGEREF _Toc521573164 \h </w:instrText>
        </w:r>
        <w:r>
          <w:rPr>
            <w:noProof/>
            <w:webHidden/>
          </w:rPr>
        </w:r>
        <w:r>
          <w:rPr>
            <w:noProof/>
            <w:webHidden/>
          </w:rPr>
          <w:fldChar w:fldCharType="separate"/>
        </w:r>
        <w:r>
          <w:rPr>
            <w:noProof/>
            <w:webHidden/>
          </w:rPr>
          <w:t>90</w:t>
        </w:r>
        <w:r>
          <w:rPr>
            <w:noProof/>
            <w:webHidden/>
          </w:rPr>
          <w:fldChar w:fldCharType="end"/>
        </w:r>
      </w:hyperlink>
    </w:p>
    <w:p w14:paraId="11F523DA" w14:textId="67DB97FF"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65" w:history="1">
        <w:r w:rsidRPr="00801C3F">
          <w:rPr>
            <w:rStyle w:val="Hyperlink"/>
            <w:noProof/>
          </w:rPr>
          <w:t>III. Bean Bags</w:t>
        </w:r>
        <w:r>
          <w:rPr>
            <w:noProof/>
            <w:webHidden/>
          </w:rPr>
          <w:tab/>
        </w:r>
        <w:r>
          <w:rPr>
            <w:noProof/>
            <w:webHidden/>
          </w:rPr>
          <w:fldChar w:fldCharType="begin"/>
        </w:r>
        <w:r>
          <w:rPr>
            <w:noProof/>
            <w:webHidden/>
          </w:rPr>
          <w:instrText xml:space="preserve"> PAGEREF _Toc521573165 \h </w:instrText>
        </w:r>
        <w:r>
          <w:rPr>
            <w:noProof/>
            <w:webHidden/>
          </w:rPr>
        </w:r>
        <w:r>
          <w:rPr>
            <w:noProof/>
            <w:webHidden/>
          </w:rPr>
          <w:fldChar w:fldCharType="separate"/>
        </w:r>
        <w:r>
          <w:rPr>
            <w:noProof/>
            <w:webHidden/>
          </w:rPr>
          <w:t>90</w:t>
        </w:r>
        <w:r>
          <w:rPr>
            <w:noProof/>
            <w:webHidden/>
          </w:rPr>
          <w:fldChar w:fldCharType="end"/>
        </w:r>
      </w:hyperlink>
    </w:p>
    <w:p w14:paraId="046D1826" w14:textId="1B7597FC"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66" w:history="1">
        <w:r w:rsidRPr="00801C3F">
          <w:rPr>
            <w:rStyle w:val="Hyperlink"/>
            <w:noProof/>
          </w:rPr>
          <w:t>IV. Defensive Pass Interference</w:t>
        </w:r>
        <w:r>
          <w:rPr>
            <w:noProof/>
            <w:webHidden/>
          </w:rPr>
          <w:tab/>
        </w:r>
        <w:r>
          <w:rPr>
            <w:noProof/>
            <w:webHidden/>
          </w:rPr>
          <w:fldChar w:fldCharType="begin"/>
        </w:r>
        <w:r>
          <w:rPr>
            <w:noProof/>
            <w:webHidden/>
          </w:rPr>
          <w:instrText xml:space="preserve"> PAGEREF _Toc521573166 \h </w:instrText>
        </w:r>
        <w:r>
          <w:rPr>
            <w:noProof/>
            <w:webHidden/>
          </w:rPr>
        </w:r>
        <w:r>
          <w:rPr>
            <w:noProof/>
            <w:webHidden/>
          </w:rPr>
          <w:fldChar w:fldCharType="separate"/>
        </w:r>
        <w:r>
          <w:rPr>
            <w:noProof/>
            <w:webHidden/>
          </w:rPr>
          <w:t>90</w:t>
        </w:r>
        <w:r>
          <w:rPr>
            <w:noProof/>
            <w:webHidden/>
          </w:rPr>
          <w:fldChar w:fldCharType="end"/>
        </w:r>
      </w:hyperlink>
    </w:p>
    <w:p w14:paraId="684414E3" w14:textId="4BF50FA3" w:rsidR="00B21E3B" w:rsidRDefault="00B21E3B">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3167" w:history="1">
        <w:r w:rsidRPr="00801C3F">
          <w:rPr>
            <w:rStyle w:val="Hyperlink"/>
            <w:noProof/>
          </w:rPr>
          <w:t>III.</w:t>
        </w:r>
        <w:r>
          <w:rPr>
            <w:rFonts w:asciiTheme="minorHAnsi" w:eastAsiaTheme="minorEastAsia" w:hAnsiTheme="minorHAnsi" w:cstheme="minorBidi"/>
            <w:noProof/>
            <w:color w:val="auto"/>
            <w:sz w:val="22"/>
            <w:szCs w:val="22"/>
          </w:rPr>
          <w:tab/>
        </w:r>
        <w:r w:rsidRPr="00801C3F">
          <w:rPr>
            <w:rStyle w:val="Hyperlink"/>
            <w:noProof/>
          </w:rPr>
          <w:t>Not Defensive Pass Interference</w:t>
        </w:r>
        <w:r>
          <w:rPr>
            <w:noProof/>
            <w:webHidden/>
          </w:rPr>
          <w:tab/>
        </w:r>
        <w:r>
          <w:rPr>
            <w:noProof/>
            <w:webHidden/>
          </w:rPr>
          <w:fldChar w:fldCharType="begin"/>
        </w:r>
        <w:r>
          <w:rPr>
            <w:noProof/>
            <w:webHidden/>
          </w:rPr>
          <w:instrText xml:space="preserve"> PAGEREF _Toc521573167 \h </w:instrText>
        </w:r>
        <w:r>
          <w:rPr>
            <w:noProof/>
            <w:webHidden/>
          </w:rPr>
        </w:r>
        <w:r>
          <w:rPr>
            <w:noProof/>
            <w:webHidden/>
          </w:rPr>
          <w:fldChar w:fldCharType="separate"/>
        </w:r>
        <w:r>
          <w:rPr>
            <w:noProof/>
            <w:webHidden/>
          </w:rPr>
          <w:t>91</w:t>
        </w:r>
        <w:r>
          <w:rPr>
            <w:noProof/>
            <w:webHidden/>
          </w:rPr>
          <w:fldChar w:fldCharType="end"/>
        </w:r>
      </w:hyperlink>
    </w:p>
    <w:p w14:paraId="16E23351" w14:textId="3ED4746B"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68" w:history="1">
        <w:r w:rsidRPr="00801C3F">
          <w:rPr>
            <w:rStyle w:val="Hyperlink"/>
            <w:noProof/>
          </w:rPr>
          <w:t>VI. Offensive Pass Interference</w:t>
        </w:r>
        <w:r>
          <w:rPr>
            <w:noProof/>
            <w:webHidden/>
          </w:rPr>
          <w:tab/>
        </w:r>
        <w:r>
          <w:rPr>
            <w:noProof/>
            <w:webHidden/>
          </w:rPr>
          <w:fldChar w:fldCharType="begin"/>
        </w:r>
        <w:r>
          <w:rPr>
            <w:noProof/>
            <w:webHidden/>
          </w:rPr>
          <w:instrText xml:space="preserve"> PAGEREF _Toc521573168 \h </w:instrText>
        </w:r>
        <w:r>
          <w:rPr>
            <w:noProof/>
            <w:webHidden/>
          </w:rPr>
        </w:r>
        <w:r>
          <w:rPr>
            <w:noProof/>
            <w:webHidden/>
          </w:rPr>
          <w:fldChar w:fldCharType="separate"/>
        </w:r>
        <w:r>
          <w:rPr>
            <w:noProof/>
            <w:webHidden/>
          </w:rPr>
          <w:t>91</w:t>
        </w:r>
        <w:r>
          <w:rPr>
            <w:noProof/>
            <w:webHidden/>
          </w:rPr>
          <w:fldChar w:fldCharType="end"/>
        </w:r>
      </w:hyperlink>
    </w:p>
    <w:p w14:paraId="7ED75EA6" w14:textId="696F7074"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69" w:history="1">
        <w:r w:rsidRPr="00801C3F">
          <w:rPr>
            <w:rStyle w:val="Hyperlink"/>
            <w:noProof/>
          </w:rPr>
          <w:t>VII. Not Offensive Pass Interference</w:t>
        </w:r>
        <w:r>
          <w:rPr>
            <w:noProof/>
            <w:webHidden/>
          </w:rPr>
          <w:tab/>
        </w:r>
        <w:r>
          <w:rPr>
            <w:noProof/>
            <w:webHidden/>
          </w:rPr>
          <w:fldChar w:fldCharType="begin"/>
        </w:r>
        <w:r>
          <w:rPr>
            <w:noProof/>
            <w:webHidden/>
          </w:rPr>
          <w:instrText xml:space="preserve"> PAGEREF _Toc521573169 \h </w:instrText>
        </w:r>
        <w:r>
          <w:rPr>
            <w:noProof/>
            <w:webHidden/>
          </w:rPr>
        </w:r>
        <w:r>
          <w:rPr>
            <w:noProof/>
            <w:webHidden/>
          </w:rPr>
          <w:fldChar w:fldCharType="separate"/>
        </w:r>
        <w:r>
          <w:rPr>
            <w:noProof/>
            <w:webHidden/>
          </w:rPr>
          <w:t>91</w:t>
        </w:r>
        <w:r>
          <w:rPr>
            <w:noProof/>
            <w:webHidden/>
          </w:rPr>
          <w:fldChar w:fldCharType="end"/>
        </w:r>
      </w:hyperlink>
    </w:p>
    <w:p w14:paraId="2756F74C" w14:textId="3617B335" w:rsidR="00B21E3B" w:rsidRDefault="00B21E3B">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3170" w:history="1">
        <w:r w:rsidRPr="00801C3F">
          <w:rPr>
            <w:rStyle w:val="Hyperlink"/>
            <w:noProof/>
          </w:rPr>
          <w:t>1)</w:t>
        </w:r>
        <w:r>
          <w:rPr>
            <w:rFonts w:asciiTheme="minorHAnsi" w:eastAsiaTheme="minorEastAsia" w:hAnsiTheme="minorHAnsi" w:cstheme="minorBidi"/>
            <w:noProof/>
            <w:color w:val="auto"/>
            <w:sz w:val="22"/>
            <w:szCs w:val="22"/>
          </w:rPr>
          <w:tab/>
        </w:r>
        <w:r w:rsidRPr="00801C3F">
          <w:rPr>
            <w:rStyle w:val="Hyperlink"/>
            <w:noProof/>
          </w:rPr>
          <w:t>Other Passing Situations</w:t>
        </w:r>
        <w:r>
          <w:rPr>
            <w:noProof/>
            <w:webHidden/>
          </w:rPr>
          <w:tab/>
        </w:r>
        <w:r>
          <w:rPr>
            <w:noProof/>
            <w:webHidden/>
          </w:rPr>
          <w:fldChar w:fldCharType="begin"/>
        </w:r>
        <w:r>
          <w:rPr>
            <w:noProof/>
            <w:webHidden/>
          </w:rPr>
          <w:instrText xml:space="preserve"> PAGEREF _Toc521573170 \h </w:instrText>
        </w:r>
        <w:r>
          <w:rPr>
            <w:noProof/>
            <w:webHidden/>
          </w:rPr>
        </w:r>
        <w:r>
          <w:rPr>
            <w:noProof/>
            <w:webHidden/>
          </w:rPr>
          <w:fldChar w:fldCharType="separate"/>
        </w:r>
        <w:r>
          <w:rPr>
            <w:noProof/>
            <w:webHidden/>
          </w:rPr>
          <w:t>91</w:t>
        </w:r>
        <w:r>
          <w:rPr>
            <w:noProof/>
            <w:webHidden/>
          </w:rPr>
          <w:fldChar w:fldCharType="end"/>
        </w:r>
      </w:hyperlink>
    </w:p>
    <w:p w14:paraId="4E59F527" w14:textId="6A257F4B"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71" w:history="1">
        <w:r w:rsidRPr="00801C3F">
          <w:rPr>
            <w:rStyle w:val="Hyperlink"/>
            <w:noProof/>
          </w:rPr>
          <w:t>IX. Backward Pass</w:t>
        </w:r>
        <w:r>
          <w:rPr>
            <w:noProof/>
            <w:webHidden/>
          </w:rPr>
          <w:tab/>
        </w:r>
        <w:r>
          <w:rPr>
            <w:noProof/>
            <w:webHidden/>
          </w:rPr>
          <w:fldChar w:fldCharType="begin"/>
        </w:r>
        <w:r>
          <w:rPr>
            <w:noProof/>
            <w:webHidden/>
          </w:rPr>
          <w:instrText xml:space="preserve"> PAGEREF _Toc521573171 \h </w:instrText>
        </w:r>
        <w:r>
          <w:rPr>
            <w:noProof/>
            <w:webHidden/>
          </w:rPr>
        </w:r>
        <w:r>
          <w:rPr>
            <w:noProof/>
            <w:webHidden/>
          </w:rPr>
          <w:fldChar w:fldCharType="separate"/>
        </w:r>
        <w:r>
          <w:rPr>
            <w:noProof/>
            <w:webHidden/>
          </w:rPr>
          <w:t>92</w:t>
        </w:r>
        <w:r>
          <w:rPr>
            <w:noProof/>
            <w:webHidden/>
          </w:rPr>
          <w:fldChar w:fldCharType="end"/>
        </w:r>
      </w:hyperlink>
    </w:p>
    <w:p w14:paraId="6C1EAB23" w14:textId="24D7B58F"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72" w:history="1">
        <w:r w:rsidRPr="00801C3F">
          <w:rPr>
            <w:rStyle w:val="Hyperlink"/>
            <w:noProof/>
          </w:rPr>
          <w:t>X. Catch/No Catch (taken from the SDCFOA Manual)</w:t>
        </w:r>
        <w:r>
          <w:rPr>
            <w:noProof/>
            <w:webHidden/>
          </w:rPr>
          <w:tab/>
        </w:r>
        <w:r>
          <w:rPr>
            <w:noProof/>
            <w:webHidden/>
          </w:rPr>
          <w:fldChar w:fldCharType="begin"/>
        </w:r>
        <w:r>
          <w:rPr>
            <w:noProof/>
            <w:webHidden/>
          </w:rPr>
          <w:instrText xml:space="preserve"> PAGEREF _Toc521573172 \h </w:instrText>
        </w:r>
        <w:r>
          <w:rPr>
            <w:noProof/>
            <w:webHidden/>
          </w:rPr>
        </w:r>
        <w:r>
          <w:rPr>
            <w:noProof/>
            <w:webHidden/>
          </w:rPr>
          <w:fldChar w:fldCharType="separate"/>
        </w:r>
        <w:r>
          <w:rPr>
            <w:noProof/>
            <w:webHidden/>
          </w:rPr>
          <w:t>92</w:t>
        </w:r>
        <w:r>
          <w:rPr>
            <w:noProof/>
            <w:webHidden/>
          </w:rPr>
          <w:fldChar w:fldCharType="end"/>
        </w:r>
      </w:hyperlink>
    </w:p>
    <w:p w14:paraId="6F9852FA" w14:textId="79451967"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73" w:history="1">
        <w:r w:rsidRPr="00801C3F">
          <w:rPr>
            <w:rStyle w:val="Hyperlink"/>
            <w:noProof/>
          </w:rPr>
          <w:t>XI. Blocking and Holding</w:t>
        </w:r>
        <w:r>
          <w:rPr>
            <w:noProof/>
            <w:webHidden/>
          </w:rPr>
          <w:tab/>
        </w:r>
        <w:r>
          <w:rPr>
            <w:noProof/>
            <w:webHidden/>
          </w:rPr>
          <w:fldChar w:fldCharType="begin"/>
        </w:r>
        <w:r>
          <w:rPr>
            <w:noProof/>
            <w:webHidden/>
          </w:rPr>
          <w:instrText xml:space="preserve"> PAGEREF _Toc521573173 \h </w:instrText>
        </w:r>
        <w:r>
          <w:rPr>
            <w:noProof/>
            <w:webHidden/>
          </w:rPr>
        </w:r>
        <w:r>
          <w:rPr>
            <w:noProof/>
            <w:webHidden/>
          </w:rPr>
          <w:fldChar w:fldCharType="separate"/>
        </w:r>
        <w:r>
          <w:rPr>
            <w:noProof/>
            <w:webHidden/>
          </w:rPr>
          <w:t>94</w:t>
        </w:r>
        <w:r>
          <w:rPr>
            <w:noProof/>
            <w:webHidden/>
          </w:rPr>
          <w:fldChar w:fldCharType="end"/>
        </w:r>
      </w:hyperlink>
    </w:p>
    <w:p w14:paraId="41B42500" w14:textId="75BB013E"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74" w:history="1">
        <w:r w:rsidRPr="00801C3F">
          <w:rPr>
            <w:rStyle w:val="Hyperlink"/>
            <w:noProof/>
          </w:rPr>
          <w:t>XII. Free Blocking Zone</w:t>
        </w:r>
        <w:r>
          <w:rPr>
            <w:noProof/>
            <w:webHidden/>
          </w:rPr>
          <w:tab/>
        </w:r>
        <w:r>
          <w:rPr>
            <w:noProof/>
            <w:webHidden/>
          </w:rPr>
          <w:fldChar w:fldCharType="begin"/>
        </w:r>
        <w:r>
          <w:rPr>
            <w:noProof/>
            <w:webHidden/>
          </w:rPr>
          <w:instrText xml:space="preserve"> PAGEREF _Toc521573174 \h </w:instrText>
        </w:r>
        <w:r>
          <w:rPr>
            <w:noProof/>
            <w:webHidden/>
          </w:rPr>
        </w:r>
        <w:r>
          <w:rPr>
            <w:noProof/>
            <w:webHidden/>
          </w:rPr>
          <w:fldChar w:fldCharType="separate"/>
        </w:r>
        <w:r>
          <w:rPr>
            <w:noProof/>
            <w:webHidden/>
          </w:rPr>
          <w:t>94</w:t>
        </w:r>
        <w:r>
          <w:rPr>
            <w:noProof/>
            <w:webHidden/>
          </w:rPr>
          <w:fldChar w:fldCharType="end"/>
        </w:r>
      </w:hyperlink>
    </w:p>
    <w:p w14:paraId="36FC454C" w14:textId="72BC6160"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75" w:history="1">
        <w:r w:rsidRPr="00801C3F">
          <w:rPr>
            <w:rStyle w:val="Hyperlink"/>
            <w:noProof/>
          </w:rPr>
          <w:t>XIII. Kicking</w:t>
        </w:r>
        <w:r>
          <w:rPr>
            <w:noProof/>
            <w:webHidden/>
          </w:rPr>
          <w:tab/>
        </w:r>
        <w:r>
          <w:rPr>
            <w:noProof/>
            <w:webHidden/>
          </w:rPr>
          <w:fldChar w:fldCharType="begin"/>
        </w:r>
        <w:r>
          <w:rPr>
            <w:noProof/>
            <w:webHidden/>
          </w:rPr>
          <w:instrText xml:space="preserve"> PAGEREF _Toc521573175 \h </w:instrText>
        </w:r>
        <w:r>
          <w:rPr>
            <w:noProof/>
            <w:webHidden/>
          </w:rPr>
        </w:r>
        <w:r>
          <w:rPr>
            <w:noProof/>
            <w:webHidden/>
          </w:rPr>
          <w:fldChar w:fldCharType="separate"/>
        </w:r>
        <w:r>
          <w:rPr>
            <w:noProof/>
            <w:webHidden/>
          </w:rPr>
          <w:t>96</w:t>
        </w:r>
        <w:r>
          <w:rPr>
            <w:noProof/>
            <w:webHidden/>
          </w:rPr>
          <w:fldChar w:fldCharType="end"/>
        </w:r>
      </w:hyperlink>
    </w:p>
    <w:p w14:paraId="06FB355A" w14:textId="45EC865E"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76" w:history="1">
        <w:r w:rsidRPr="00801C3F">
          <w:rPr>
            <w:rStyle w:val="Hyperlink"/>
            <w:noProof/>
          </w:rPr>
          <w:t>XIV. Plays At The Sideline</w:t>
        </w:r>
        <w:r>
          <w:rPr>
            <w:noProof/>
            <w:webHidden/>
          </w:rPr>
          <w:tab/>
        </w:r>
        <w:r>
          <w:rPr>
            <w:noProof/>
            <w:webHidden/>
          </w:rPr>
          <w:fldChar w:fldCharType="begin"/>
        </w:r>
        <w:r>
          <w:rPr>
            <w:noProof/>
            <w:webHidden/>
          </w:rPr>
          <w:instrText xml:space="preserve"> PAGEREF _Toc521573176 \h </w:instrText>
        </w:r>
        <w:r>
          <w:rPr>
            <w:noProof/>
            <w:webHidden/>
          </w:rPr>
        </w:r>
        <w:r>
          <w:rPr>
            <w:noProof/>
            <w:webHidden/>
          </w:rPr>
          <w:fldChar w:fldCharType="separate"/>
        </w:r>
        <w:r>
          <w:rPr>
            <w:noProof/>
            <w:webHidden/>
          </w:rPr>
          <w:t>96</w:t>
        </w:r>
        <w:r>
          <w:rPr>
            <w:noProof/>
            <w:webHidden/>
          </w:rPr>
          <w:fldChar w:fldCharType="end"/>
        </w:r>
      </w:hyperlink>
    </w:p>
    <w:p w14:paraId="6E3A6EC5" w14:textId="022C3EE7"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77" w:history="1">
        <w:r w:rsidRPr="00801C3F">
          <w:rPr>
            <w:rStyle w:val="Hyperlink"/>
            <w:noProof/>
          </w:rPr>
          <w:t>XV. When In Doubt</w:t>
        </w:r>
        <w:r>
          <w:rPr>
            <w:noProof/>
            <w:webHidden/>
          </w:rPr>
          <w:tab/>
        </w:r>
        <w:r>
          <w:rPr>
            <w:noProof/>
            <w:webHidden/>
          </w:rPr>
          <w:fldChar w:fldCharType="begin"/>
        </w:r>
        <w:r>
          <w:rPr>
            <w:noProof/>
            <w:webHidden/>
          </w:rPr>
          <w:instrText xml:space="preserve"> PAGEREF _Toc521573177 \h </w:instrText>
        </w:r>
        <w:r>
          <w:rPr>
            <w:noProof/>
            <w:webHidden/>
          </w:rPr>
        </w:r>
        <w:r>
          <w:rPr>
            <w:noProof/>
            <w:webHidden/>
          </w:rPr>
          <w:fldChar w:fldCharType="separate"/>
        </w:r>
        <w:r>
          <w:rPr>
            <w:noProof/>
            <w:webHidden/>
          </w:rPr>
          <w:t>96</w:t>
        </w:r>
        <w:r>
          <w:rPr>
            <w:noProof/>
            <w:webHidden/>
          </w:rPr>
          <w:fldChar w:fldCharType="end"/>
        </w:r>
      </w:hyperlink>
    </w:p>
    <w:p w14:paraId="52B87ACB" w14:textId="257B3CB5"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78" w:history="1">
        <w:r w:rsidRPr="00801C3F">
          <w:rPr>
            <w:rStyle w:val="Hyperlink"/>
            <w:noProof/>
          </w:rPr>
          <w:t>XVI. End Of Game</w:t>
        </w:r>
        <w:r>
          <w:rPr>
            <w:noProof/>
            <w:webHidden/>
          </w:rPr>
          <w:tab/>
        </w:r>
        <w:r>
          <w:rPr>
            <w:noProof/>
            <w:webHidden/>
          </w:rPr>
          <w:fldChar w:fldCharType="begin"/>
        </w:r>
        <w:r>
          <w:rPr>
            <w:noProof/>
            <w:webHidden/>
          </w:rPr>
          <w:instrText xml:space="preserve"> PAGEREF _Toc521573178 \h </w:instrText>
        </w:r>
        <w:r>
          <w:rPr>
            <w:noProof/>
            <w:webHidden/>
          </w:rPr>
        </w:r>
        <w:r>
          <w:rPr>
            <w:noProof/>
            <w:webHidden/>
          </w:rPr>
          <w:fldChar w:fldCharType="separate"/>
        </w:r>
        <w:r>
          <w:rPr>
            <w:noProof/>
            <w:webHidden/>
          </w:rPr>
          <w:t>96</w:t>
        </w:r>
        <w:r>
          <w:rPr>
            <w:noProof/>
            <w:webHidden/>
          </w:rPr>
          <w:fldChar w:fldCharType="end"/>
        </w:r>
      </w:hyperlink>
    </w:p>
    <w:p w14:paraId="0A4BA813" w14:textId="2149085C"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79" w:history="1">
        <w:r w:rsidRPr="00801C3F">
          <w:rPr>
            <w:rStyle w:val="Hyperlink"/>
            <w:noProof/>
          </w:rPr>
          <w:t>XVII. Miscellaneous</w:t>
        </w:r>
        <w:r>
          <w:rPr>
            <w:noProof/>
            <w:webHidden/>
          </w:rPr>
          <w:tab/>
        </w:r>
        <w:r>
          <w:rPr>
            <w:noProof/>
            <w:webHidden/>
          </w:rPr>
          <w:fldChar w:fldCharType="begin"/>
        </w:r>
        <w:r>
          <w:rPr>
            <w:noProof/>
            <w:webHidden/>
          </w:rPr>
          <w:instrText xml:space="preserve"> PAGEREF _Toc521573179 \h </w:instrText>
        </w:r>
        <w:r>
          <w:rPr>
            <w:noProof/>
            <w:webHidden/>
          </w:rPr>
        </w:r>
        <w:r>
          <w:rPr>
            <w:noProof/>
            <w:webHidden/>
          </w:rPr>
          <w:fldChar w:fldCharType="separate"/>
        </w:r>
        <w:r>
          <w:rPr>
            <w:noProof/>
            <w:webHidden/>
          </w:rPr>
          <w:t>96</w:t>
        </w:r>
        <w:r>
          <w:rPr>
            <w:noProof/>
            <w:webHidden/>
          </w:rPr>
          <w:fldChar w:fldCharType="end"/>
        </w:r>
      </w:hyperlink>
    </w:p>
    <w:p w14:paraId="137B8AB7" w14:textId="4E203539" w:rsidR="00B21E3B" w:rsidRDefault="00B21E3B">
      <w:pPr>
        <w:pStyle w:val="TOC1"/>
        <w:tabs>
          <w:tab w:val="right" w:leader="dot" w:pos="10190"/>
        </w:tabs>
        <w:rPr>
          <w:rFonts w:asciiTheme="minorHAnsi" w:eastAsiaTheme="minorEastAsia" w:hAnsiTheme="minorHAnsi" w:cstheme="minorBidi"/>
          <w:noProof/>
          <w:color w:val="auto"/>
          <w:sz w:val="22"/>
          <w:szCs w:val="22"/>
        </w:rPr>
      </w:pPr>
      <w:hyperlink w:anchor="_Toc521573180" w:history="1">
        <w:r w:rsidRPr="00801C3F">
          <w:rPr>
            <w:rStyle w:val="Hyperlink"/>
            <w:noProof/>
            <w:w w:val="99"/>
          </w:rPr>
          <w:t>SECTION</w:t>
        </w:r>
        <w:r w:rsidRPr="00801C3F">
          <w:rPr>
            <w:rStyle w:val="Hyperlink"/>
            <w:noProof/>
          </w:rPr>
          <w:t xml:space="preserve"> </w:t>
        </w:r>
        <w:r w:rsidRPr="00801C3F">
          <w:rPr>
            <w:rStyle w:val="Hyperlink"/>
            <w:noProof/>
            <w:w w:val="99"/>
          </w:rPr>
          <w:t>28</w:t>
        </w:r>
        <w:r>
          <w:rPr>
            <w:noProof/>
            <w:webHidden/>
          </w:rPr>
          <w:tab/>
        </w:r>
        <w:r>
          <w:rPr>
            <w:noProof/>
            <w:webHidden/>
          </w:rPr>
          <w:fldChar w:fldCharType="begin"/>
        </w:r>
        <w:r>
          <w:rPr>
            <w:noProof/>
            <w:webHidden/>
          </w:rPr>
          <w:instrText xml:space="preserve"> PAGEREF _Toc521573180 \h </w:instrText>
        </w:r>
        <w:r>
          <w:rPr>
            <w:noProof/>
            <w:webHidden/>
          </w:rPr>
        </w:r>
        <w:r>
          <w:rPr>
            <w:noProof/>
            <w:webHidden/>
          </w:rPr>
          <w:fldChar w:fldCharType="separate"/>
        </w:r>
        <w:r>
          <w:rPr>
            <w:noProof/>
            <w:webHidden/>
          </w:rPr>
          <w:t>97</w:t>
        </w:r>
        <w:r>
          <w:rPr>
            <w:noProof/>
            <w:webHidden/>
          </w:rPr>
          <w:fldChar w:fldCharType="end"/>
        </w:r>
      </w:hyperlink>
    </w:p>
    <w:p w14:paraId="05854F99" w14:textId="40BA4BDE" w:rsidR="00B21E3B" w:rsidRDefault="00B21E3B">
      <w:pPr>
        <w:pStyle w:val="TOC1"/>
        <w:tabs>
          <w:tab w:val="right" w:leader="dot" w:pos="10190"/>
        </w:tabs>
        <w:rPr>
          <w:rFonts w:asciiTheme="minorHAnsi" w:eastAsiaTheme="minorEastAsia" w:hAnsiTheme="minorHAnsi" w:cstheme="minorBidi"/>
          <w:noProof/>
          <w:color w:val="auto"/>
          <w:sz w:val="22"/>
          <w:szCs w:val="22"/>
        </w:rPr>
      </w:pPr>
      <w:hyperlink w:anchor="_Toc521573181" w:history="1">
        <w:r w:rsidRPr="00801C3F">
          <w:rPr>
            <w:rStyle w:val="Hyperlink"/>
            <w:noProof/>
            <w:w w:val="99"/>
          </w:rPr>
          <w:t>4</w:t>
        </w:r>
        <w:r w:rsidRPr="00801C3F">
          <w:rPr>
            <w:rStyle w:val="Hyperlink"/>
            <w:noProof/>
          </w:rPr>
          <w:t xml:space="preserve"> </w:t>
        </w:r>
        <w:r w:rsidRPr="00801C3F">
          <w:rPr>
            <w:rStyle w:val="Hyperlink"/>
            <w:noProof/>
            <w:w w:val="99"/>
          </w:rPr>
          <w:t>PERSON</w:t>
        </w:r>
        <w:r w:rsidRPr="00801C3F">
          <w:rPr>
            <w:rStyle w:val="Hyperlink"/>
            <w:noProof/>
          </w:rPr>
          <w:t xml:space="preserve"> </w:t>
        </w:r>
        <w:r w:rsidRPr="00801C3F">
          <w:rPr>
            <w:rStyle w:val="Hyperlink"/>
            <w:noProof/>
            <w:w w:val="99"/>
          </w:rPr>
          <w:t>MECHANICS</w:t>
        </w:r>
        <w:r w:rsidRPr="00801C3F">
          <w:rPr>
            <w:rStyle w:val="Hyperlink"/>
            <w:noProof/>
          </w:rPr>
          <w:t xml:space="preserve"> </w:t>
        </w:r>
        <w:r w:rsidRPr="00801C3F">
          <w:rPr>
            <w:rStyle w:val="Hyperlink"/>
            <w:noProof/>
            <w:w w:val="99"/>
          </w:rPr>
          <w:t>SUPPLEMENT</w:t>
        </w:r>
        <w:r w:rsidRPr="00801C3F">
          <w:rPr>
            <w:rStyle w:val="Hyperlink"/>
            <w:noProof/>
          </w:rPr>
          <w:t xml:space="preserve"> </w:t>
        </w:r>
        <w:r w:rsidRPr="00801C3F">
          <w:rPr>
            <w:rStyle w:val="Hyperlink"/>
            <w:noProof/>
            <w:w w:val="99"/>
          </w:rPr>
          <w:t>MANUAL</w:t>
        </w:r>
        <w:r>
          <w:rPr>
            <w:noProof/>
            <w:webHidden/>
          </w:rPr>
          <w:tab/>
        </w:r>
        <w:r>
          <w:rPr>
            <w:noProof/>
            <w:webHidden/>
          </w:rPr>
          <w:fldChar w:fldCharType="begin"/>
        </w:r>
        <w:r>
          <w:rPr>
            <w:noProof/>
            <w:webHidden/>
          </w:rPr>
          <w:instrText xml:space="preserve"> PAGEREF _Toc521573181 \h </w:instrText>
        </w:r>
        <w:r>
          <w:rPr>
            <w:noProof/>
            <w:webHidden/>
          </w:rPr>
        </w:r>
        <w:r>
          <w:rPr>
            <w:noProof/>
            <w:webHidden/>
          </w:rPr>
          <w:fldChar w:fldCharType="separate"/>
        </w:r>
        <w:r>
          <w:rPr>
            <w:noProof/>
            <w:webHidden/>
          </w:rPr>
          <w:t>97</w:t>
        </w:r>
        <w:r>
          <w:rPr>
            <w:noProof/>
            <w:webHidden/>
          </w:rPr>
          <w:fldChar w:fldCharType="end"/>
        </w:r>
      </w:hyperlink>
    </w:p>
    <w:p w14:paraId="664B4E23" w14:textId="59988A8B" w:rsidR="00B21E3B" w:rsidRDefault="00B21E3B">
      <w:pPr>
        <w:pStyle w:val="TOC1"/>
        <w:tabs>
          <w:tab w:val="right" w:leader="dot" w:pos="10190"/>
        </w:tabs>
        <w:rPr>
          <w:rFonts w:asciiTheme="minorHAnsi" w:eastAsiaTheme="minorEastAsia" w:hAnsiTheme="minorHAnsi" w:cstheme="minorBidi"/>
          <w:noProof/>
          <w:color w:val="auto"/>
          <w:sz w:val="22"/>
          <w:szCs w:val="22"/>
        </w:rPr>
      </w:pPr>
      <w:hyperlink w:anchor="_Toc521573182" w:history="1">
        <w:r w:rsidRPr="00801C3F">
          <w:rPr>
            <w:rStyle w:val="Hyperlink"/>
            <w:noProof/>
          </w:rPr>
          <w:t>3-MAN MECHANICS</w:t>
        </w:r>
        <w:r>
          <w:rPr>
            <w:noProof/>
            <w:webHidden/>
          </w:rPr>
          <w:tab/>
        </w:r>
        <w:r>
          <w:rPr>
            <w:noProof/>
            <w:webHidden/>
          </w:rPr>
          <w:fldChar w:fldCharType="begin"/>
        </w:r>
        <w:r>
          <w:rPr>
            <w:noProof/>
            <w:webHidden/>
          </w:rPr>
          <w:instrText xml:space="preserve"> PAGEREF _Toc521573182 \h </w:instrText>
        </w:r>
        <w:r>
          <w:rPr>
            <w:noProof/>
            <w:webHidden/>
          </w:rPr>
        </w:r>
        <w:r>
          <w:rPr>
            <w:noProof/>
            <w:webHidden/>
          </w:rPr>
          <w:fldChar w:fldCharType="separate"/>
        </w:r>
        <w:r>
          <w:rPr>
            <w:noProof/>
            <w:webHidden/>
          </w:rPr>
          <w:t>112</w:t>
        </w:r>
        <w:r>
          <w:rPr>
            <w:noProof/>
            <w:webHidden/>
          </w:rPr>
          <w:fldChar w:fldCharType="end"/>
        </w:r>
      </w:hyperlink>
    </w:p>
    <w:p w14:paraId="72017F56" w14:textId="621137FD"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83" w:history="1">
        <w:r w:rsidRPr="00801C3F">
          <w:rPr>
            <w:rStyle w:val="Hyperlink"/>
            <w:noProof/>
          </w:rPr>
          <w:t>BELOW VARSITY PRE-GAME</w:t>
        </w:r>
        <w:r>
          <w:rPr>
            <w:noProof/>
            <w:webHidden/>
          </w:rPr>
          <w:tab/>
        </w:r>
        <w:r>
          <w:rPr>
            <w:noProof/>
            <w:webHidden/>
          </w:rPr>
          <w:fldChar w:fldCharType="begin"/>
        </w:r>
        <w:r>
          <w:rPr>
            <w:noProof/>
            <w:webHidden/>
          </w:rPr>
          <w:instrText xml:space="preserve"> PAGEREF _Toc521573183 \h </w:instrText>
        </w:r>
        <w:r>
          <w:rPr>
            <w:noProof/>
            <w:webHidden/>
          </w:rPr>
        </w:r>
        <w:r>
          <w:rPr>
            <w:noProof/>
            <w:webHidden/>
          </w:rPr>
          <w:fldChar w:fldCharType="separate"/>
        </w:r>
        <w:r>
          <w:rPr>
            <w:noProof/>
            <w:webHidden/>
          </w:rPr>
          <w:t>112</w:t>
        </w:r>
        <w:r>
          <w:rPr>
            <w:noProof/>
            <w:webHidden/>
          </w:rPr>
          <w:fldChar w:fldCharType="end"/>
        </w:r>
      </w:hyperlink>
    </w:p>
    <w:p w14:paraId="3E7EF24A" w14:textId="28E641F7"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84" w:history="1">
        <w:r w:rsidRPr="00801C3F">
          <w:rPr>
            <w:rStyle w:val="Hyperlink"/>
            <w:noProof/>
          </w:rPr>
          <w:t>COIN TOSS PROCEDURES</w:t>
        </w:r>
        <w:r>
          <w:rPr>
            <w:noProof/>
            <w:webHidden/>
          </w:rPr>
          <w:tab/>
        </w:r>
        <w:r>
          <w:rPr>
            <w:noProof/>
            <w:webHidden/>
          </w:rPr>
          <w:fldChar w:fldCharType="begin"/>
        </w:r>
        <w:r>
          <w:rPr>
            <w:noProof/>
            <w:webHidden/>
          </w:rPr>
          <w:instrText xml:space="preserve"> PAGEREF _Toc521573184 \h </w:instrText>
        </w:r>
        <w:r>
          <w:rPr>
            <w:noProof/>
            <w:webHidden/>
          </w:rPr>
        </w:r>
        <w:r>
          <w:rPr>
            <w:noProof/>
            <w:webHidden/>
          </w:rPr>
          <w:fldChar w:fldCharType="separate"/>
        </w:r>
        <w:r>
          <w:rPr>
            <w:noProof/>
            <w:webHidden/>
          </w:rPr>
          <w:t>112</w:t>
        </w:r>
        <w:r>
          <w:rPr>
            <w:noProof/>
            <w:webHidden/>
          </w:rPr>
          <w:fldChar w:fldCharType="end"/>
        </w:r>
      </w:hyperlink>
    </w:p>
    <w:p w14:paraId="2721D807" w14:textId="44757665"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85" w:history="1">
        <w:r w:rsidRPr="00801C3F">
          <w:rPr>
            <w:rStyle w:val="Hyperlink"/>
            <w:noProof/>
          </w:rPr>
          <w:t>QUARTER</w:t>
        </w:r>
        <w:r>
          <w:rPr>
            <w:noProof/>
            <w:webHidden/>
          </w:rPr>
          <w:tab/>
        </w:r>
        <w:r>
          <w:rPr>
            <w:noProof/>
            <w:webHidden/>
          </w:rPr>
          <w:fldChar w:fldCharType="begin"/>
        </w:r>
        <w:r>
          <w:rPr>
            <w:noProof/>
            <w:webHidden/>
          </w:rPr>
          <w:instrText xml:space="preserve"> PAGEREF _Toc521573185 \h </w:instrText>
        </w:r>
        <w:r>
          <w:rPr>
            <w:noProof/>
            <w:webHidden/>
          </w:rPr>
        </w:r>
        <w:r>
          <w:rPr>
            <w:noProof/>
            <w:webHidden/>
          </w:rPr>
          <w:fldChar w:fldCharType="separate"/>
        </w:r>
        <w:r>
          <w:rPr>
            <w:noProof/>
            <w:webHidden/>
          </w:rPr>
          <w:t>112</w:t>
        </w:r>
        <w:r>
          <w:rPr>
            <w:noProof/>
            <w:webHidden/>
          </w:rPr>
          <w:fldChar w:fldCharType="end"/>
        </w:r>
      </w:hyperlink>
    </w:p>
    <w:p w14:paraId="58694189" w14:textId="2D93A3D6"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86" w:history="1">
        <w:r w:rsidRPr="00801C3F">
          <w:rPr>
            <w:rStyle w:val="Hyperlink"/>
            <w:noProof/>
          </w:rPr>
          <w:t>FREE KICK MECHANICS – 3-MAN</w:t>
        </w:r>
        <w:r>
          <w:rPr>
            <w:noProof/>
            <w:webHidden/>
          </w:rPr>
          <w:tab/>
        </w:r>
        <w:r>
          <w:rPr>
            <w:noProof/>
            <w:webHidden/>
          </w:rPr>
          <w:fldChar w:fldCharType="begin"/>
        </w:r>
        <w:r>
          <w:rPr>
            <w:noProof/>
            <w:webHidden/>
          </w:rPr>
          <w:instrText xml:space="preserve"> PAGEREF _Toc521573186 \h </w:instrText>
        </w:r>
        <w:r>
          <w:rPr>
            <w:noProof/>
            <w:webHidden/>
          </w:rPr>
        </w:r>
        <w:r>
          <w:rPr>
            <w:noProof/>
            <w:webHidden/>
          </w:rPr>
          <w:fldChar w:fldCharType="separate"/>
        </w:r>
        <w:r>
          <w:rPr>
            <w:noProof/>
            <w:webHidden/>
          </w:rPr>
          <w:t>113</w:t>
        </w:r>
        <w:r>
          <w:rPr>
            <w:noProof/>
            <w:webHidden/>
          </w:rPr>
          <w:fldChar w:fldCharType="end"/>
        </w:r>
      </w:hyperlink>
    </w:p>
    <w:p w14:paraId="5903F910" w14:textId="6DC5D1AE"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87" w:history="1">
        <w:r w:rsidRPr="00801C3F">
          <w:rPr>
            <w:rStyle w:val="Hyperlink"/>
            <w:noProof/>
          </w:rPr>
          <w:t>FREE KICK FOLLOWING A FAIR CATCH</w:t>
        </w:r>
        <w:r>
          <w:rPr>
            <w:noProof/>
            <w:webHidden/>
          </w:rPr>
          <w:tab/>
        </w:r>
        <w:r>
          <w:rPr>
            <w:noProof/>
            <w:webHidden/>
          </w:rPr>
          <w:fldChar w:fldCharType="begin"/>
        </w:r>
        <w:r>
          <w:rPr>
            <w:noProof/>
            <w:webHidden/>
          </w:rPr>
          <w:instrText xml:space="preserve"> PAGEREF _Toc521573187 \h </w:instrText>
        </w:r>
        <w:r>
          <w:rPr>
            <w:noProof/>
            <w:webHidden/>
          </w:rPr>
        </w:r>
        <w:r>
          <w:rPr>
            <w:noProof/>
            <w:webHidden/>
          </w:rPr>
          <w:fldChar w:fldCharType="separate"/>
        </w:r>
        <w:r>
          <w:rPr>
            <w:noProof/>
            <w:webHidden/>
          </w:rPr>
          <w:t>114</w:t>
        </w:r>
        <w:r>
          <w:rPr>
            <w:noProof/>
            <w:webHidden/>
          </w:rPr>
          <w:fldChar w:fldCharType="end"/>
        </w:r>
      </w:hyperlink>
    </w:p>
    <w:p w14:paraId="0876C1EB" w14:textId="49FB44C5"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88" w:history="1">
        <w:r w:rsidRPr="00801C3F">
          <w:rPr>
            <w:rStyle w:val="Hyperlink"/>
            <w:noProof/>
          </w:rPr>
          <w:t>DURING THE FREE-KICK MECHANICS</w:t>
        </w:r>
        <w:r>
          <w:rPr>
            <w:noProof/>
            <w:webHidden/>
          </w:rPr>
          <w:tab/>
        </w:r>
        <w:r>
          <w:rPr>
            <w:noProof/>
            <w:webHidden/>
          </w:rPr>
          <w:fldChar w:fldCharType="begin"/>
        </w:r>
        <w:r>
          <w:rPr>
            <w:noProof/>
            <w:webHidden/>
          </w:rPr>
          <w:instrText xml:space="preserve"> PAGEREF _Toc521573188 \h </w:instrText>
        </w:r>
        <w:r>
          <w:rPr>
            <w:noProof/>
            <w:webHidden/>
          </w:rPr>
        </w:r>
        <w:r>
          <w:rPr>
            <w:noProof/>
            <w:webHidden/>
          </w:rPr>
          <w:fldChar w:fldCharType="separate"/>
        </w:r>
        <w:r>
          <w:rPr>
            <w:noProof/>
            <w:webHidden/>
          </w:rPr>
          <w:t>114</w:t>
        </w:r>
        <w:r>
          <w:rPr>
            <w:noProof/>
            <w:webHidden/>
          </w:rPr>
          <w:fldChar w:fldCharType="end"/>
        </w:r>
      </w:hyperlink>
    </w:p>
    <w:p w14:paraId="4EFA0573" w14:textId="1FF46D07"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89" w:history="1">
        <w:r w:rsidRPr="00801C3F">
          <w:rPr>
            <w:rStyle w:val="Hyperlink"/>
            <w:noProof/>
          </w:rPr>
          <w:t>FREE KICK COVERAGE MECHANICS</w:t>
        </w:r>
        <w:r>
          <w:rPr>
            <w:noProof/>
            <w:webHidden/>
          </w:rPr>
          <w:tab/>
        </w:r>
        <w:r>
          <w:rPr>
            <w:noProof/>
            <w:webHidden/>
          </w:rPr>
          <w:fldChar w:fldCharType="begin"/>
        </w:r>
        <w:r>
          <w:rPr>
            <w:noProof/>
            <w:webHidden/>
          </w:rPr>
          <w:instrText xml:space="preserve"> PAGEREF _Toc521573189 \h </w:instrText>
        </w:r>
        <w:r>
          <w:rPr>
            <w:noProof/>
            <w:webHidden/>
          </w:rPr>
        </w:r>
        <w:r>
          <w:rPr>
            <w:noProof/>
            <w:webHidden/>
          </w:rPr>
          <w:fldChar w:fldCharType="separate"/>
        </w:r>
        <w:r>
          <w:rPr>
            <w:noProof/>
            <w:webHidden/>
          </w:rPr>
          <w:t>115</w:t>
        </w:r>
        <w:r>
          <w:rPr>
            <w:noProof/>
            <w:webHidden/>
          </w:rPr>
          <w:fldChar w:fldCharType="end"/>
        </w:r>
      </w:hyperlink>
    </w:p>
    <w:p w14:paraId="68AFE5A4" w14:textId="4859BDEC"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90" w:history="1">
        <w:r w:rsidRPr="00801C3F">
          <w:rPr>
            <w:rStyle w:val="Hyperlink"/>
            <w:noProof/>
          </w:rPr>
          <w:t>SCRIMMAGE PLAY MECHANICS – 3-MAN</w:t>
        </w:r>
        <w:r>
          <w:rPr>
            <w:noProof/>
            <w:webHidden/>
          </w:rPr>
          <w:tab/>
        </w:r>
        <w:r>
          <w:rPr>
            <w:noProof/>
            <w:webHidden/>
          </w:rPr>
          <w:fldChar w:fldCharType="begin"/>
        </w:r>
        <w:r>
          <w:rPr>
            <w:noProof/>
            <w:webHidden/>
          </w:rPr>
          <w:instrText xml:space="preserve"> PAGEREF _Toc521573190 \h </w:instrText>
        </w:r>
        <w:r>
          <w:rPr>
            <w:noProof/>
            <w:webHidden/>
          </w:rPr>
        </w:r>
        <w:r>
          <w:rPr>
            <w:noProof/>
            <w:webHidden/>
          </w:rPr>
          <w:fldChar w:fldCharType="separate"/>
        </w:r>
        <w:r>
          <w:rPr>
            <w:noProof/>
            <w:webHidden/>
          </w:rPr>
          <w:t>116</w:t>
        </w:r>
        <w:r>
          <w:rPr>
            <w:noProof/>
            <w:webHidden/>
          </w:rPr>
          <w:fldChar w:fldCharType="end"/>
        </w:r>
      </w:hyperlink>
    </w:p>
    <w:p w14:paraId="3F09AEC0" w14:textId="1F8EAB22"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91" w:history="1">
        <w:r w:rsidRPr="00801C3F">
          <w:rPr>
            <w:rStyle w:val="Hyperlink"/>
            <w:noProof/>
          </w:rPr>
          <w:t>RUN MECHANICS – 3-MAN</w:t>
        </w:r>
        <w:r>
          <w:rPr>
            <w:noProof/>
            <w:webHidden/>
          </w:rPr>
          <w:tab/>
        </w:r>
        <w:r>
          <w:rPr>
            <w:noProof/>
            <w:webHidden/>
          </w:rPr>
          <w:fldChar w:fldCharType="begin"/>
        </w:r>
        <w:r>
          <w:rPr>
            <w:noProof/>
            <w:webHidden/>
          </w:rPr>
          <w:instrText xml:space="preserve"> PAGEREF _Toc521573191 \h </w:instrText>
        </w:r>
        <w:r>
          <w:rPr>
            <w:noProof/>
            <w:webHidden/>
          </w:rPr>
        </w:r>
        <w:r>
          <w:rPr>
            <w:noProof/>
            <w:webHidden/>
          </w:rPr>
          <w:fldChar w:fldCharType="separate"/>
        </w:r>
        <w:r>
          <w:rPr>
            <w:noProof/>
            <w:webHidden/>
          </w:rPr>
          <w:t>117</w:t>
        </w:r>
        <w:r>
          <w:rPr>
            <w:noProof/>
            <w:webHidden/>
          </w:rPr>
          <w:fldChar w:fldCharType="end"/>
        </w:r>
      </w:hyperlink>
    </w:p>
    <w:p w14:paraId="7181E459" w14:textId="0F10F9C6"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92" w:history="1">
        <w:r w:rsidRPr="00801C3F">
          <w:rPr>
            <w:rStyle w:val="Hyperlink"/>
            <w:noProof/>
          </w:rPr>
          <w:t>RESPONSIBILITIES AT THE SNAP</w:t>
        </w:r>
        <w:r>
          <w:rPr>
            <w:noProof/>
            <w:webHidden/>
          </w:rPr>
          <w:tab/>
        </w:r>
        <w:r>
          <w:rPr>
            <w:noProof/>
            <w:webHidden/>
          </w:rPr>
          <w:fldChar w:fldCharType="begin"/>
        </w:r>
        <w:r>
          <w:rPr>
            <w:noProof/>
            <w:webHidden/>
          </w:rPr>
          <w:instrText xml:space="preserve"> PAGEREF _Toc521573192 \h </w:instrText>
        </w:r>
        <w:r>
          <w:rPr>
            <w:noProof/>
            <w:webHidden/>
          </w:rPr>
        </w:r>
        <w:r>
          <w:rPr>
            <w:noProof/>
            <w:webHidden/>
          </w:rPr>
          <w:fldChar w:fldCharType="separate"/>
        </w:r>
        <w:r>
          <w:rPr>
            <w:noProof/>
            <w:webHidden/>
          </w:rPr>
          <w:t>117</w:t>
        </w:r>
        <w:r>
          <w:rPr>
            <w:noProof/>
            <w:webHidden/>
          </w:rPr>
          <w:fldChar w:fldCharType="end"/>
        </w:r>
      </w:hyperlink>
    </w:p>
    <w:p w14:paraId="1F221A0D" w14:textId="6B926AF6"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93" w:history="1">
        <w:r w:rsidRPr="00801C3F">
          <w:rPr>
            <w:rStyle w:val="Hyperlink"/>
            <w:noProof/>
          </w:rPr>
          <w:t>RESPONSIBILITIES AFTER THE SNAP</w:t>
        </w:r>
        <w:r>
          <w:rPr>
            <w:noProof/>
            <w:webHidden/>
          </w:rPr>
          <w:tab/>
        </w:r>
        <w:r>
          <w:rPr>
            <w:noProof/>
            <w:webHidden/>
          </w:rPr>
          <w:fldChar w:fldCharType="begin"/>
        </w:r>
        <w:r>
          <w:rPr>
            <w:noProof/>
            <w:webHidden/>
          </w:rPr>
          <w:instrText xml:space="preserve"> PAGEREF _Toc521573193 \h </w:instrText>
        </w:r>
        <w:r>
          <w:rPr>
            <w:noProof/>
            <w:webHidden/>
          </w:rPr>
        </w:r>
        <w:r>
          <w:rPr>
            <w:noProof/>
            <w:webHidden/>
          </w:rPr>
          <w:fldChar w:fldCharType="separate"/>
        </w:r>
        <w:r>
          <w:rPr>
            <w:noProof/>
            <w:webHidden/>
          </w:rPr>
          <w:t>117</w:t>
        </w:r>
        <w:r>
          <w:rPr>
            <w:noProof/>
            <w:webHidden/>
          </w:rPr>
          <w:fldChar w:fldCharType="end"/>
        </w:r>
      </w:hyperlink>
    </w:p>
    <w:p w14:paraId="7A4E37F7" w14:textId="70F82B04"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94" w:history="1">
        <w:r w:rsidRPr="00801C3F">
          <w:rPr>
            <w:rStyle w:val="Hyperlink"/>
            <w:noProof/>
          </w:rPr>
          <w:t>PASS MECHANICS – 3-MAN</w:t>
        </w:r>
        <w:r>
          <w:rPr>
            <w:noProof/>
            <w:webHidden/>
          </w:rPr>
          <w:tab/>
        </w:r>
        <w:r>
          <w:rPr>
            <w:noProof/>
            <w:webHidden/>
          </w:rPr>
          <w:fldChar w:fldCharType="begin"/>
        </w:r>
        <w:r>
          <w:rPr>
            <w:noProof/>
            <w:webHidden/>
          </w:rPr>
          <w:instrText xml:space="preserve"> PAGEREF _Toc521573194 \h </w:instrText>
        </w:r>
        <w:r>
          <w:rPr>
            <w:noProof/>
            <w:webHidden/>
          </w:rPr>
        </w:r>
        <w:r>
          <w:rPr>
            <w:noProof/>
            <w:webHidden/>
          </w:rPr>
          <w:fldChar w:fldCharType="separate"/>
        </w:r>
        <w:r>
          <w:rPr>
            <w:noProof/>
            <w:webHidden/>
          </w:rPr>
          <w:t>118</w:t>
        </w:r>
        <w:r>
          <w:rPr>
            <w:noProof/>
            <w:webHidden/>
          </w:rPr>
          <w:fldChar w:fldCharType="end"/>
        </w:r>
      </w:hyperlink>
    </w:p>
    <w:p w14:paraId="25C5F75E" w14:textId="4CD4E239"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95" w:history="1">
        <w:r w:rsidRPr="00801C3F">
          <w:rPr>
            <w:rStyle w:val="Hyperlink"/>
            <w:noProof/>
          </w:rPr>
          <w:t>COVERAGE MECHANICS (In addition to Running Play)</w:t>
        </w:r>
        <w:r>
          <w:rPr>
            <w:noProof/>
            <w:webHidden/>
          </w:rPr>
          <w:tab/>
        </w:r>
        <w:r>
          <w:rPr>
            <w:noProof/>
            <w:webHidden/>
          </w:rPr>
          <w:fldChar w:fldCharType="begin"/>
        </w:r>
        <w:r>
          <w:rPr>
            <w:noProof/>
            <w:webHidden/>
          </w:rPr>
          <w:instrText xml:space="preserve"> PAGEREF _Toc521573195 \h </w:instrText>
        </w:r>
        <w:r>
          <w:rPr>
            <w:noProof/>
            <w:webHidden/>
          </w:rPr>
        </w:r>
        <w:r>
          <w:rPr>
            <w:noProof/>
            <w:webHidden/>
          </w:rPr>
          <w:fldChar w:fldCharType="separate"/>
        </w:r>
        <w:r>
          <w:rPr>
            <w:noProof/>
            <w:webHidden/>
          </w:rPr>
          <w:t>118</w:t>
        </w:r>
        <w:r>
          <w:rPr>
            <w:noProof/>
            <w:webHidden/>
          </w:rPr>
          <w:fldChar w:fldCharType="end"/>
        </w:r>
      </w:hyperlink>
    </w:p>
    <w:p w14:paraId="36AF95B5" w14:textId="5FFF4D38"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96" w:history="1">
        <w:r w:rsidRPr="00801C3F">
          <w:rPr>
            <w:rStyle w:val="Hyperlink"/>
            <w:noProof/>
          </w:rPr>
          <w:t>PASS RECEIVER COVERAGE KEYS</w:t>
        </w:r>
        <w:r>
          <w:rPr>
            <w:noProof/>
            <w:webHidden/>
          </w:rPr>
          <w:tab/>
        </w:r>
        <w:r>
          <w:rPr>
            <w:noProof/>
            <w:webHidden/>
          </w:rPr>
          <w:fldChar w:fldCharType="begin"/>
        </w:r>
        <w:r>
          <w:rPr>
            <w:noProof/>
            <w:webHidden/>
          </w:rPr>
          <w:instrText xml:space="preserve"> PAGEREF _Toc521573196 \h </w:instrText>
        </w:r>
        <w:r>
          <w:rPr>
            <w:noProof/>
            <w:webHidden/>
          </w:rPr>
        </w:r>
        <w:r>
          <w:rPr>
            <w:noProof/>
            <w:webHidden/>
          </w:rPr>
          <w:fldChar w:fldCharType="separate"/>
        </w:r>
        <w:r>
          <w:rPr>
            <w:noProof/>
            <w:webHidden/>
          </w:rPr>
          <w:t>119</w:t>
        </w:r>
        <w:r>
          <w:rPr>
            <w:noProof/>
            <w:webHidden/>
          </w:rPr>
          <w:fldChar w:fldCharType="end"/>
        </w:r>
      </w:hyperlink>
    </w:p>
    <w:p w14:paraId="090F2250" w14:textId="7A2393D2"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197" w:history="1">
        <w:r w:rsidRPr="00801C3F">
          <w:rPr>
            <w:rStyle w:val="Hyperlink"/>
            <w:noProof/>
          </w:rPr>
          <w:t>SCRIMMAGE KICK MECHANICS – 3-MAN</w:t>
        </w:r>
        <w:r>
          <w:rPr>
            <w:noProof/>
            <w:webHidden/>
          </w:rPr>
          <w:tab/>
        </w:r>
        <w:r>
          <w:rPr>
            <w:noProof/>
            <w:webHidden/>
          </w:rPr>
          <w:fldChar w:fldCharType="begin"/>
        </w:r>
        <w:r>
          <w:rPr>
            <w:noProof/>
            <w:webHidden/>
          </w:rPr>
          <w:instrText xml:space="preserve"> PAGEREF _Toc521573197 \h </w:instrText>
        </w:r>
        <w:r>
          <w:rPr>
            <w:noProof/>
            <w:webHidden/>
          </w:rPr>
        </w:r>
        <w:r>
          <w:rPr>
            <w:noProof/>
            <w:webHidden/>
          </w:rPr>
          <w:fldChar w:fldCharType="separate"/>
        </w:r>
        <w:r>
          <w:rPr>
            <w:noProof/>
            <w:webHidden/>
          </w:rPr>
          <w:t>120</w:t>
        </w:r>
        <w:r>
          <w:rPr>
            <w:noProof/>
            <w:webHidden/>
          </w:rPr>
          <w:fldChar w:fldCharType="end"/>
        </w:r>
      </w:hyperlink>
    </w:p>
    <w:p w14:paraId="24A41D92" w14:textId="0FECFE9E"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98" w:history="1">
        <w:r w:rsidRPr="00801C3F">
          <w:rPr>
            <w:rStyle w:val="Hyperlink"/>
            <w:noProof/>
          </w:rPr>
          <w:t>PRE-KICK MECHANICS</w:t>
        </w:r>
        <w:r>
          <w:rPr>
            <w:noProof/>
            <w:webHidden/>
          </w:rPr>
          <w:tab/>
        </w:r>
        <w:r>
          <w:rPr>
            <w:noProof/>
            <w:webHidden/>
          </w:rPr>
          <w:fldChar w:fldCharType="begin"/>
        </w:r>
        <w:r>
          <w:rPr>
            <w:noProof/>
            <w:webHidden/>
          </w:rPr>
          <w:instrText xml:space="preserve"> PAGEREF _Toc521573198 \h </w:instrText>
        </w:r>
        <w:r>
          <w:rPr>
            <w:noProof/>
            <w:webHidden/>
          </w:rPr>
        </w:r>
        <w:r>
          <w:rPr>
            <w:noProof/>
            <w:webHidden/>
          </w:rPr>
          <w:fldChar w:fldCharType="separate"/>
        </w:r>
        <w:r>
          <w:rPr>
            <w:noProof/>
            <w:webHidden/>
          </w:rPr>
          <w:t>120</w:t>
        </w:r>
        <w:r>
          <w:rPr>
            <w:noProof/>
            <w:webHidden/>
          </w:rPr>
          <w:fldChar w:fldCharType="end"/>
        </w:r>
      </w:hyperlink>
    </w:p>
    <w:p w14:paraId="470F40F5" w14:textId="6F64B489"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199" w:history="1">
        <w:r w:rsidRPr="00801C3F">
          <w:rPr>
            <w:rStyle w:val="Hyperlink"/>
            <w:noProof/>
          </w:rPr>
          <w:t>DURING THE SCRIMMAGE KICK MECHANICS</w:t>
        </w:r>
        <w:r>
          <w:rPr>
            <w:noProof/>
            <w:webHidden/>
          </w:rPr>
          <w:tab/>
        </w:r>
        <w:r>
          <w:rPr>
            <w:noProof/>
            <w:webHidden/>
          </w:rPr>
          <w:fldChar w:fldCharType="begin"/>
        </w:r>
        <w:r>
          <w:rPr>
            <w:noProof/>
            <w:webHidden/>
          </w:rPr>
          <w:instrText xml:space="preserve"> PAGEREF _Toc521573199 \h </w:instrText>
        </w:r>
        <w:r>
          <w:rPr>
            <w:noProof/>
            <w:webHidden/>
          </w:rPr>
        </w:r>
        <w:r>
          <w:rPr>
            <w:noProof/>
            <w:webHidden/>
          </w:rPr>
          <w:fldChar w:fldCharType="separate"/>
        </w:r>
        <w:r>
          <w:rPr>
            <w:noProof/>
            <w:webHidden/>
          </w:rPr>
          <w:t>120</w:t>
        </w:r>
        <w:r>
          <w:rPr>
            <w:noProof/>
            <w:webHidden/>
          </w:rPr>
          <w:fldChar w:fldCharType="end"/>
        </w:r>
      </w:hyperlink>
    </w:p>
    <w:p w14:paraId="2F3BC575" w14:textId="0AFEE55D" w:rsidR="00B21E3B" w:rsidRDefault="00B21E3B">
      <w:pPr>
        <w:pStyle w:val="TOC2"/>
        <w:tabs>
          <w:tab w:val="right" w:leader="dot" w:pos="10190"/>
        </w:tabs>
        <w:rPr>
          <w:rFonts w:asciiTheme="minorHAnsi" w:eastAsiaTheme="minorEastAsia" w:hAnsiTheme="minorHAnsi" w:cstheme="minorBidi"/>
          <w:noProof/>
          <w:color w:val="auto"/>
          <w:sz w:val="22"/>
          <w:szCs w:val="22"/>
        </w:rPr>
      </w:pPr>
      <w:hyperlink w:anchor="_Toc521573200" w:history="1">
        <w:r w:rsidRPr="00801C3F">
          <w:rPr>
            <w:rStyle w:val="Hyperlink"/>
            <w:noProof/>
          </w:rPr>
          <w:t>FIELD GOAL &amp; PAT MECHANICS – 3-MAN</w:t>
        </w:r>
        <w:r>
          <w:rPr>
            <w:noProof/>
            <w:webHidden/>
          </w:rPr>
          <w:tab/>
        </w:r>
        <w:r>
          <w:rPr>
            <w:noProof/>
            <w:webHidden/>
          </w:rPr>
          <w:fldChar w:fldCharType="begin"/>
        </w:r>
        <w:r>
          <w:rPr>
            <w:noProof/>
            <w:webHidden/>
          </w:rPr>
          <w:instrText xml:space="preserve"> PAGEREF _Toc521573200 \h </w:instrText>
        </w:r>
        <w:r>
          <w:rPr>
            <w:noProof/>
            <w:webHidden/>
          </w:rPr>
        </w:r>
        <w:r>
          <w:rPr>
            <w:noProof/>
            <w:webHidden/>
          </w:rPr>
          <w:fldChar w:fldCharType="separate"/>
        </w:r>
        <w:r>
          <w:rPr>
            <w:noProof/>
            <w:webHidden/>
          </w:rPr>
          <w:t>122</w:t>
        </w:r>
        <w:r>
          <w:rPr>
            <w:noProof/>
            <w:webHidden/>
          </w:rPr>
          <w:fldChar w:fldCharType="end"/>
        </w:r>
      </w:hyperlink>
    </w:p>
    <w:p w14:paraId="2312D3CD" w14:textId="46FA49D8" w:rsidR="00B21E3B" w:rsidRDefault="00B21E3B">
      <w:pPr>
        <w:pStyle w:val="TOC3"/>
        <w:tabs>
          <w:tab w:val="right" w:leader="dot" w:pos="10190"/>
        </w:tabs>
        <w:rPr>
          <w:rFonts w:asciiTheme="minorHAnsi" w:eastAsiaTheme="minorEastAsia" w:hAnsiTheme="minorHAnsi" w:cstheme="minorBidi"/>
          <w:noProof/>
          <w:color w:val="auto"/>
          <w:sz w:val="22"/>
          <w:szCs w:val="22"/>
        </w:rPr>
      </w:pPr>
      <w:hyperlink w:anchor="_Toc521573201" w:history="1">
        <w:r w:rsidRPr="00801C3F">
          <w:rPr>
            <w:rStyle w:val="Hyperlink"/>
            <w:noProof/>
          </w:rPr>
          <w:t>PRE-SNAP MECHANICS</w:t>
        </w:r>
        <w:r>
          <w:rPr>
            <w:noProof/>
            <w:webHidden/>
          </w:rPr>
          <w:tab/>
        </w:r>
        <w:r>
          <w:rPr>
            <w:noProof/>
            <w:webHidden/>
          </w:rPr>
          <w:fldChar w:fldCharType="begin"/>
        </w:r>
        <w:r>
          <w:rPr>
            <w:noProof/>
            <w:webHidden/>
          </w:rPr>
          <w:instrText xml:space="preserve"> PAGEREF _Toc521573201 \h </w:instrText>
        </w:r>
        <w:r>
          <w:rPr>
            <w:noProof/>
            <w:webHidden/>
          </w:rPr>
        </w:r>
        <w:r>
          <w:rPr>
            <w:noProof/>
            <w:webHidden/>
          </w:rPr>
          <w:fldChar w:fldCharType="separate"/>
        </w:r>
        <w:r>
          <w:rPr>
            <w:noProof/>
            <w:webHidden/>
          </w:rPr>
          <w:t>122</w:t>
        </w:r>
        <w:r>
          <w:rPr>
            <w:noProof/>
            <w:webHidden/>
          </w:rPr>
          <w:fldChar w:fldCharType="end"/>
        </w:r>
      </w:hyperlink>
    </w:p>
    <w:p w14:paraId="489EAAAA" w14:textId="6B1B6951" w:rsidR="00734101" w:rsidRDefault="001A2BC5" w:rsidP="00176A5A">
      <w:pPr>
        <w:pStyle w:val="Heading1"/>
      </w:pPr>
      <w:r>
        <w:rPr>
          <w:b w:val="0"/>
          <w:sz w:val="24"/>
          <w:szCs w:val="24"/>
        </w:rPr>
        <w:fldChar w:fldCharType="end"/>
      </w:r>
    </w:p>
    <w:p w14:paraId="0A0618F9" w14:textId="77777777" w:rsidR="00734101" w:rsidRDefault="00734101">
      <w:pPr>
        <w:ind w:left="0" w:right="0"/>
        <w:contextualSpacing w:val="0"/>
        <w:jc w:val="left"/>
        <w:rPr>
          <w:b/>
          <w:sz w:val="28"/>
          <w:szCs w:val="28"/>
        </w:rPr>
      </w:pPr>
      <w:r>
        <w:br w:type="page"/>
      </w:r>
    </w:p>
    <w:p w14:paraId="26F8BA70" w14:textId="77777777" w:rsidR="008D2105" w:rsidRPr="00FD6A9B" w:rsidRDefault="008D2105" w:rsidP="00176A5A">
      <w:pPr>
        <w:pStyle w:val="Heading1"/>
      </w:pPr>
      <w:bookmarkStart w:id="1" w:name="_Toc521572877"/>
      <w:r w:rsidRPr="00FD6A9B">
        <w:lastRenderedPageBreak/>
        <w:t>Acknowledgements</w:t>
      </w:r>
      <w:bookmarkEnd w:id="1"/>
    </w:p>
    <w:p w14:paraId="2F151415" w14:textId="77777777" w:rsidR="008D2105" w:rsidRPr="00FD6A9B" w:rsidRDefault="008D2105" w:rsidP="00176A5A">
      <w:pPr>
        <w:rPr>
          <w:highlight w:val="lightGray"/>
        </w:rPr>
      </w:pPr>
      <w:r w:rsidRPr="00FD6A9B">
        <w:t xml:space="preserve">This mechanics manual is produced by the California Football Officials Association. Changes to CFOA mechanics that are specific to Orange County Football Officials Association will be highlighted in </w:t>
      </w:r>
      <w:r w:rsidR="008D51E5" w:rsidRPr="008D51E5">
        <w:rPr>
          <w:b/>
        </w:rPr>
        <w:t>bold</w:t>
      </w:r>
      <w:r w:rsidRPr="00FD6A9B">
        <w:rPr>
          <w:highlight w:val="lightGray"/>
        </w:rPr>
        <w:t>.</w:t>
      </w:r>
    </w:p>
    <w:p w14:paraId="56B048B6" w14:textId="77777777" w:rsidR="008D2105" w:rsidRPr="00FD6A9B" w:rsidRDefault="008D2105" w:rsidP="00176A5A">
      <w:pPr>
        <w:rPr>
          <w:i/>
        </w:rPr>
      </w:pPr>
      <w:r w:rsidRPr="00FD6A9B">
        <w:t>We are also including philosophy and direction provided by the San Diego</w:t>
      </w:r>
      <w:r w:rsidR="00387274">
        <w:t xml:space="preserve"> County</w:t>
      </w:r>
      <w:r w:rsidRPr="00FD6A9B">
        <w:t xml:space="preserve"> Football Officials Association. A big thank you to Steve </w:t>
      </w:r>
      <w:proofErr w:type="spellStart"/>
      <w:r w:rsidRPr="00FD6A9B">
        <w:t>Coover</w:t>
      </w:r>
      <w:proofErr w:type="spellEnd"/>
      <w:r w:rsidRPr="00FD6A9B">
        <w:t xml:space="preserve"> and the SD</w:t>
      </w:r>
      <w:r w:rsidR="00387274">
        <w:t>C</w:t>
      </w:r>
      <w:r w:rsidRPr="00FD6A9B">
        <w:t>FOA Board for granting us permission to use their outstanding mechanics manual. All entries that come from SD</w:t>
      </w:r>
      <w:r w:rsidR="00387274">
        <w:t>C</w:t>
      </w:r>
      <w:r w:rsidRPr="00FD6A9B">
        <w:t xml:space="preserve">FOA will be shown in </w:t>
      </w:r>
      <w:r w:rsidRPr="00FD6A9B">
        <w:rPr>
          <w:i/>
        </w:rPr>
        <w:t>italics.</w:t>
      </w:r>
    </w:p>
    <w:p w14:paraId="43E25B36" w14:textId="77777777" w:rsidR="00387274" w:rsidRDefault="00387274" w:rsidP="00EE3C20">
      <w:bookmarkStart w:id="2" w:name="_Toc512188337"/>
    </w:p>
    <w:p w14:paraId="5DD21270" w14:textId="77777777" w:rsidR="008D2105" w:rsidRPr="00387274" w:rsidRDefault="008D2105" w:rsidP="00176A5A">
      <w:pPr>
        <w:pStyle w:val="Heading1"/>
      </w:pPr>
      <w:bookmarkStart w:id="3" w:name="_Toc521572878"/>
      <w:r w:rsidRPr="00387274">
        <w:t>INTRODUCTION</w:t>
      </w:r>
      <w:bookmarkEnd w:id="2"/>
      <w:bookmarkEnd w:id="3"/>
    </w:p>
    <w:p w14:paraId="5F1A3B23" w14:textId="77777777" w:rsidR="008D2105" w:rsidRPr="0015142A" w:rsidRDefault="008D2105" w:rsidP="00176A5A">
      <w:pPr>
        <w:pStyle w:val="NormalBlock"/>
        <w:rPr>
          <w:i/>
          <w:sz w:val="24"/>
          <w:szCs w:val="24"/>
        </w:rPr>
      </w:pPr>
      <w:r w:rsidRPr="0015142A">
        <w:rPr>
          <w:i/>
          <w:sz w:val="24"/>
          <w:szCs w:val="24"/>
        </w:rPr>
        <w:t>Consistency is critical in all we do as officials.  And consistency of mechanics is the basis of our work (see pyramid below). Excellent mechanics places us in the right position with the very best view of the action.  Conversely, poor mechanics leaves us without a good window to view the action and will ultimately lead to errors in judgment.</w:t>
      </w:r>
    </w:p>
    <w:p w14:paraId="0C5B8F80" w14:textId="77777777" w:rsidR="008D2105" w:rsidRPr="0015142A" w:rsidRDefault="00EF6AD9" w:rsidP="00176A5A">
      <w:pPr>
        <w:pStyle w:val="NormalBlock"/>
        <w:rPr>
          <w:i/>
          <w:sz w:val="24"/>
          <w:szCs w:val="24"/>
        </w:rPr>
      </w:pPr>
      <w:r w:rsidRPr="0015142A">
        <w:rPr>
          <w:i/>
          <w:noProof/>
          <w:sz w:val="24"/>
          <w:szCs w:val="24"/>
        </w:rPr>
        <w:drawing>
          <wp:inline distT="0" distB="0" distL="0" distR="0" wp14:anchorId="10AC83BF" wp14:editId="4546F686">
            <wp:extent cx="6553200" cy="2691765"/>
            <wp:effectExtent l="0" t="0" r="0" b="0"/>
            <wp:docPr id="2" name="Picture 2"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Ratio of the Critical Elements of Great Officiating.JPG"/>
                    <pic:cNvPicPr/>
                  </pic:nvPicPr>
                  <pic:blipFill>
                    <a:blip r:embed="rId18">
                      <a:extLst>
                        <a:ext uri="{28A0092B-C50C-407E-A947-70E740481C1C}">
                          <a14:useLocalDpi xmlns:a14="http://schemas.microsoft.com/office/drawing/2010/main" val="0"/>
                        </a:ext>
                      </a:extLst>
                    </a:blip>
                    <a:stretch>
                      <a:fillRect/>
                    </a:stretch>
                  </pic:blipFill>
                  <pic:spPr>
                    <a:xfrm>
                      <a:off x="0" y="0"/>
                      <a:ext cx="6553200" cy="2691765"/>
                    </a:xfrm>
                    <a:prstGeom prst="rect">
                      <a:avLst/>
                    </a:prstGeom>
                  </pic:spPr>
                </pic:pic>
              </a:graphicData>
            </a:graphic>
          </wp:inline>
        </w:drawing>
      </w:r>
    </w:p>
    <w:p w14:paraId="2F9CD68D" w14:textId="77777777" w:rsidR="008D2105" w:rsidRPr="0015142A" w:rsidRDefault="008D2105" w:rsidP="00EF6AD9">
      <w:pPr>
        <w:pStyle w:val="NormalBlock"/>
        <w:jc w:val="center"/>
        <w:rPr>
          <w:i/>
          <w:sz w:val="24"/>
          <w:szCs w:val="24"/>
        </w:rPr>
      </w:pPr>
      <w:r w:rsidRPr="0015142A">
        <w:rPr>
          <w:i/>
          <w:sz w:val="24"/>
          <w:szCs w:val="24"/>
        </w:rPr>
        <w:t xml:space="preserve">The Ratio of the Critical Elements of Great Officiating – Carl </w:t>
      </w:r>
      <w:proofErr w:type="spellStart"/>
      <w:r w:rsidRPr="0015142A">
        <w:rPr>
          <w:i/>
          <w:sz w:val="24"/>
          <w:szCs w:val="24"/>
        </w:rPr>
        <w:t>Cheffers</w:t>
      </w:r>
      <w:proofErr w:type="spellEnd"/>
      <w:r w:rsidRPr="0015142A">
        <w:rPr>
          <w:i/>
          <w:sz w:val="24"/>
          <w:szCs w:val="24"/>
        </w:rPr>
        <w:t xml:space="preserve"> NFL Referee</w:t>
      </w:r>
    </w:p>
    <w:p w14:paraId="2EDFA9C7" w14:textId="77777777" w:rsidR="008D2105" w:rsidRPr="0015142A" w:rsidRDefault="008D2105" w:rsidP="00176A5A">
      <w:pPr>
        <w:pStyle w:val="NormalBlock"/>
        <w:rPr>
          <w:i/>
          <w:sz w:val="24"/>
          <w:szCs w:val="24"/>
        </w:rPr>
      </w:pPr>
      <w:r w:rsidRPr="0015142A">
        <w:rPr>
          <w:i/>
          <w:sz w:val="24"/>
          <w:szCs w:val="24"/>
        </w:rPr>
        <w:t>It is the expectation of the OCFOA that each member of a crew will thoroughly prepare themselves for each game assignment.  That preparation will also include a thorough understanding of the differences between 5-man, 4-man and 3-man mechanics.  All three are presented in this book for easy reference.  Officials are expected to review and study the contents of this manual before the season begins, as well as selected sections of the manual each week of the season.  As much as we study rules throughout the season, we must also re-visit our mechanics each week as well.  For that reason, we’ve created this mechanics “book” so that you can easily carry it with you to all games and meetings.</w:t>
      </w:r>
    </w:p>
    <w:p w14:paraId="558106DE" w14:textId="77777777" w:rsidR="008D2105" w:rsidRPr="0015142A" w:rsidRDefault="008D2105" w:rsidP="00176A5A">
      <w:pPr>
        <w:pStyle w:val="NormalBlock"/>
        <w:rPr>
          <w:i/>
          <w:sz w:val="24"/>
          <w:szCs w:val="24"/>
        </w:rPr>
      </w:pPr>
      <w:r w:rsidRPr="0015142A">
        <w:rPr>
          <w:i/>
          <w:sz w:val="24"/>
          <w:szCs w:val="24"/>
        </w:rPr>
        <w:t>Our mechanics describe for us all critical responsibilities we must consistently fulfill.  If each crew member knows their responsibilities, plus how those responsibilities relate to the responsibilities of the other crew members, we establish the framework for outstanding crew communication, within each game, and throughout the season.  Using approved, OCFOA mechanics allows for a new crew member to easily “fill in” on a game, or an entirely new group off officials to successfully work together for the first time with confidence.</w:t>
      </w:r>
    </w:p>
    <w:p w14:paraId="51F148BE" w14:textId="77777777" w:rsidR="008D2105" w:rsidRPr="0015142A" w:rsidRDefault="008D2105" w:rsidP="00176A5A">
      <w:pPr>
        <w:pStyle w:val="NormalBlock"/>
        <w:rPr>
          <w:i/>
          <w:sz w:val="24"/>
          <w:szCs w:val="24"/>
        </w:rPr>
      </w:pPr>
      <w:r w:rsidRPr="0015142A">
        <w:rPr>
          <w:i/>
          <w:sz w:val="24"/>
          <w:szCs w:val="24"/>
        </w:rPr>
        <w:t xml:space="preserve">It is the expectation of the OCFOA that you use these mechanics to prepare for each snap using the outline of our pre-snap routine.  Just as a coaches and players prepare mentally prior to each play, officials must also prepare for each play using the pre-snap routine which serves as a checklist of critical elements relative to every play and/or that unique play!  Proper pre-snap routines guide us to level of focus and </w:t>
      </w:r>
      <w:r w:rsidRPr="0015142A">
        <w:rPr>
          <w:i/>
          <w:sz w:val="24"/>
          <w:szCs w:val="24"/>
        </w:rPr>
        <w:lastRenderedPageBreak/>
        <w:t xml:space="preserve">vision during the play that allows us to expect or anticipate actions during the play.  Proper mechanics guide our vision to the proper player responsibilities and purposeful body movements that provide us the very best view of the action in our area of responsibility.  Lastly, these mechanics will train us to use the proper dead ball officiating </w:t>
      </w:r>
      <w:proofErr w:type="gramStart"/>
      <w:r w:rsidRPr="0015142A">
        <w:rPr>
          <w:i/>
          <w:sz w:val="24"/>
          <w:szCs w:val="24"/>
        </w:rPr>
        <w:t>sequence</w:t>
      </w:r>
      <w:proofErr w:type="gramEnd"/>
      <w:r w:rsidRPr="0015142A">
        <w:rPr>
          <w:i/>
          <w:sz w:val="24"/>
          <w:szCs w:val="24"/>
        </w:rPr>
        <w:t xml:space="preserve"> so players properly end all action and administrative duties are carried out perfectly (down, distance, clock/time, penalty, measurement, timeout, quarter change, etc.)</w:t>
      </w:r>
    </w:p>
    <w:p w14:paraId="30806F8D" w14:textId="77777777" w:rsidR="00387274" w:rsidRPr="0015142A" w:rsidRDefault="00387274" w:rsidP="00176A5A">
      <w:pPr>
        <w:pStyle w:val="NormalBlock"/>
        <w:rPr>
          <w:i/>
          <w:sz w:val="24"/>
          <w:szCs w:val="24"/>
        </w:rPr>
      </w:pPr>
      <w:r w:rsidRPr="0015142A">
        <w:rPr>
          <w:i/>
          <w:sz w:val="24"/>
          <w:szCs w:val="24"/>
        </w:rPr>
        <w:t>We must strive for perfection.  There is no other option.  So, each week we will work diligently to prepare ourselves to be 100% consistent with the contents of this book.  It then follows that each crew will then be 100% consistent with its contents and, consequently, each crew within the entire SDCFOA will demonstrate consistent mechanics as a level that maintains our earned status as one of the finest associations in the country!</w:t>
      </w:r>
    </w:p>
    <w:p w14:paraId="4A44357C" w14:textId="77777777" w:rsidR="00387274" w:rsidRPr="0015142A" w:rsidRDefault="00387274" w:rsidP="00176A5A">
      <w:pPr>
        <w:pStyle w:val="NormalBlock"/>
        <w:rPr>
          <w:i/>
          <w:sz w:val="24"/>
          <w:szCs w:val="24"/>
        </w:rPr>
      </w:pPr>
      <w:r w:rsidRPr="0015142A">
        <w:rPr>
          <w:i/>
          <w:sz w:val="24"/>
          <w:szCs w:val="24"/>
        </w:rPr>
        <w:t>With that goal in mind, we must reflect on our performance each week and conduct an open and totally honest self-evaluation.  Only then, can we develop personal goals for self-improvement.  We expect that individuals and crews will then share and discuss these goals between officials and within the entire crew.  Game observers should also be made aware of the individual and crew “stretch goals” which will form the basis for that game’s observation.</w:t>
      </w:r>
    </w:p>
    <w:p w14:paraId="35C4B7E7" w14:textId="77777777" w:rsidR="00387274" w:rsidRPr="0015142A" w:rsidRDefault="00387274" w:rsidP="00176A5A">
      <w:pPr>
        <w:pStyle w:val="Heading1"/>
        <w:rPr>
          <w:i/>
          <w:sz w:val="24"/>
          <w:szCs w:val="24"/>
        </w:rPr>
      </w:pPr>
      <w:bookmarkStart w:id="4" w:name="_Toc512188338"/>
      <w:bookmarkStart w:id="5" w:name="_Toc521572879"/>
      <w:r w:rsidRPr="0015142A">
        <w:rPr>
          <w:i/>
          <w:sz w:val="24"/>
          <w:szCs w:val="24"/>
        </w:rPr>
        <w:t>GOALS AND PREPAREDNESS</w:t>
      </w:r>
      <w:bookmarkEnd w:id="4"/>
      <w:bookmarkEnd w:id="5"/>
    </w:p>
    <w:p w14:paraId="56CFFB4C" w14:textId="77777777" w:rsidR="00387274" w:rsidRPr="0015142A" w:rsidRDefault="00387274" w:rsidP="00176A5A">
      <w:pPr>
        <w:pStyle w:val="NormalBlock"/>
        <w:rPr>
          <w:i/>
          <w:sz w:val="24"/>
          <w:szCs w:val="24"/>
        </w:rPr>
      </w:pPr>
      <w:r w:rsidRPr="0015142A">
        <w:rPr>
          <w:i/>
          <w:sz w:val="24"/>
          <w:szCs w:val="24"/>
        </w:rPr>
        <w:t xml:space="preserve">Our responsibilities as a football official do not start when we walk onto the field, they start when we decide we are going to put on the stripes for the first time.  Before we start to think of "how good of a game will this be", we need to consider how prepared are we.  How can I give the players, coaches, and fans the best that I can every games... every </w:t>
      </w:r>
      <w:proofErr w:type="gramStart"/>
      <w:r w:rsidRPr="0015142A">
        <w:rPr>
          <w:i/>
          <w:sz w:val="24"/>
          <w:szCs w:val="24"/>
        </w:rPr>
        <w:t>down.</w:t>
      </w:r>
      <w:proofErr w:type="gramEnd"/>
      <w:r w:rsidRPr="0015142A">
        <w:rPr>
          <w:i/>
          <w:sz w:val="24"/>
          <w:szCs w:val="24"/>
        </w:rPr>
        <w:t xml:space="preserve"> </w:t>
      </w:r>
    </w:p>
    <w:p w14:paraId="03E87F69" w14:textId="77777777" w:rsidR="00387274" w:rsidRPr="0015142A" w:rsidRDefault="00387274" w:rsidP="00176A5A">
      <w:pPr>
        <w:pStyle w:val="NormalBlock"/>
        <w:rPr>
          <w:i/>
          <w:sz w:val="24"/>
          <w:szCs w:val="24"/>
        </w:rPr>
      </w:pPr>
      <w:r w:rsidRPr="0015142A">
        <w:rPr>
          <w:i/>
          <w:sz w:val="24"/>
          <w:szCs w:val="24"/>
        </w:rPr>
        <w:t>Our responsibility to manage aspects of fair play and ensure the integrity of the game is best accomplished when we are ready, when our we are focused and prepared.  The goals that we set for ourselves help drive us to improve.  As officials, when the game grows more intense and the competition heats up, how well we have prepared ourselves will show.  The best officials are the ones that remain consistent in the calls they make and in their demeanor on the field, and who can focus their involvement and control of the game.</w:t>
      </w:r>
    </w:p>
    <w:p w14:paraId="096C88BC" w14:textId="77777777" w:rsidR="00387274" w:rsidRPr="0015142A" w:rsidRDefault="00387274" w:rsidP="00176A5A">
      <w:pPr>
        <w:pStyle w:val="NormalBlock"/>
        <w:rPr>
          <w:i/>
          <w:sz w:val="24"/>
          <w:szCs w:val="24"/>
        </w:rPr>
      </w:pPr>
      <w:r w:rsidRPr="0015142A">
        <w:rPr>
          <w:i/>
          <w:sz w:val="24"/>
          <w:szCs w:val="24"/>
        </w:rPr>
        <w:t>The following list of topics and sub-topics can help you as you develop your personal and crew goals.  Write your personal goals down and refer to them throughout the year, modifying or adding as needed.  Crew goals may also develop from this list but should be a "team" effort and will be modified each week.</w:t>
      </w:r>
    </w:p>
    <w:p w14:paraId="23C64082" w14:textId="77777777" w:rsidR="00387274" w:rsidRPr="0015142A" w:rsidRDefault="00387274" w:rsidP="00176A5A">
      <w:pPr>
        <w:pStyle w:val="NormalBlock"/>
        <w:rPr>
          <w:rStyle w:val="Strong"/>
          <w:i/>
          <w:sz w:val="24"/>
          <w:szCs w:val="24"/>
        </w:rPr>
      </w:pPr>
      <w:r w:rsidRPr="0015142A">
        <w:rPr>
          <w:rStyle w:val="Strong"/>
          <w:i/>
          <w:sz w:val="24"/>
          <w:szCs w:val="24"/>
        </w:rPr>
        <w:t>Character Goals</w:t>
      </w:r>
    </w:p>
    <w:p w14:paraId="07A57526" w14:textId="77777777" w:rsidR="00387274" w:rsidRPr="0015142A" w:rsidRDefault="00387274" w:rsidP="00176A5A">
      <w:pPr>
        <w:pStyle w:val="NormalBlock"/>
        <w:rPr>
          <w:i/>
          <w:sz w:val="24"/>
          <w:szCs w:val="24"/>
        </w:rPr>
      </w:pPr>
      <w:r w:rsidRPr="0015142A">
        <w:rPr>
          <w:i/>
          <w:sz w:val="24"/>
          <w:szCs w:val="24"/>
        </w:rPr>
        <w:t xml:space="preserve">“First off, you’ve got to be a good person!” - </w:t>
      </w:r>
      <w:r w:rsidRPr="0015142A">
        <w:rPr>
          <w:rStyle w:val="Emphasis"/>
          <w:sz w:val="24"/>
          <w:szCs w:val="24"/>
        </w:rPr>
        <w:t>David Coleman, Supervisor PAC 12</w:t>
      </w:r>
    </w:p>
    <w:p w14:paraId="718BF5F0" w14:textId="77777777" w:rsidR="00387274" w:rsidRPr="0015142A" w:rsidRDefault="00387274" w:rsidP="00AB4FE5">
      <w:pPr>
        <w:pStyle w:val="NormalBlock"/>
        <w:numPr>
          <w:ilvl w:val="0"/>
          <w:numId w:val="62"/>
        </w:numPr>
        <w:rPr>
          <w:i/>
          <w:sz w:val="24"/>
          <w:szCs w:val="24"/>
        </w:rPr>
      </w:pPr>
      <w:r w:rsidRPr="0015142A">
        <w:rPr>
          <w:i/>
          <w:sz w:val="24"/>
          <w:szCs w:val="24"/>
        </w:rPr>
        <w:t>Balance your life – faith family work and football – compartmentalize and be present in each phase of your life.</w:t>
      </w:r>
    </w:p>
    <w:p w14:paraId="2166EECD" w14:textId="77777777" w:rsidR="00387274" w:rsidRPr="0015142A" w:rsidRDefault="00387274" w:rsidP="00AB4FE5">
      <w:pPr>
        <w:pStyle w:val="NormalBlock"/>
        <w:numPr>
          <w:ilvl w:val="0"/>
          <w:numId w:val="62"/>
        </w:numPr>
        <w:rPr>
          <w:i/>
          <w:sz w:val="24"/>
          <w:szCs w:val="24"/>
        </w:rPr>
      </w:pPr>
      <w:r w:rsidRPr="0015142A">
        <w:rPr>
          <w:i/>
          <w:sz w:val="24"/>
          <w:szCs w:val="24"/>
        </w:rPr>
        <w:t>Be responsible – Work hard to prepare yourself for the season and for each week’s games</w:t>
      </w:r>
    </w:p>
    <w:p w14:paraId="04E3F6A2" w14:textId="77777777" w:rsidR="00387274" w:rsidRPr="0015142A" w:rsidRDefault="00387274" w:rsidP="00AB4FE5">
      <w:pPr>
        <w:pStyle w:val="NormalBlock"/>
        <w:numPr>
          <w:ilvl w:val="0"/>
          <w:numId w:val="62"/>
        </w:numPr>
        <w:rPr>
          <w:i/>
          <w:sz w:val="24"/>
          <w:szCs w:val="24"/>
        </w:rPr>
      </w:pPr>
      <w:r w:rsidRPr="0015142A">
        <w:rPr>
          <w:i/>
          <w:sz w:val="24"/>
          <w:szCs w:val="24"/>
        </w:rPr>
        <w:t>Believe that every game is a “super bowl” for those two teams</w:t>
      </w:r>
    </w:p>
    <w:p w14:paraId="38795542" w14:textId="77777777" w:rsidR="00387274" w:rsidRPr="0015142A" w:rsidRDefault="00387274" w:rsidP="00AB4FE5">
      <w:pPr>
        <w:pStyle w:val="NormalBlock"/>
        <w:numPr>
          <w:ilvl w:val="0"/>
          <w:numId w:val="62"/>
        </w:numPr>
        <w:rPr>
          <w:i/>
          <w:sz w:val="24"/>
          <w:szCs w:val="24"/>
        </w:rPr>
      </w:pPr>
      <w:r w:rsidRPr="0015142A">
        <w:rPr>
          <w:i/>
          <w:sz w:val="24"/>
          <w:szCs w:val="24"/>
        </w:rPr>
        <w:t>Value your opportunity to excel, but let your work flow naturally</w:t>
      </w:r>
    </w:p>
    <w:p w14:paraId="21C8857E" w14:textId="77777777" w:rsidR="00387274" w:rsidRPr="0015142A" w:rsidRDefault="00387274" w:rsidP="00AB4FE5">
      <w:pPr>
        <w:pStyle w:val="NormalBlock"/>
        <w:numPr>
          <w:ilvl w:val="0"/>
          <w:numId w:val="62"/>
        </w:numPr>
        <w:rPr>
          <w:i/>
          <w:sz w:val="24"/>
          <w:szCs w:val="24"/>
        </w:rPr>
      </w:pPr>
      <w:r w:rsidRPr="0015142A">
        <w:rPr>
          <w:i/>
          <w:sz w:val="24"/>
          <w:szCs w:val="24"/>
        </w:rPr>
        <w:t>Always present a positive attitude</w:t>
      </w:r>
    </w:p>
    <w:p w14:paraId="24B5F550" w14:textId="77777777" w:rsidR="00387274" w:rsidRPr="0015142A" w:rsidRDefault="00387274" w:rsidP="00AB4FE5">
      <w:pPr>
        <w:pStyle w:val="NormalBlock"/>
        <w:numPr>
          <w:ilvl w:val="0"/>
          <w:numId w:val="62"/>
        </w:numPr>
        <w:rPr>
          <w:i/>
          <w:sz w:val="24"/>
          <w:szCs w:val="24"/>
        </w:rPr>
      </w:pPr>
      <w:r w:rsidRPr="0015142A">
        <w:rPr>
          <w:i/>
          <w:sz w:val="24"/>
          <w:szCs w:val="24"/>
        </w:rPr>
        <w:t>Constantly demonstrate your character to others</w:t>
      </w:r>
    </w:p>
    <w:p w14:paraId="7390BCED" w14:textId="77777777" w:rsidR="00387274" w:rsidRPr="0015142A" w:rsidRDefault="00387274" w:rsidP="00176A5A">
      <w:pPr>
        <w:pStyle w:val="NormalBlock"/>
        <w:rPr>
          <w:rStyle w:val="Strong"/>
          <w:b w:val="0"/>
          <w:i/>
          <w:sz w:val="24"/>
          <w:szCs w:val="24"/>
        </w:rPr>
      </w:pPr>
    </w:p>
    <w:p w14:paraId="12ACB926" w14:textId="77777777" w:rsidR="00387274" w:rsidRPr="0015142A" w:rsidRDefault="00387274" w:rsidP="00176A5A">
      <w:pPr>
        <w:pStyle w:val="NormalBlock"/>
        <w:rPr>
          <w:rStyle w:val="Strong"/>
          <w:b w:val="0"/>
          <w:i/>
          <w:sz w:val="24"/>
          <w:szCs w:val="24"/>
        </w:rPr>
      </w:pPr>
    </w:p>
    <w:p w14:paraId="0747B3C3" w14:textId="77777777" w:rsidR="00387274" w:rsidRPr="0015142A" w:rsidRDefault="00387274" w:rsidP="00176A5A">
      <w:pPr>
        <w:pStyle w:val="NormalBlock"/>
        <w:rPr>
          <w:rStyle w:val="Strong"/>
          <w:i/>
          <w:sz w:val="24"/>
          <w:szCs w:val="24"/>
        </w:rPr>
      </w:pPr>
      <w:r w:rsidRPr="0015142A">
        <w:rPr>
          <w:rStyle w:val="Strong"/>
          <w:i/>
          <w:sz w:val="24"/>
          <w:szCs w:val="24"/>
        </w:rPr>
        <w:t>Relationship Goals</w:t>
      </w:r>
    </w:p>
    <w:p w14:paraId="64C7E1DB" w14:textId="77777777" w:rsidR="00387274" w:rsidRPr="0015142A" w:rsidRDefault="00387274" w:rsidP="00176A5A">
      <w:pPr>
        <w:pStyle w:val="NormalBlock"/>
        <w:rPr>
          <w:rStyle w:val="Emphasis"/>
          <w:sz w:val="24"/>
          <w:szCs w:val="24"/>
        </w:rPr>
      </w:pPr>
      <w:r w:rsidRPr="0015142A">
        <w:rPr>
          <w:i/>
          <w:sz w:val="24"/>
          <w:szCs w:val="24"/>
        </w:rPr>
        <w:t xml:space="preserve">“Trust starts when you leave your ego at the door.  Candor and friction are good for the team if the intentions of the individual are good.”  - </w:t>
      </w:r>
      <w:r w:rsidRPr="0015142A">
        <w:rPr>
          <w:rStyle w:val="Emphasis"/>
          <w:sz w:val="24"/>
          <w:szCs w:val="24"/>
        </w:rPr>
        <w:t>Chris Peterson, Head Coach University of Washington</w:t>
      </w:r>
    </w:p>
    <w:p w14:paraId="63307A3B" w14:textId="77777777" w:rsidR="00387274" w:rsidRPr="0015142A" w:rsidRDefault="00387274" w:rsidP="00AB4FE5">
      <w:pPr>
        <w:pStyle w:val="NormalBlock"/>
        <w:numPr>
          <w:ilvl w:val="0"/>
          <w:numId w:val="63"/>
        </w:numPr>
        <w:rPr>
          <w:i/>
          <w:sz w:val="24"/>
          <w:szCs w:val="24"/>
        </w:rPr>
      </w:pPr>
      <w:r w:rsidRPr="0015142A">
        <w:rPr>
          <w:i/>
          <w:sz w:val="24"/>
          <w:szCs w:val="24"/>
        </w:rPr>
        <w:t>Be present for others – don’t be distracted</w:t>
      </w:r>
    </w:p>
    <w:p w14:paraId="55CE03F2" w14:textId="77777777" w:rsidR="00387274" w:rsidRPr="0015142A" w:rsidRDefault="00387274" w:rsidP="00AB4FE5">
      <w:pPr>
        <w:pStyle w:val="NormalBlock"/>
        <w:numPr>
          <w:ilvl w:val="0"/>
          <w:numId w:val="63"/>
        </w:numPr>
        <w:rPr>
          <w:i/>
          <w:sz w:val="24"/>
          <w:szCs w:val="24"/>
        </w:rPr>
      </w:pPr>
      <w:r w:rsidRPr="0015142A">
        <w:rPr>
          <w:i/>
          <w:sz w:val="24"/>
          <w:szCs w:val="24"/>
        </w:rPr>
        <w:t>Leave your ego at the door – No excuses</w:t>
      </w:r>
    </w:p>
    <w:p w14:paraId="5B7A44F0" w14:textId="77777777" w:rsidR="00387274" w:rsidRPr="0015142A" w:rsidRDefault="00387274" w:rsidP="00AB4FE5">
      <w:pPr>
        <w:pStyle w:val="NormalBlock"/>
        <w:numPr>
          <w:ilvl w:val="0"/>
          <w:numId w:val="63"/>
        </w:numPr>
        <w:rPr>
          <w:i/>
          <w:sz w:val="24"/>
          <w:szCs w:val="24"/>
        </w:rPr>
      </w:pPr>
      <w:r w:rsidRPr="0015142A">
        <w:rPr>
          <w:i/>
          <w:sz w:val="24"/>
          <w:szCs w:val="24"/>
        </w:rPr>
        <w:t>Contribute to the crew as an equal member – don’t big time your crewmates</w:t>
      </w:r>
    </w:p>
    <w:p w14:paraId="7CB385D9" w14:textId="77777777" w:rsidR="00387274" w:rsidRPr="0015142A" w:rsidRDefault="00387274" w:rsidP="00AB4FE5">
      <w:pPr>
        <w:pStyle w:val="NormalBlock"/>
        <w:numPr>
          <w:ilvl w:val="0"/>
          <w:numId w:val="63"/>
        </w:numPr>
        <w:rPr>
          <w:i/>
          <w:sz w:val="24"/>
          <w:szCs w:val="24"/>
        </w:rPr>
      </w:pPr>
      <w:r w:rsidRPr="0015142A">
        <w:rPr>
          <w:i/>
          <w:sz w:val="24"/>
          <w:szCs w:val="24"/>
        </w:rPr>
        <w:t>Feedback must be used to get better</w:t>
      </w:r>
    </w:p>
    <w:p w14:paraId="0E22CDCC" w14:textId="77777777" w:rsidR="00387274" w:rsidRPr="0015142A" w:rsidRDefault="00387274" w:rsidP="00AB4FE5">
      <w:pPr>
        <w:pStyle w:val="NormalBlock"/>
        <w:numPr>
          <w:ilvl w:val="0"/>
          <w:numId w:val="63"/>
        </w:numPr>
        <w:rPr>
          <w:i/>
          <w:sz w:val="24"/>
          <w:szCs w:val="24"/>
        </w:rPr>
      </w:pPr>
      <w:r w:rsidRPr="0015142A">
        <w:rPr>
          <w:i/>
          <w:sz w:val="24"/>
          <w:szCs w:val="24"/>
        </w:rPr>
        <w:lastRenderedPageBreak/>
        <w:t>Appreciate your crewmates: there is no better feeling than to be around football officials</w:t>
      </w:r>
    </w:p>
    <w:p w14:paraId="683DB73D" w14:textId="77777777" w:rsidR="00387274" w:rsidRPr="0015142A" w:rsidRDefault="00387274" w:rsidP="00176A5A">
      <w:pPr>
        <w:pStyle w:val="NormalBlock"/>
        <w:rPr>
          <w:rStyle w:val="Strong"/>
          <w:i/>
          <w:sz w:val="24"/>
          <w:szCs w:val="24"/>
        </w:rPr>
      </w:pPr>
      <w:r w:rsidRPr="0015142A">
        <w:rPr>
          <w:rStyle w:val="Strong"/>
          <w:i/>
          <w:sz w:val="24"/>
          <w:szCs w:val="24"/>
        </w:rPr>
        <w:t>Presence Goals</w:t>
      </w:r>
    </w:p>
    <w:p w14:paraId="22AB9ED7" w14:textId="77777777" w:rsidR="00387274" w:rsidRPr="0015142A" w:rsidRDefault="00387274" w:rsidP="00176A5A">
      <w:pPr>
        <w:pStyle w:val="NormalBlock"/>
        <w:rPr>
          <w:i/>
          <w:sz w:val="24"/>
          <w:szCs w:val="24"/>
        </w:rPr>
      </w:pPr>
      <w:r w:rsidRPr="0015142A">
        <w:rPr>
          <w:i/>
          <w:sz w:val="24"/>
          <w:szCs w:val="24"/>
        </w:rPr>
        <w:t>The goal is to be viewed as an athlete who has played the game.  We want coaches, players and fans to trust us and our control of the game.  What can we do to improve our presence?</w:t>
      </w:r>
    </w:p>
    <w:p w14:paraId="2CF9655D" w14:textId="77777777" w:rsidR="00387274" w:rsidRPr="0015142A" w:rsidRDefault="00387274" w:rsidP="00AB4FE5">
      <w:pPr>
        <w:pStyle w:val="NormalBlock"/>
        <w:numPr>
          <w:ilvl w:val="0"/>
          <w:numId w:val="66"/>
        </w:numPr>
        <w:ind w:left="360"/>
        <w:rPr>
          <w:i/>
          <w:sz w:val="24"/>
          <w:szCs w:val="24"/>
        </w:rPr>
      </w:pPr>
      <w:r w:rsidRPr="0015142A">
        <w:rPr>
          <w:i/>
          <w:sz w:val="24"/>
          <w:szCs w:val="24"/>
        </w:rPr>
        <w:t xml:space="preserve">Find those that are rated #1 and study them, in </w:t>
      </w:r>
      <w:proofErr w:type="gramStart"/>
      <w:r w:rsidRPr="0015142A">
        <w:rPr>
          <w:i/>
          <w:sz w:val="24"/>
          <w:szCs w:val="24"/>
        </w:rPr>
        <w:t>great detail</w:t>
      </w:r>
      <w:proofErr w:type="gramEnd"/>
      <w:r w:rsidRPr="0015142A">
        <w:rPr>
          <w:i/>
          <w:sz w:val="24"/>
          <w:szCs w:val="24"/>
        </w:rPr>
        <w:t>.</w:t>
      </w:r>
    </w:p>
    <w:p w14:paraId="76B270A8" w14:textId="77777777" w:rsidR="00387274" w:rsidRPr="0015142A" w:rsidRDefault="00387274" w:rsidP="00AB4FE5">
      <w:pPr>
        <w:pStyle w:val="NormalBlock"/>
        <w:numPr>
          <w:ilvl w:val="0"/>
          <w:numId w:val="66"/>
        </w:numPr>
        <w:ind w:left="360"/>
        <w:rPr>
          <w:i/>
          <w:sz w:val="24"/>
          <w:szCs w:val="24"/>
        </w:rPr>
      </w:pPr>
      <w:r w:rsidRPr="0015142A">
        <w:rPr>
          <w:i/>
          <w:sz w:val="24"/>
          <w:szCs w:val="24"/>
        </w:rPr>
        <w:t>You are your “brand”, does your brand resonate with coaches and the crowd?</w:t>
      </w:r>
    </w:p>
    <w:p w14:paraId="3698CF00" w14:textId="77777777" w:rsidR="00387274" w:rsidRPr="0015142A" w:rsidRDefault="00387274" w:rsidP="00AB4FE5">
      <w:pPr>
        <w:pStyle w:val="NormalBlock"/>
        <w:numPr>
          <w:ilvl w:val="0"/>
          <w:numId w:val="66"/>
        </w:numPr>
        <w:ind w:left="360"/>
        <w:rPr>
          <w:i/>
          <w:sz w:val="24"/>
          <w:szCs w:val="24"/>
        </w:rPr>
      </w:pPr>
      <w:r w:rsidRPr="0015142A">
        <w:rPr>
          <w:i/>
          <w:sz w:val="24"/>
          <w:szCs w:val="24"/>
        </w:rPr>
        <w:t>Do you demonstrate a passion for the game?</w:t>
      </w:r>
    </w:p>
    <w:p w14:paraId="1F49F11E" w14:textId="77777777" w:rsidR="00387274" w:rsidRPr="0015142A" w:rsidRDefault="00387274" w:rsidP="00AB4FE5">
      <w:pPr>
        <w:pStyle w:val="NormalBlock"/>
        <w:numPr>
          <w:ilvl w:val="0"/>
          <w:numId w:val="66"/>
        </w:numPr>
        <w:ind w:left="360"/>
        <w:rPr>
          <w:i/>
          <w:sz w:val="24"/>
          <w:szCs w:val="24"/>
        </w:rPr>
      </w:pPr>
      <w:r w:rsidRPr="0015142A">
        <w:rPr>
          <w:i/>
          <w:sz w:val="24"/>
          <w:szCs w:val="24"/>
        </w:rPr>
        <w:t>How will I handle an angry coach?</w:t>
      </w:r>
    </w:p>
    <w:p w14:paraId="72B3D5A0" w14:textId="77777777" w:rsidR="00387274" w:rsidRPr="0015142A" w:rsidRDefault="00387274" w:rsidP="00AB4FE5">
      <w:pPr>
        <w:pStyle w:val="NormalBlock"/>
        <w:numPr>
          <w:ilvl w:val="0"/>
          <w:numId w:val="66"/>
        </w:numPr>
        <w:ind w:left="360"/>
        <w:rPr>
          <w:i/>
          <w:sz w:val="24"/>
          <w:szCs w:val="24"/>
        </w:rPr>
      </w:pPr>
      <w:r w:rsidRPr="0015142A">
        <w:rPr>
          <w:i/>
          <w:sz w:val="24"/>
          <w:szCs w:val="24"/>
        </w:rPr>
        <w:t>Can the coach trust you enough with the game?</w:t>
      </w:r>
    </w:p>
    <w:p w14:paraId="78175122" w14:textId="77777777" w:rsidR="00387274" w:rsidRPr="0015142A" w:rsidRDefault="00387274" w:rsidP="00176A5A">
      <w:pPr>
        <w:pStyle w:val="NormalBlock"/>
        <w:rPr>
          <w:i/>
          <w:sz w:val="24"/>
          <w:szCs w:val="24"/>
        </w:rPr>
      </w:pPr>
    </w:p>
    <w:p w14:paraId="319088DA" w14:textId="77777777" w:rsidR="00387274" w:rsidRPr="0015142A" w:rsidRDefault="00387274" w:rsidP="00176A5A">
      <w:pPr>
        <w:pStyle w:val="NormalBlock"/>
        <w:rPr>
          <w:rStyle w:val="Strong"/>
          <w:i/>
          <w:sz w:val="24"/>
          <w:szCs w:val="24"/>
        </w:rPr>
      </w:pPr>
      <w:r w:rsidRPr="0015142A">
        <w:rPr>
          <w:rStyle w:val="Strong"/>
          <w:i/>
          <w:sz w:val="24"/>
          <w:szCs w:val="24"/>
        </w:rPr>
        <w:t>Mechanics Goals</w:t>
      </w:r>
    </w:p>
    <w:p w14:paraId="10DEE4A5" w14:textId="77777777" w:rsidR="00387274" w:rsidRPr="0015142A" w:rsidRDefault="00387274" w:rsidP="00176A5A">
      <w:pPr>
        <w:pStyle w:val="NormalBlock"/>
        <w:rPr>
          <w:i/>
          <w:sz w:val="24"/>
          <w:szCs w:val="24"/>
        </w:rPr>
      </w:pPr>
      <w:r w:rsidRPr="0015142A">
        <w:rPr>
          <w:i/>
          <w:sz w:val="24"/>
          <w:szCs w:val="24"/>
        </w:rPr>
        <w:t>It is critical that each member of the crew master the mechanics of their position.</w:t>
      </w:r>
    </w:p>
    <w:p w14:paraId="51F6526D" w14:textId="77777777" w:rsidR="00387274" w:rsidRPr="0015142A" w:rsidRDefault="00387274" w:rsidP="00176A5A">
      <w:pPr>
        <w:pStyle w:val="NormalBlock"/>
        <w:rPr>
          <w:i/>
          <w:sz w:val="24"/>
          <w:szCs w:val="24"/>
        </w:rPr>
      </w:pPr>
      <w:r w:rsidRPr="0015142A">
        <w:rPr>
          <w:i/>
          <w:sz w:val="24"/>
          <w:szCs w:val="24"/>
        </w:rPr>
        <w:t xml:space="preserve">Our pre-season meeting is well </w:t>
      </w:r>
      <w:proofErr w:type="gramStart"/>
      <w:r w:rsidRPr="0015142A">
        <w:rPr>
          <w:i/>
          <w:sz w:val="24"/>
          <w:szCs w:val="24"/>
        </w:rPr>
        <w:t>organized</w:t>
      </w:r>
      <w:proofErr w:type="gramEnd"/>
      <w:r w:rsidRPr="0015142A">
        <w:rPr>
          <w:i/>
          <w:sz w:val="24"/>
          <w:szCs w:val="24"/>
        </w:rPr>
        <w:t xml:space="preserve"> and all of the crew is actively involved.</w:t>
      </w:r>
    </w:p>
    <w:p w14:paraId="71C4FA2F" w14:textId="77777777" w:rsidR="00387274" w:rsidRPr="0015142A" w:rsidRDefault="00387274" w:rsidP="00AB4FE5">
      <w:pPr>
        <w:pStyle w:val="NormalBlock"/>
        <w:numPr>
          <w:ilvl w:val="0"/>
          <w:numId w:val="64"/>
        </w:numPr>
        <w:rPr>
          <w:i/>
          <w:sz w:val="24"/>
          <w:szCs w:val="24"/>
        </w:rPr>
      </w:pPr>
      <w:r w:rsidRPr="0015142A">
        <w:rPr>
          <w:i/>
          <w:sz w:val="24"/>
          <w:szCs w:val="24"/>
        </w:rPr>
        <w:t>The crew’s mechanics are well-integrated and practiced.</w:t>
      </w:r>
    </w:p>
    <w:p w14:paraId="2CBECE11" w14:textId="77777777" w:rsidR="00387274" w:rsidRPr="0015142A" w:rsidRDefault="00387274" w:rsidP="00AB4FE5">
      <w:pPr>
        <w:pStyle w:val="NormalBlock"/>
        <w:numPr>
          <w:ilvl w:val="0"/>
          <w:numId w:val="64"/>
        </w:numPr>
        <w:rPr>
          <w:i/>
          <w:sz w:val="24"/>
          <w:szCs w:val="24"/>
        </w:rPr>
      </w:pPr>
      <w:r w:rsidRPr="0015142A">
        <w:rPr>
          <w:i/>
          <w:sz w:val="24"/>
          <w:szCs w:val="24"/>
        </w:rPr>
        <w:t>The crew has identified situations where we must increase our energy to keep the tempo of the game high.</w:t>
      </w:r>
    </w:p>
    <w:p w14:paraId="2EF438B8" w14:textId="77777777" w:rsidR="00387274" w:rsidRPr="0015142A" w:rsidRDefault="00387274" w:rsidP="00AB4FE5">
      <w:pPr>
        <w:pStyle w:val="NormalBlock"/>
        <w:numPr>
          <w:ilvl w:val="0"/>
          <w:numId w:val="64"/>
        </w:numPr>
        <w:rPr>
          <w:i/>
          <w:sz w:val="24"/>
          <w:szCs w:val="24"/>
        </w:rPr>
      </w:pPr>
      <w:r w:rsidRPr="0015142A">
        <w:rPr>
          <w:i/>
          <w:sz w:val="24"/>
          <w:szCs w:val="24"/>
        </w:rPr>
        <w:t>I have mastered a thorough dead ball and pre-snap routine?</w:t>
      </w:r>
    </w:p>
    <w:p w14:paraId="6A30BCD0" w14:textId="77777777" w:rsidR="00387274" w:rsidRPr="0015142A" w:rsidRDefault="00387274" w:rsidP="00AB4FE5">
      <w:pPr>
        <w:pStyle w:val="NormalBlock"/>
        <w:numPr>
          <w:ilvl w:val="0"/>
          <w:numId w:val="64"/>
        </w:numPr>
        <w:rPr>
          <w:i/>
          <w:sz w:val="24"/>
          <w:szCs w:val="24"/>
        </w:rPr>
      </w:pPr>
      <w:r w:rsidRPr="0015142A">
        <w:rPr>
          <w:i/>
          <w:sz w:val="24"/>
          <w:szCs w:val="24"/>
        </w:rPr>
        <w:t>Our video review focuses on our mechanics as well as our judgments.</w:t>
      </w:r>
    </w:p>
    <w:p w14:paraId="6AC86CD3" w14:textId="77777777" w:rsidR="00387274" w:rsidRPr="0015142A" w:rsidRDefault="00387274" w:rsidP="00176A5A">
      <w:pPr>
        <w:pStyle w:val="NormalBlock"/>
        <w:rPr>
          <w:i/>
          <w:sz w:val="24"/>
          <w:szCs w:val="24"/>
        </w:rPr>
      </w:pPr>
    </w:p>
    <w:p w14:paraId="2603BEC2" w14:textId="77777777" w:rsidR="00387274" w:rsidRPr="0015142A" w:rsidRDefault="00387274" w:rsidP="00176A5A">
      <w:pPr>
        <w:pStyle w:val="NormalBlock"/>
        <w:rPr>
          <w:rStyle w:val="Strong"/>
          <w:i/>
          <w:sz w:val="24"/>
          <w:szCs w:val="24"/>
        </w:rPr>
      </w:pPr>
      <w:r w:rsidRPr="0015142A">
        <w:rPr>
          <w:rStyle w:val="Strong"/>
          <w:i/>
          <w:sz w:val="24"/>
          <w:szCs w:val="24"/>
        </w:rPr>
        <w:t>Rules Goals</w:t>
      </w:r>
    </w:p>
    <w:p w14:paraId="78B9E5B9" w14:textId="77777777" w:rsidR="00387274" w:rsidRPr="0015142A" w:rsidRDefault="00387274" w:rsidP="00176A5A">
      <w:pPr>
        <w:pStyle w:val="NormalBlock"/>
        <w:rPr>
          <w:i/>
          <w:sz w:val="24"/>
          <w:szCs w:val="24"/>
        </w:rPr>
      </w:pPr>
      <w:r w:rsidRPr="0015142A">
        <w:rPr>
          <w:i/>
          <w:sz w:val="24"/>
          <w:szCs w:val="24"/>
        </w:rPr>
        <w:t xml:space="preserve">It is the expectations of coaches, players and fans that the officials know </w:t>
      </w:r>
      <w:proofErr w:type="gramStart"/>
      <w:r w:rsidRPr="0015142A">
        <w:rPr>
          <w:i/>
          <w:sz w:val="24"/>
          <w:szCs w:val="24"/>
        </w:rPr>
        <w:t>all of</w:t>
      </w:r>
      <w:proofErr w:type="gramEnd"/>
      <w:r w:rsidRPr="0015142A">
        <w:rPr>
          <w:i/>
          <w:sz w:val="24"/>
          <w:szCs w:val="24"/>
        </w:rPr>
        <w:t xml:space="preserve"> the rules – no excuses!</w:t>
      </w:r>
    </w:p>
    <w:p w14:paraId="0EAEF4D4" w14:textId="77777777" w:rsidR="00387274" w:rsidRPr="0015142A" w:rsidRDefault="00387274" w:rsidP="00AB4FE5">
      <w:pPr>
        <w:pStyle w:val="NormalBlock"/>
        <w:numPr>
          <w:ilvl w:val="0"/>
          <w:numId w:val="65"/>
        </w:numPr>
        <w:rPr>
          <w:i/>
          <w:sz w:val="24"/>
          <w:szCs w:val="24"/>
        </w:rPr>
      </w:pPr>
      <w:r w:rsidRPr="0015142A">
        <w:rPr>
          <w:i/>
          <w:sz w:val="24"/>
          <w:szCs w:val="24"/>
        </w:rPr>
        <w:t xml:space="preserve">My pre-season rules study is </w:t>
      </w:r>
      <w:proofErr w:type="gramStart"/>
      <w:r w:rsidRPr="0015142A">
        <w:rPr>
          <w:i/>
          <w:sz w:val="24"/>
          <w:szCs w:val="24"/>
        </w:rPr>
        <w:t>strong</w:t>
      </w:r>
      <w:proofErr w:type="gramEnd"/>
      <w:r w:rsidRPr="0015142A">
        <w:rPr>
          <w:i/>
          <w:sz w:val="24"/>
          <w:szCs w:val="24"/>
        </w:rPr>
        <w:t xml:space="preserve"> and I participate with study groups.</w:t>
      </w:r>
    </w:p>
    <w:p w14:paraId="68F31DFD" w14:textId="77777777" w:rsidR="00387274" w:rsidRPr="0015142A" w:rsidRDefault="00387274" w:rsidP="00AB4FE5">
      <w:pPr>
        <w:pStyle w:val="NormalBlock"/>
        <w:numPr>
          <w:ilvl w:val="0"/>
          <w:numId w:val="65"/>
        </w:numPr>
        <w:rPr>
          <w:i/>
          <w:sz w:val="24"/>
          <w:szCs w:val="24"/>
        </w:rPr>
      </w:pPr>
      <w:r w:rsidRPr="0015142A">
        <w:rPr>
          <w:i/>
          <w:sz w:val="24"/>
          <w:szCs w:val="24"/>
        </w:rPr>
        <w:t>I work on a portion of the rules each week.</w:t>
      </w:r>
    </w:p>
    <w:p w14:paraId="51D25CDC" w14:textId="77777777" w:rsidR="00387274" w:rsidRPr="0015142A" w:rsidRDefault="00387274" w:rsidP="00AB4FE5">
      <w:pPr>
        <w:pStyle w:val="NormalBlock"/>
        <w:numPr>
          <w:ilvl w:val="0"/>
          <w:numId w:val="65"/>
        </w:numPr>
        <w:rPr>
          <w:i/>
          <w:sz w:val="24"/>
          <w:szCs w:val="24"/>
        </w:rPr>
      </w:pPr>
      <w:r w:rsidRPr="0015142A">
        <w:rPr>
          <w:i/>
          <w:sz w:val="24"/>
          <w:szCs w:val="24"/>
        </w:rPr>
        <w:t>I study all rules study guide questions provided by our association.</w:t>
      </w:r>
    </w:p>
    <w:p w14:paraId="0E41379F" w14:textId="77777777" w:rsidR="00387274" w:rsidRPr="0015142A" w:rsidRDefault="00387274" w:rsidP="00AB4FE5">
      <w:pPr>
        <w:pStyle w:val="NormalBlock"/>
        <w:numPr>
          <w:ilvl w:val="0"/>
          <w:numId w:val="65"/>
        </w:numPr>
        <w:rPr>
          <w:i/>
          <w:sz w:val="24"/>
          <w:szCs w:val="24"/>
        </w:rPr>
      </w:pPr>
      <w:r w:rsidRPr="0015142A">
        <w:rPr>
          <w:i/>
          <w:sz w:val="24"/>
          <w:szCs w:val="24"/>
        </w:rPr>
        <w:t>The crew is clear on how to accurately report fouls to the referee.</w:t>
      </w:r>
    </w:p>
    <w:p w14:paraId="76FF7E1D" w14:textId="77777777" w:rsidR="00387274" w:rsidRPr="0015142A" w:rsidRDefault="00387274" w:rsidP="00AB4FE5">
      <w:pPr>
        <w:pStyle w:val="NormalBlock"/>
        <w:numPr>
          <w:ilvl w:val="0"/>
          <w:numId w:val="65"/>
        </w:numPr>
        <w:rPr>
          <w:i/>
          <w:sz w:val="24"/>
          <w:szCs w:val="24"/>
        </w:rPr>
      </w:pPr>
      <w:r w:rsidRPr="0015142A">
        <w:rPr>
          <w:i/>
          <w:sz w:val="24"/>
          <w:szCs w:val="24"/>
        </w:rPr>
        <w:t>The crew works to enforce penalties quickly and accurately.</w:t>
      </w:r>
    </w:p>
    <w:p w14:paraId="429616F2" w14:textId="77777777" w:rsidR="00387274" w:rsidRPr="0015142A" w:rsidRDefault="00387274" w:rsidP="00AB4FE5">
      <w:pPr>
        <w:pStyle w:val="NormalBlock"/>
        <w:numPr>
          <w:ilvl w:val="0"/>
          <w:numId w:val="65"/>
        </w:numPr>
        <w:rPr>
          <w:i/>
          <w:sz w:val="24"/>
          <w:szCs w:val="24"/>
        </w:rPr>
      </w:pPr>
      <w:r w:rsidRPr="0015142A">
        <w:rPr>
          <w:i/>
          <w:sz w:val="24"/>
          <w:szCs w:val="24"/>
        </w:rPr>
        <w:t>Every member of the crew is actively involved in the penalty enforcement.</w:t>
      </w:r>
    </w:p>
    <w:p w14:paraId="12FB17DC" w14:textId="77777777" w:rsidR="00387274" w:rsidRPr="0015142A" w:rsidRDefault="00387274" w:rsidP="00176A5A">
      <w:pPr>
        <w:pStyle w:val="NormalBlock"/>
        <w:rPr>
          <w:i/>
          <w:sz w:val="24"/>
          <w:szCs w:val="24"/>
        </w:rPr>
      </w:pPr>
    </w:p>
    <w:p w14:paraId="45CF1383" w14:textId="77777777" w:rsidR="00387274" w:rsidRPr="0015142A" w:rsidRDefault="00387274" w:rsidP="00176A5A">
      <w:pPr>
        <w:pStyle w:val="NormalBlock"/>
        <w:rPr>
          <w:rStyle w:val="Strong"/>
          <w:i/>
          <w:sz w:val="24"/>
          <w:szCs w:val="24"/>
        </w:rPr>
      </w:pPr>
      <w:r w:rsidRPr="0015142A">
        <w:rPr>
          <w:rStyle w:val="Strong"/>
          <w:i/>
          <w:sz w:val="24"/>
          <w:szCs w:val="24"/>
        </w:rPr>
        <w:t>Philosophy Goals</w:t>
      </w:r>
    </w:p>
    <w:p w14:paraId="342C5218" w14:textId="77777777" w:rsidR="00387274" w:rsidRPr="0015142A" w:rsidRDefault="00387274" w:rsidP="00176A5A">
      <w:pPr>
        <w:pStyle w:val="NormalBlock"/>
        <w:rPr>
          <w:i/>
          <w:sz w:val="24"/>
          <w:szCs w:val="24"/>
        </w:rPr>
      </w:pPr>
      <w:r w:rsidRPr="0015142A">
        <w:rPr>
          <w:i/>
          <w:sz w:val="24"/>
          <w:szCs w:val="24"/>
        </w:rPr>
        <w:t>It is critical that we’ve internalized the association’s philosophy statements which will help us properly apply the rules of football to the level of play that we are officiating.</w:t>
      </w:r>
    </w:p>
    <w:p w14:paraId="235643D4" w14:textId="77777777" w:rsidR="00387274" w:rsidRPr="0015142A" w:rsidRDefault="00387274" w:rsidP="00AB4FE5">
      <w:pPr>
        <w:pStyle w:val="NormalBlock"/>
        <w:numPr>
          <w:ilvl w:val="0"/>
          <w:numId w:val="61"/>
        </w:numPr>
        <w:ind w:left="360"/>
        <w:rPr>
          <w:i/>
          <w:sz w:val="24"/>
          <w:szCs w:val="24"/>
        </w:rPr>
      </w:pPr>
      <w:r w:rsidRPr="0015142A">
        <w:rPr>
          <w:i/>
          <w:sz w:val="24"/>
          <w:szCs w:val="24"/>
        </w:rPr>
        <w:t>Make it Big!  Fouls should be obvious to the skilled observer causing a reaction that might best be characterized by – “Oh my God, what just happened!”</w:t>
      </w:r>
    </w:p>
    <w:p w14:paraId="3F74DF14" w14:textId="77777777" w:rsidR="00387274" w:rsidRPr="0015142A" w:rsidRDefault="00387274" w:rsidP="00AB4FE5">
      <w:pPr>
        <w:pStyle w:val="NormalBlock"/>
        <w:numPr>
          <w:ilvl w:val="0"/>
          <w:numId w:val="61"/>
        </w:numPr>
        <w:ind w:left="360"/>
        <w:rPr>
          <w:i/>
          <w:sz w:val="24"/>
          <w:szCs w:val="24"/>
        </w:rPr>
      </w:pPr>
      <w:r w:rsidRPr="0015142A">
        <w:rPr>
          <w:i/>
          <w:sz w:val="24"/>
          <w:szCs w:val="24"/>
        </w:rPr>
        <w:t>It is impossible to build a successful officiating career by calling fouls that result in debates over whether they are quality calls or not.</w:t>
      </w:r>
    </w:p>
    <w:p w14:paraId="019ECB8D" w14:textId="77777777" w:rsidR="00387274" w:rsidRPr="0015142A" w:rsidRDefault="00387274" w:rsidP="00AB4FE5">
      <w:pPr>
        <w:pStyle w:val="NormalBlock"/>
        <w:numPr>
          <w:ilvl w:val="0"/>
          <w:numId w:val="61"/>
        </w:numPr>
        <w:ind w:left="360"/>
        <w:rPr>
          <w:i/>
          <w:sz w:val="24"/>
          <w:szCs w:val="24"/>
        </w:rPr>
      </w:pPr>
      <w:r w:rsidRPr="0015142A">
        <w:rPr>
          <w:i/>
          <w:sz w:val="24"/>
          <w:szCs w:val="24"/>
        </w:rPr>
        <w:t>I pass on fouls where I did not see the entire action.</w:t>
      </w:r>
    </w:p>
    <w:p w14:paraId="43F38610" w14:textId="77777777" w:rsidR="00387274" w:rsidRPr="0015142A" w:rsidRDefault="00387274" w:rsidP="00AB4FE5">
      <w:pPr>
        <w:pStyle w:val="NormalBlock"/>
        <w:numPr>
          <w:ilvl w:val="0"/>
          <w:numId w:val="61"/>
        </w:numPr>
        <w:ind w:left="360"/>
        <w:rPr>
          <w:i/>
          <w:sz w:val="24"/>
          <w:szCs w:val="24"/>
        </w:rPr>
      </w:pPr>
      <w:r w:rsidRPr="0015142A">
        <w:rPr>
          <w:i/>
          <w:sz w:val="24"/>
          <w:szCs w:val="24"/>
        </w:rPr>
        <w:t xml:space="preserve">If I am correct in </w:t>
      </w:r>
      <w:proofErr w:type="gramStart"/>
      <w:r w:rsidRPr="0015142A">
        <w:rPr>
          <w:i/>
          <w:sz w:val="24"/>
          <w:szCs w:val="24"/>
        </w:rPr>
        <w:t>all of</w:t>
      </w:r>
      <w:proofErr w:type="gramEnd"/>
      <w:r w:rsidRPr="0015142A">
        <w:rPr>
          <w:i/>
          <w:sz w:val="24"/>
          <w:szCs w:val="24"/>
        </w:rPr>
        <w:t xml:space="preserve"> my line-of-scrimmage and game administration fouls, plus correct in penalizing all safety and major unsportsmanlike fouls, and then correct in the few fouls where there was a material restriction which created advantage/disadvantage, then I had an outstanding game!</w:t>
      </w:r>
    </w:p>
    <w:p w14:paraId="706AE33C" w14:textId="77777777" w:rsidR="00387274" w:rsidRPr="0015142A" w:rsidRDefault="00387274" w:rsidP="00176A5A">
      <w:pPr>
        <w:pStyle w:val="NormalBlock"/>
        <w:rPr>
          <w:i/>
          <w:sz w:val="24"/>
          <w:szCs w:val="24"/>
        </w:rPr>
      </w:pPr>
    </w:p>
    <w:p w14:paraId="4F9C6EC8" w14:textId="77777777" w:rsidR="00387274" w:rsidRPr="0015142A" w:rsidRDefault="00387274" w:rsidP="00176A5A">
      <w:pPr>
        <w:pStyle w:val="NormalBlock"/>
        <w:rPr>
          <w:rStyle w:val="Strong"/>
          <w:i/>
          <w:sz w:val="24"/>
          <w:szCs w:val="24"/>
        </w:rPr>
      </w:pPr>
      <w:r w:rsidRPr="0015142A">
        <w:rPr>
          <w:rStyle w:val="Strong"/>
          <w:i/>
          <w:sz w:val="24"/>
          <w:szCs w:val="24"/>
        </w:rPr>
        <w:t>Judgement Goals</w:t>
      </w:r>
    </w:p>
    <w:p w14:paraId="3F52BD68" w14:textId="77777777" w:rsidR="00387274" w:rsidRPr="0015142A" w:rsidRDefault="00387274" w:rsidP="00176A5A">
      <w:pPr>
        <w:pStyle w:val="NormalBlock"/>
        <w:rPr>
          <w:rStyle w:val="Emphasis"/>
          <w:sz w:val="24"/>
          <w:szCs w:val="24"/>
        </w:rPr>
      </w:pPr>
      <w:r w:rsidRPr="0015142A">
        <w:rPr>
          <w:i/>
          <w:sz w:val="24"/>
          <w:szCs w:val="24"/>
        </w:rPr>
        <w:t xml:space="preserve">“Do no harm! It is better to miss a call than to invent one.” – </w:t>
      </w:r>
      <w:r w:rsidRPr="0015142A">
        <w:rPr>
          <w:rStyle w:val="Emphasis"/>
          <w:sz w:val="24"/>
          <w:szCs w:val="24"/>
        </w:rPr>
        <w:t xml:space="preserve">Karl </w:t>
      </w:r>
      <w:proofErr w:type="spellStart"/>
      <w:r w:rsidRPr="0015142A">
        <w:rPr>
          <w:rStyle w:val="Emphasis"/>
          <w:sz w:val="24"/>
          <w:szCs w:val="24"/>
        </w:rPr>
        <w:t>Richins</w:t>
      </w:r>
      <w:proofErr w:type="spellEnd"/>
      <w:r w:rsidRPr="0015142A">
        <w:rPr>
          <w:rStyle w:val="Emphasis"/>
          <w:sz w:val="24"/>
          <w:szCs w:val="24"/>
        </w:rPr>
        <w:t>, Supervisor Big Sky Conference</w:t>
      </w:r>
    </w:p>
    <w:p w14:paraId="643914F2" w14:textId="77777777" w:rsidR="00387274" w:rsidRPr="0015142A" w:rsidRDefault="00387274" w:rsidP="00176A5A">
      <w:pPr>
        <w:pStyle w:val="NormalBlock"/>
        <w:rPr>
          <w:i/>
          <w:sz w:val="24"/>
          <w:szCs w:val="24"/>
        </w:rPr>
      </w:pPr>
    </w:p>
    <w:p w14:paraId="7CE583C4" w14:textId="77777777" w:rsidR="00387274" w:rsidRPr="0015142A" w:rsidRDefault="00387274" w:rsidP="00176A5A">
      <w:pPr>
        <w:pStyle w:val="NormalBlock"/>
        <w:rPr>
          <w:rStyle w:val="Emphasis"/>
          <w:sz w:val="24"/>
          <w:szCs w:val="24"/>
        </w:rPr>
      </w:pPr>
      <w:r w:rsidRPr="0015142A">
        <w:rPr>
          <w:i/>
          <w:sz w:val="24"/>
          <w:szCs w:val="24"/>
        </w:rPr>
        <w:t xml:space="preserve">“Go slow, slower, and slower again.  Then, when you are moving and thinking slowly and clearly…slow down some more!” – </w:t>
      </w:r>
      <w:r w:rsidRPr="0015142A">
        <w:rPr>
          <w:rStyle w:val="Emphasis"/>
          <w:sz w:val="24"/>
          <w:szCs w:val="24"/>
        </w:rPr>
        <w:t xml:space="preserve">Andy </w:t>
      </w:r>
      <w:proofErr w:type="spellStart"/>
      <w:r w:rsidRPr="0015142A">
        <w:rPr>
          <w:rStyle w:val="Emphasis"/>
          <w:sz w:val="24"/>
          <w:szCs w:val="24"/>
        </w:rPr>
        <w:t>Castagnola</w:t>
      </w:r>
      <w:proofErr w:type="spellEnd"/>
      <w:r w:rsidRPr="0015142A">
        <w:rPr>
          <w:rStyle w:val="Emphasis"/>
          <w:sz w:val="24"/>
          <w:szCs w:val="24"/>
        </w:rPr>
        <w:t>, CFO Replay Official</w:t>
      </w:r>
    </w:p>
    <w:p w14:paraId="0BFD0013" w14:textId="77777777" w:rsidR="00387274" w:rsidRPr="0015142A" w:rsidRDefault="00387274" w:rsidP="00AB4FE5">
      <w:pPr>
        <w:pStyle w:val="NormalBlock"/>
        <w:numPr>
          <w:ilvl w:val="0"/>
          <w:numId w:val="61"/>
        </w:numPr>
        <w:ind w:left="360"/>
        <w:rPr>
          <w:i/>
          <w:sz w:val="24"/>
          <w:szCs w:val="24"/>
        </w:rPr>
      </w:pPr>
      <w:r w:rsidRPr="0015142A">
        <w:rPr>
          <w:i/>
          <w:sz w:val="24"/>
          <w:szCs w:val="24"/>
        </w:rPr>
        <w:t>See the entire action and then pause to consider advantage/disadvantage and material restriction</w:t>
      </w:r>
    </w:p>
    <w:p w14:paraId="03F894C6" w14:textId="77777777" w:rsidR="00387274" w:rsidRPr="0015142A" w:rsidRDefault="00387274" w:rsidP="00AB4FE5">
      <w:pPr>
        <w:pStyle w:val="NormalBlock"/>
        <w:numPr>
          <w:ilvl w:val="0"/>
          <w:numId w:val="61"/>
        </w:numPr>
        <w:ind w:left="360"/>
        <w:rPr>
          <w:i/>
          <w:sz w:val="24"/>
          <w:szCs w:val="24"/>
        </w:rPr>
      </w:pPr>
      <w:r w:rsidRPr="0015142A">
        <w:rPr>
          <w:i/>
          <w:sz w:val="24"/>
          <w:szCs w:val="24"/>
        </w:rPr>
        <w:lastRenderedPageBreak/>
        <w:t>Do No Harm!  Refuse to insert yourself into the game unless it is demanded.</w:t>
      </w:r>
    </w:p>
    <w:p w14:paraId="7270286C" w14:textId="77777777" w:rsidR="00387274" w:rsidRPr="0015142A" w:rsidRDefault="00387274" w:rsidP="00AB4FE5">
      <w:pPr>
        <w:pStyle w:val="NormalBlock"/>
        <w:numPr>
          <w:ilvl w:val="0"/>
          <w:numId w:val="61"/>
        </w:numPr>
        <w:ind w:left="360"/>
        <w:rPr>
          <w:i/>
          <w:sz w:val="24"/>
          <w:szCs w:val="24"/>
        </w:rPr>
      </w:pPr>
      <w:r w:rsidRPr="0015142A">
        <w:rPr>
          <w:i/>
          <w:sz w:val="24"/>
          <w:szCs w:val="24"/>
        </w:rPr>
        <w:t xml:space="preserve">I review the action in my mind (pause and take a breath) and accurately report </w:t>
      </w:r>
      <w:proofErr w:type="gramStart"/>
      <w:r w:rsidRPr="0015142A">
        <w:rPr>
          <w:i/>
          <w:sz w:val="24"/>
          <w:szCs w:val="24"/>
        </w:rPr>
        <w:t>all of</w:t>
      </w:r>
      <w:proofErr w:type="gramEnd"/>
      <w:r w:rsidRPr="0015142A">
        <w:rPr>
          <w:i/>
          <w:sz w:val="24"/>
          <w:szCs w:val="24"/>
        </w:rPr>
        <w:t xml:space="preserve"> the necessary information in the manner requested by the referee</w:t>
      </w:r>
    </w:p>
    <w:p w14:paraId="53CBB5CA" w14:textId="77777777" w:rsidR="00387274" w:rsidRPr="0015142A" w:rsidRDefault="00387274" w:rsidP="00AB4FE5">
      <w:pPr>
        <w:pStyle w:val="NormalBlock"/>
        <w:numPr>
          <w:ilvl w:val="0"/>
          <w:numId w:val="61"/>
        </w:numPr>
        <w:ind w:left="360"/>
        <w:rPr>
          <w:i/>
          <w:sz w:val="24"/>
          <w:szCs w:val="24"/>
        </w:rPr>
      </w:pPr>
      <w:r w:rsidRPr="0015142A">
        <w:rPr>
          <w:i/>
          <w:sz w:val="24"/>
          <w:szCs w:val="24"/>
        </w:rPr>
        <w:t xml:space="preserve">Each major call is honestly reviewed in </w:t>
      </w:r>
      <w:proofErr w:type="spellStart"/>
      <w:r w:rsidRPr="0015142A">
        <w:rPr>
          <w:i/>
          <w:sz w:val="24"/>
          <w:szCs w:val="24"/>
        </w:rPr>
        <w:t>Hudl</w:t>
      </w:r>
      <w:proofErr w:type="spellEnd"/>
      <w:r w:rsidRPr="0015142A">
        <w:rPr>
          <w:i/>
          <w:sz w:val="24"/>
          <w:szCs w:val="24"/>
        </w:rPr>
        <w:t>. The action captured on video is compared to your foul report of the action from the game.  Leave your ego at the door!</w:t>
      </w:r>
    </w:p>
    <w:p w14:paraId="4909D847" w14:textId="77777777" w:rsidR="00387274" w:rsidRPr="0015142A" w:rsidRDefault="00387274" w:rsidP="00176A5A">
      <w:pPr>
        <w:pStyle w:val="NormalBlock"/>
        <w:rPr>
          <w:i/>
          <w:sz w:val="24"/>
          <w:szCs w:val="24"/>
        </w:rPr>
      </w:pPr>
    </w:p>
    <w:p w14:paraId="19BB0A17" w14:textId="77777777" w:rsidR="00387274" w:rsidRPr="0015142A" w:rsidRDefault="00387274" w:rsidP="00176A5A">
      <w:pPr>
        <w:pStyle w:val="NormalBlock"/>
        <w:rPr>
          <w:i/>
          <w:sz w:val="24"/>
          <w:szCs w:val="24"/>
        </w:rPr>
      </w:pPr>
      <w:r w:rsidRPr="0015142A">
        <w:rPr>
          <w:i/>
          <w:sz w:val="24"/>
          <w:szCs w:val="24"/>
        </w:rPr>
        <w:t xml:space="preserve">Each game will present to us opportunities to increase our energy, focus and activity so we present ourselves as a professional that </w:t>
      </w:r>
      <w:proofErr w:type="gramStart"/>
      <w:r w:rsidRPr="0015142A">
        <w:rPr>
          <w:i/>
          <w:sz w:val="24"/>
          <w:szCs w:val="24"/>
        </w:rPr>
        <w:t>is in total control at all times</w:t>
      </w:r>
      <w:proofErr w:type="gramEnd"/>
      <w:r w:rsidRPr="0015142A">
        <w:rPr>
          <w:i/>
          <w:sz w:val="24"/>
          <w:szCs w:val="24"/>
        </w:rPr>
        <w:t xml:space="preserve">.  Here are a few of those times when we consciously increase our energy, not decrease it! </w:t>
      </w:r>
    </w:p>
    <w:p w14:paraId="377ED638" w14:textId="77777777" w:rsidR="00387274" w:rsidRPr="0015142A" w:rsidRDefault="00387274" w:rsidP="00AB4FE5">
      <w:pPr>
        <w:pStyle w:val="NormalBlock"/>
        <w:numPr>
          <w:ilvl w:val="0"/>
          <w:numId w:val="61"/>
        </w:numPr>
        <w:ind w:left="360"/>
        <w:rPr>
          <w:i/>
          <w:sz w:val="24"/>
          <w:szCs w:val="24"/>
        </w:rPr>
      </w:pPr>
      <w:r w:rsidRPr="0015142A">
        <w:rPr>
          <w:i/>
          <w:sz w:val="24"/>
          <w:szCs w:val="24"/>
        </w:rPr>
        <w:t>Pregame</w:t>
      </w:r>
    </w:p>
    <w:p w14:paraId="17ECEF39" w14:textId="77777777" w:rsidR="00387274" w:rsidRPr="0015142A" w:rsidRDefault="00387274" w:rsidP="00AB4FE5">
      <w:pPr>
        <w:pStyle w:val="NormalBlock"/>
        <w:numPr>
          <w:ilvl w:val="0"/>
          <w:numId w:val="61"/>
        </w:numPr>
        <w:ind w:left="360"/>
        <w:rPr>
          <w:i/>
          <w:sz w:val="24"/>
          <w:szCs w:val="24"/>
        </w:rPr>
      </w:pPr>
      <w:r w:rsidRPr="0015142A">
        <w:rPr>
          <w:i/>
          <w:sz w:val="24"/>
          <w:szCs w:val="24"/>
        </w:rPr>
        <w:t>Dead ball between PATs, free kicks, and change of possession</w:t>
      </w:r>
    </w:p>
    <w:p w14:paraId="77A21F1E" w14:textId="77777777" w:rsidR="00387274" w:rsidRPr="0015142A" w:rsidRDefault="00387274" w:rsidP="00AB4FE5">
      <w:pPr>
        <w:pStyle w:val="NormalBlock"/>
        <w:numPr>
          <w:ilvl w:val="0"/>
          <w:numId w:val="61"/>
        </w:numPr>
        <w:ind w:left="360"/>
        <w:rPr>
          <w:i/>
          <w:sz w:val="24"/>
          <w:szCs w:val="24"/>
        </w:rPr>
      </w:pPr>
      <w:r w:rsidRPr="0015142A">
        <w:rPr>
          <w:i/>
          <w:sz w:val="24"/>
          <w:szCs w:val="24"/>
        </w:rPr>
        <w:t>PATs</w:t>
      </w:r>
    </w:p>
    <w:p w14:paraId="2190B1B2" w14:textId="77777777" w:rsidR="00387274" w:rsidRPr="0015142A" w:rsidRDefault="00387274" w:rsidP="00AB4FE5">
      <w:pPr>
        <w:pStyle w:val="NormalBlock"/>
        <w:numPr>
          <w:ilvl w:val="0"/>
          <w:numId w:val="61"/>
        </w:numPr>
        <w:ind w:left="360"/>
        <w:rPr>
          <w:i/>
          <w:sz w:val="24"/>
          <w:szCs w:val="24"/>
        </w:rPr>
      </w:pPr>
      <w:r w:rsidRPr="0015142A">
        <w:rPr>
          <w:i/>
          <w:sz w:val="24"/>
          <w:szCs w:val="24"/>
        </w:rPr>
        <w:t>Penalty enforcements</w:t>
      </w:r>
    </w:p>
    <w:p w14:paraId="46FDAD70" w14:textId="77777777" w:rsidR="00387274" w:rsidRPr="0015142A" w:rsidRDefault="00387274" w:rsidP="00AB4FE5">
      <w:pPr>
        <w:pStyle w:val="NormalBlock"/>
        <w:numPr>
          <w:ilvl w:val="0"/>
          <w:numId w:val="61"/>
        </w:numPr>
        <w:ind w:left="360"/>
        <w:rPr>
          <w:i/>
          <w:sz w:val="24"/>
          <w:szCs w:val="24"/>
        </w:rPr>
      </w:pPr>
      <w:r w:rsidRPr="0015142A">
        <w:rPr>
          <w:i/>
          <w:sz w:val="24"/>
          <w:szCs w:val="24"/>
        </w:rPr>
        <w:t>Time outs</w:t>
      </w:r>
    </w:p>
    <w:p w14:paraId="0CF38F3C" w14:textId="77777777" w:rsidR="00387274" w:rsidRPr="0015142A" w:rsidRDefault="00387274" w:rsidP="00AB4FE5">
      <w:pPr>
        <w:pStyle w:val="NormalBlock"/>
        <w:numPr>
          <w:ilvl w:val="0"/>
          <w:numId w:val="61"/>
        </w:numPr>
        <w:ind w:left="360"/>
        <w:rPr>
          <w:i/>
          <w:sz w:val="24"/>
          <w:szCs w:val="24"/>
        </w:rPr>
      </w:pPr>
      <w:r w:rsidRPr="0015142A">
        <w:rPr>
          <w:i/>
          <w:sz w:val="24"/>
          <w:szCs w:val="24"/>
        </w:rPr>
        <w:t>Measurements</w:t>
      </w:r>
    </w:p>
    <w:p w14:paraId="76CAB9B3" w14:textId="77777777" w:rsidR="00387274" w:rsidRPr="0015142A" w:rsidRDefault="00387274" w:rsidP="00AB4FE5">
      <w:pPr>
        <w:pStyle w:val="NormalBlock"/>
        <w:numPr>
          <w:ilvl w:val="0"/>
          <w:numId w:val="61"/>
        </w:numPr>
        <w:ind w:left="360"/>
        <w:rPr>
          <w:i/>
          <w:sz w:val="24"/>
          <w:szCs w:val="24"/>
        </w:rPr>
      </w:pPr>
      <w:r w:rsidRPr="0015142A">
        <w:rPr>
          <w:i/>
          <w:sz w:val="24"/>
          <w:szCs w:val="24"/>
        </w:rPr>
        <w:t>Change of quarters, beginning and end of halftime</w:t>
      </w:r>
    </w:p>
    <w:p w14:paraId="5A42FE1D" w14:textId="77777777" w:rsidR="00387274" w:rsidRPr="0015142A" w:rsidRDefault="00387274" w:rsidP="00176A5A">
      <w:pPr>
        <w:pStyle w:val="NormalBlock"/>
        <w:rPr>
          <w:i/>
          <w:sz w:val="24"/>
          <w:szCs w:val="24"/>
        </w:rPr>
      </w:pPr>
    </w:p>
    <w:p w14:paraId="571B8290" w14:textId="77777777" w:rsidR="00387274" w:rsidRPr="0015142A" w:rsidRDefault="00387274" w:rsidP="00176A5A">
      <w:pPr>
        <w:pStyle w:val="NormalBlock"/>
        <w:rPr>
          <w:rStyle w:val="Emphasis"/>
          <w:sz w:val="24"/>
          <w:szCs w:val="24"/>
        </w:rPr>
      </w:pPr>
      <w:r w:rsidRPr="0015142A">
        <w:rPr>
          <w:i/>
          <w:sz w:val="24"/>
          <w:szCs w:val="24"/>
        </w:rPr>
        <w:t xml:space="preserve">Officiating at all levels of football requires constant vigilance, concentration, and preparedness.  Trouble can break out at any time.  Good officials are prepared for situations that may lead to a breakdown in concentration. – </w:t>
      </w:r>
      <w:r w:rsidRPr="0015142A">
        <w:rPr>
          <w:rStyle w:val="Emphasis"/>
          <w:sz w:val="24"/>
          <w:szCs w:val="24"/>
        </w:rPr>
        <w:t>Vern Sparling, Supervisor SCIAC</w:t>
      </w:r>
    </w:p>
    <w:p w14:paraId="556CBAF5" w14:textId="77777777" w:rsidR="00387274" w:rsidRPr="0015142A" w:rsidRDefault="00387274" w:rsidP="00176A5A">
      <w:pPr>
        <w:pStyle w:val="NormalBlock"/>
        <w:rPr>
          <w:i/>
        </w:rPr>
      </w:pPr>
    </w:p>
    <w:p w14:paraId="474D3161" w14:textId="77777777" w:rsidR="008D2105" w:rsidRPr="00FD6A9B" w:rsidRDefault="008D2105" w:rsidP="00176A5A"/>
    <w:p w14:paraId="776C310C" w14:textId="77777777" w:rsidR="00181C17" w:rsidRPr="00FD6A9B" w:rsidRDefault="00B02834" w:rsidP="00176A5A">
      <w:pPr>
        <w:pStyle w:val="Heading1"/>
      </w:pPr>
      <w:bookmarkStart w:id="6" w:name="_Toc521572880"/>
      <w:r w:rsidRPr="00FD6A9B">
        <w:t>SECTION 1:</w:t>
      </w:r>
      <w:r w:rsidR="000B4DF5" w:rsidRPr="00FD6A9B">
        <w:t xml:space="preserve"> </w:t>
      </w:r>
      <w:r w:rsidRPr="00FD6A9B">
        <w:t>GENERAL PRINCIPLES</w:t>
      </w:r>
      <w:bookmarkEnd w:id="6"/>
    </w:p>
    <w:p w14:paraId="0CA29F42" w14:textId="77777777" w:rsidR="00181C17" w:rsidRPr="00FD6A9B" w:rsidRDefault="00181C17" w:rsidP="00176A5A"/>
    <w:p w14:paraId="55C4713B" w14:textId="77777777" w:rsidR="00181C17" w:rsidRPr="00FD6A9B" w:rsidRDefault="00B02834" w:rsidP="00176A5A">
      <w:pPr>
        <w:pStyle w:val="Heading2"/>
        <w:numPr>
          <w:ilvl w:val="0"/>
          <w:numId w:val="2"/>
        </w:numPr>
      </w:pPr>
      <w:bookmarkStart w:id="7" w:name="_Toc521572881"/>
      <w:r w:rsidRPr="00FD6A9B">
        <w:t>Knowledge of the Rules:</w:t>
      </w:r>
      <w:bookmarkEnd w:id="7"/>
    </w:p>
    <w:p w14:paraId="6C38BE7F" w14:textId="77777777" w:rsidR="00181C17" w:rsidRPr="00FD6A9B" w:rsidRDefault="00B02834" w:rsidP="00176A5A">
      <w:pPr>
        <w:pStyle w:val="ListParagraph"/>
        <w:numPr>
          <w:ilvl w:val="1"/>
          <w:numId w:val="2"/>
        </w:numPr>
      </w:pPr>
      <w:r w:rsidRPr="00FD6A9B">
        <w:t>Rule mastery will be perfected over time and must be supplemented by the ability to learn and</w:t>
      </w:r>
      <w:r w:rsidR="000B4DF5" w:rsidRPr="00FD6A9B">
        <w:t xml:space="preserve"> </w:t>
      </w:r>
      <w:r w:rsidRPr="00FD6A9B">
        <w:t>interpret</w:t>
      </w:r>
      <w:r w:rsidR="000B4DF5" w:rsidRPr="00FD6A9B">
        <w:t xml:space="preserve"> </w:t>
      </w:r>
      <w:r w:rsidRPr="00FD6A9B">
        <w:t>rules</w:t>
      </w:r>
      <w:r w:rsidR="000B4DF5" w:rsidRPr="00FD6A9B">
        <w:t xml:space="preserve"> </w:t>
      </w:r>
      <w:r w:rsidRPr="00FD6A9B">
        <w:t>and</w:t>
      </w:r>
      <w:r w:rsidR="000B4DF5" w:rsidRPr="00FD6A9B">
        <w:t xml:space="preserve"> </w:t>
      </w:r>
      <w:r w:rsidRPr="00FD6A9B">
        <w:t>editorial</w:t>
      </w:r>
      <w:r w:rsidR="000B4DF5" w:rsidRPr="00FD6A9B">
        <w:t xml:space="preserve"> </w:t>
      </w:r>
      <w:r w:rsidRPr="00FD6A9B">
        <w:t>changes</w:t>
      </w:r>
      <w:r w:rsidR="000B4DF5" w:rsidRPr="00FD6A9B">
        <w:t xml:space="preserve"> </w:t>
      </w:r>
      <w:r w:rsidRPr="00FD6A9B">
        <w:t>correctly.</w:t>
      </w:r>
      <w:r w:rsidR="000B4DF5" w:rsidRPr="00FD6A9B">
        <w:t xml:space="preserve"> </w:t>
      </w:r>
      <w:r w:rsidRPr="00FD6A9B">
        <w:t>These</w:t>
      </w:r>
      <w:r w:rsidR="000B4DF5" w:rsidRPr="00FD6A9B">
        <w:t xml:space="preserve"> </w:t>
      </w:r>
      <w:r w:rsidRPr="00FD6A9B">
        <w:t>abilities</w:t>
      </w:r>
      <w:r w:rsidR="000B4DF5" w:rsidRPr="00FD6A9B">
        <w:t xml:space="preserve"> </w:t>
      </w:r>
      <w:r w:rsidRPr="00FD6A9B">
        <w:t>are</w:t>
      </w:r>
      <w:r w:rsidR="000B4DF5" w:rsidRPr="00FD6A9B">
        <w:t xml:space="preserve"> </w:t>
      </w:r>
      <w:r w:rsidRPr="00FD6A9B">
        <w:t>acquired</w:t>
      </w:r>
      <w:r w:rsidR="000B4DF5" w:rsidRPr="00FD6A9B">
        <w:t xml:space="preserve"> </w:t>
      </w:r>
      <w:r w:rsidRPr="00FD6A9B">
        <w:t>through devotion of time and study.</w:t>
      </w:r>
    </w:p>
    <w:p w14:paraId="57F0F4B6" w14:textId="77777777" w:rsidR="00181C17" w:rsidRPr="00FD6A9B" w:rsidRDefault="00B02834" w:rsidP="00176A5A">
      <w:pPr>
        <w:pStyle w:val="Heading2"/>
        <w:numPr>
          <w:ilvl w:val="0"/>
          <w:numId w:val="2"/>
        </w:numPr>
      </w:pPr>
      <w:bookmarkStart w:id="8" w:name="_Toc521572882"/>
      <w:r w:rsidRPr="00FD6A9B">
        <w:t>Physical Condition:</w:t>
      </w:r>
      <w:bookmarkEnd w:id="8"/>
    </w:p>
    <w:p w14:paraId="51E8DD95" w14:textId="77777777" w:rsidR="00181C17" w:rsidRPr="00FD6A9B" w:rsidRDefault="00B02834" w:rsidP="00176A5A">
      <w:pPr>
        <w:pStyle w:val="ListParagraph"/>
        <w:numPr>
          <w:ilvl w:val="1"/>
          <w:numId w:val="2"/>
        </w:numPr>
      </w:pPr>
      <w:r w:rsidRPr="00FD6A9B">
        <w:t>a.</w:t>
      </w:r>
      <w:r w:rsidR="000B4DF5" w:rsidRPr="00FD6A9B">
        <w:t xml:space="preserve"> </w:t>
      </w:r>
      <w:r w:rsidRPr="00FD6A9B">
        <w:t>Football</w:t>
      </w:r>
      <w:r w:rsidR="000B4DF5" w:rsidRPr="00FD6A9B">
        <w:t xml:space="preserve"> </w:t>
      </w:r>
      <w:r w:rsidRPr="00FD6A9B">
        <w:t>officiating</w:t>
      </w:r>
      <w:r w:rsidR="000B4DF5" w:rsidRPr="00FD6A9B">
        <w:t xml:space="preserve"> </w:t>
      </w:r>
      <w:r w:rsidRPr="00FD6A9B">
        <w:t>is</w:t>
      </w:r>
      <w:r w:rsidR="000B4DF5" w:rsidRPr="00FD6A9B">
        <w:t xml:space="preserve"> </w:t>
      </w:r>
      <w:r w:rsidRPr="00FD6A9B">
        <w:t>a</w:t>
      </w:r>
      <w:r w:rsidR="000B4DF5" w:rsidRPr="00FD6A9B">
        <w:t xml:space="preserve"> </w:t>
      </w:r>
      <w:r w:rsidRPr="00FD6A9B">
        <w:t>difficult</w:t>
      </w:r>
      <w:r w:rsidR="000B4DF5" w:rsidRPr="00FD6A9B">
        <w:t xml:space="preserve"> </w:t>
      </w:r>
      <w:r w:rsidRPr="00FD6A9B">
        <w:t>and</w:t>
      </w:r>
      <w:r w:rsidR="000B4DF5" w:rsidRPr="00FD6A9B">
        <w:t xml:space="preserve"> </w:t>
      </w:r>
      <w:r w:rsidRPr="00FD6A9B">
        <w:t>exhausting</w:t>
      </w:r>
      <w:r w:rsidR="000B4DF5" w:rsidRPr="00FD6A9B">
        <w:t xml:space="preserve"> </w:t>
      </w:r>
      <w:r w:rsidRPr="00FD6A9B">
        <w:t>endeavor</w:t>
      </w:r>
      <w:r w:rsidR="000B4DF5" w:rsidRPr="00FD6A9B">
        <w:t xml:space="preserve"> </w:t>
      </w:r>
      <w:r w:rsidRPr="00FD6A9B">
        <w:t>which</w:t>
      </w:r>
      <w:r w:rsidR="000B4DF5" w:rsidRPr="00FD6A9B">
        <w:t xml:space="preserve"> </w:t>
      </w:r>
      <w:r w:rsidRPr="00FD6A9B">
        <w:t>requires</w:t>
      </w:r>
      <w:r w:rsidR="000B4DF5" w:rsidRPr="00FD6A9B">
        <w:t xml:space="preserve"> </w:t>
      </w:r>
      <w:r w:rsidRPr="00FD6A9B">
        <w:t>100</w:t>
      </w:r>
      <w:r w:rsidR="000B4DF5" w:rsidRPr="00FD6A9B">
        <w:t xml:space="preserve"> </w:t>
      </w:r>
      <w:r w:rsidRPr="00FD6A9B">
        <w:t>percent efficiency</w:t>
      </w:r>
      <w:r w:rsidR="000B4DF5" w:rsidRPr="00FD6A9B">
        <w:t xml:space="preserve"> </w:t>
      </w:r>
      <w:r w:rsidRPr="00FD6A9B">
        <w:t>of</w:t>
      </w:r>
      <w:r w:rsidR="000B4DF5" w:rsidRPr="00FD6A9B">
        <w:t xml:space="preserve"> </w:t>
      </w:r>
      <w:r w:rsidRPr="00FD6A9B">
        <w:t>mind</w:t>
      </w:r>
      <w:r w:rsidR="000B4DF5" w:rsidRPr="00FD6A9B">
        <w:t xml:space="preserve"> </w:t>
      </w:r>
      <w:r w:rsidRPr="00FD6A9B">
        <w:t>and</w:t>
      </w:r>
      <w:r w:rsidR="000B4DF5" w:rsidRPr="00FD6A9B">
        <w:t xml:space="preserve"> </w:t>
      </w:r>
      <w:r w:rsidRPr="00FD6A9B">
        <w:t>body.</w:t>
      </w:r>
      <w:r w:rsidR="000B4DF5" w:rsidRPr="00FD6A9B">
        <w:t xml:space="preserve"> </w:t>
      </w:r>
      <w:r w:rsidRPr="00FD6A9B">
        <w:t>An</w:t>
      </w:r>
      <w:r w:rsidR="000B4DF5" w:rsidRPr="00FD6A9B">
        <w:t xml:space="preserve"> </w:t>
      </w:r>
      <w:r w:rsidRPr="00FD6A9B">
        <w:t>annual</w:t>
      </w:r>
      <w:r w:rsidR="000B4DF5" w:rsidRPr="00FD6A9B">
        <w:t xml:space="preserve"> </w:t>
      </w:r>
      <w:r w:rsidRPr="00FD6A9B">
        <w:t>physical</w:t>
      </w:r>
      <w:r w:rsidR="000B4DF5" w:rsidRPr="00FD6A9B">
        <w:t xml:space="preserve"> </w:t>
      </w:r>
      <w:r w:rsidRPr="00FD6A9B">
        <w:t>examination</w:t>
      </w:r>
      <w:r w:rsidR="000B4DF5" w:rsidRPr="00FD6A9B">
        <w:t xml:space="preserve"> </w:t>
      </w:r>
      <w:r w:rsidRPr="00FD6A9B">
        <w:t>should</w:t>
      </w:r>
      <w:r w:rsidR="000B4DF5" w:rsidRPr="00FD6A9B">
        <w:t xml:space="preserve"> </w:t>
      </w:r>
      <w:r w:rsidRPr="00FD6A9B">
        <w:t>be</w:t>
      </w:r>
      <w:r w:rsidR="000B4DF5" w:rsidRPr="00FD6A9B">
        <w:t xml:space="preserve"> </w:t>
      </w:r>
      <w:r w:rsidRPr="00FD6A9B">
        <w:t>a</w:t>
      </w:r>
      <w:r w:rsidR="000B4DF5" w:rsidRPr="00FD6A9B">
        <w:t xml:space="preserve"> </w:t>
      </w:r>
      <w:r w:rsidRPr="00FD6A9B">
        <w:t>personal requisite to ensure your health, thus allowing you to assess your ability to officiate.</w:t>
      </w:r>
    </w:p>
    <w:p w14:paraId="6D897372" w14:textId="77777777" w:rsidR="00181C17" w:rsidRPr="00FD6A9B" w:rsidRDefault="00B02834" w:rsidP="00176A5A">
      <w:pPr>
        <w:pStyle w:val="Heading2"/>
        <w:numPr>
          <w:ilvl w:val="0"/>
          <w:numId w:val="2"/>
        </w:numPr>
      </w:pPr>
      <w:bookmarkStart w:id="9" w:name="_Toc521572883"/>
      <w:r w:rsidRPr="00FD6A9B">
        <w:t>Mental Reactions:</w:t>
      </w:r>
      <w:bookmarkEnd w:id="9"/>
    </w:p>
    <w:p w14:paraId="4D1EBFD8" w14:textId="77777777" w:rsidR="00181C17" w:rsidRPr="00FD6A9B" w:rsidRDefault="00B02834" w:rsidP="00176A5A">
      <w:pPr>
        <w:pStyle w:val="ListParagraph"/>
        <w:numPr>
          <w:ilvl w:val="1"/>
          <w:numId w:val="2"/>
        </w:numPr>
      </w:pPr>
      <w:r w:rsidRPr="00FD6A9B">
        <w:t>Decisions must be instantaneous, and rulings made without delay.</w:t>
      </w:r>
      <w:r w:rsidR="000B4DF5" w:rsidRPr="00FD6A9B">
        <w:t xml:space="preserve"> </w:t>
      </w:r>
      <w:r w:rsidRPr="00FD6A9B">
        <w:t>To ensure improved instinctive</w:t>
      </w:r>
      <w:r w:rsidR="000B4DF5" w:rsidRPr="00FD6A9B">
        <w:t xml:space="preserve"> </w:t>
      </w:r>
      <w:r w:rsidRPr="00FD6A9B">
        <w:t>reaction</w:t>
      </w:r>
      <w:r w:rsidR="000B4DF5" w:rsidRPr="00FD6A9B">
        <w:t xml:space="preserve"> </w:t>
      </w:r>
      <w:r w:rsidRPr="00FD6A9B">
        <w:t>during</w:t>
      </w:r>
      <w:r w:rsidR="000B4DF5" w:rsidRPr="00FD6A9B">
        <w:t xml:space="preserve"> </w:t>
      </w:r>
      <w:r w:rsidRPr="00FD6A9B">
        <w:t>play</w:t>
      </w:r>
      <w:r w:rsidR="000B4DF5" w:rsidRPr="00FD6A9B">
        <w:t xml:space="preserve"> </w:t>
      </w:r>
      <w:r w:rsidRPr="00FD6A9B">
        <w:t>situations,</w:t>
      </w:r>
      <w:r w:rsidR="000B4DF5" w:rsidRPr="00FD6A9B">
        <w:t xml:space="preserve"> </w:t>
      </w:r>
      <w:r w:rsidRPr="00FD6A9B">
        <w:t>continue</w:t>
      </w:r>
      <w:r w:rsidR="000B4DF5" w:rsidRPr="00FD6A9B">
        <w:t xml:space="preserve"> </w:t>
      </w:r>
      <w:r w:rsidRPr="00FD6A9B">
        <w:t>to</w:t>
      </w:r>
      <w:r w:rsidR="000B4DF5" w:rsidRPr="00FD6A9B">
        <w:t xml:space="preserve"> </w:t>
      </w:r>
      <w:r w:rsidRPr="00FD6A9B">
        <w:t>review</w:t>
      </w:r>
      <w:r w:rsidR="000B4DF5" w:rsidRPr="00FD6A9B">
        <w:t xml:space="preserve"> </w:t>
      </w:r>
      <w:r w:rsidRPr="00FD6A9B">
        <w:t>the</w:t>
      </w:r>
      <w:r w:rsidR="000B4DF5" w:rsidRPr="00FD6A9B">
        <w:t xml:space="preserve"> </w:t>
      </w:r>
      <w:r w:rsidRPr="00FD6A9B">
        <w:t>different</w:t>
      </w:r>
      <w:r w:rsidR="000B4DF5" w:rsidRPr="00FD6A9B">
        <w:t xml:space="preserve"> </w:t>
      </w:r>
      <w:r w:rsidRPr="00FD6A9B">
        <w:t>game situations and play scenarios which may occur.</w:t>
      </w:r>
    </w:p>
    <w:p w14:paraId="2FB29CCF" w14:textId="77777777" w:rsidR="00181C17" w:rsidRPr="00FD6A9B" w:rsidRDefault="00B02834" w:rsidP="00176A5A">
      <w:pPr>
        <w:pStyle w:val="Heading2"/>
        <w:numPr>
          <w:ilvl w:val="0"/>
          <w:numId w:val="2"/>
        </w:numPr>
      </w:pPr>
      <w:bookmarkStart w:id="10" w:name="_Toc521572884"/>
      <w:r w:rsidRPr="00FD6A9B">
        <w:t>Duties and Responsibilities:</w:t>
      </w:r>
      <w:bookmarkEnd w:id="10"/>
    </w:p>
    <w:p w14:paraId="723674C8" w14:textId="77777777" w:rsidR="00181C17" w:rsidRPr="00FD6A9B" w:rsidRDefault="00B02834" w:rsidP="00176A5A">
      <w:pPr>
        <w:pStyle w:val="ListParagraph"/>
        <w:numPr>
          <w:ilvl w:val="1"/>
          <w:numId w:val="2"/>
        </w:numPr>
      </w:pPr>
      <w:r w:rsidRPr="00FD6A9B">
        <w:t>Each official must have a thorough knowledge of the duties of his own position as well as a general working knowledge of the duties of each of the other officials.</w:t>
      </w:r>
      <w:r w:rsidR="000B4DF5" w:rsidRPr="00FD6A9B">
        <w:t xml:space="preserve"> </w:t>
      </w:r>
      <w:r w:rsidRPr="00FD6A9B">
        <w:t>They must be prepared to assume any one of the other positions whenever circumstances require rearrangement of assignments.</w:t>
      </w:r>
    </w:p>
    <w:p w14:paraId="2E2B16B7" w14:textId="77777777" w:rsidR="00181C17" w:rsidRPr="00FD6A9B" w:rsidRDefault="00B02834" w:rsidP="00176A5A">
      <w:pPr>
        <w:pStyle w:val="Heading2"/>
        <w:numPr>
          <w:ilvl w:val="0"/>
          <w:numId w:val="2"/>
        </w:numPr>
      </w:pPr>
      <w:bookmarkStart w:id="11" w:name="_Toc521572885"/>
      <w:r w:rsidRPr="00FD6A9B">
        <w:t>An Official Must:</w:t>
      </w:r>
      <w:bookmarkEnd w:id="11"/>
    </w:p>
    <w:p w14:paraId="46134046" w14:textId="77777777" w:rsidR="00181C17" w:rsidRPr="00FD6A9B" w:rsidRDefault="00B02834" w:rsidP="00176A5A">
      <w:pPr>
        <w:pStyle w:val="ListParagraph"/>
        <w:numPr>
          <w:ilvl w:val="1"/>
          <w:numId w:val="2"/>
        </w:numPr>
      </w:pPr>
      <w:r w:rsidRPr="00FD6A9B">
        <w:t>Know the down and yardage prior to each snap</w:t>
      </w:r>
    </w:p>
    <w:p w14:paraId="6B959671" w14:textId="77777777" w:rsidR="00181C17" w:rsidRPr="00FD6A9B" w:rsidRDefault="00B02834" w:rsidP="00176A5A">
      <w:pPr>
        <w:pStyle w:val="ListParagraph"/>
        <w:numPr>
          <w:ilvl w:val="1"/>
          <w:numId w:val="2"/>
        </w:numPr>
      </w:pPr>
      <w:r w:rsidRPr="00FD6A9B">
        <w:t>Be ready to assist any official that is temporarily out of position or had an obstructed view of a play</w:t>
      </w:r>
    </w:p>
    <w:p w14:paraId="64B96529" w14:textId="77777777" w:rsidR="00181C17" w:rsidRPr="00FD6A9B" w:rsidRDefault="00B02834" w:rsidP="00176A5A">
      <w:pPr>
        <w:pStyle w:val="ListParagraph"/>
        <w:numPr>
          <w:ilvl w:val="1"/>
          <w:numId w:val="2"/>
        </w:numPr>
      </w:pPr>
      <w:r w:rsidRPr="00FD6A9B">
        <w:lastRenderedPageBreak/>
        <w:t>Observe erroneous procedures or ruling by other officials and attempt to prevent and correct</w:t>
      </w:r>
      <w:r w:rsidR="000B4DF5" w:rsidRPr="00FD6A9B">
        <w:t xml:space="preserve"> </w:t>
      </w:r>
      <w:r w:rsidRPr="00FD6A9B">
        <w:t>in</w:t>
      </w:r>
      <w:r w:rsidR="000B4DF5" w:rsidRPr="00FD6A9B">
        <w:t xml:space="preserve"> </w:t>
      </w:r>
      <w:r w:rsidRPr="00FD6A9B">
        <w:t>an</w:t>
      </w:r>
      <w:r w:rsidR="000B4DF5" w:rsidRPr="00FD6A9B">
        <w:t xml:space="preserve"> </w:t>
      </w:r>
      <w:r w:rsidRPr="00FD6A9B">
        <w:t>expeditious</w:t>
      </w:r>
      <w:r w:rsidR="000B4DF5" w:rsidRPr="00FD6A9B">
        <w:t xml:space="preserve"> </w:t>
      </w:r>
      <w:r w:rsidRPr="00FD6A9B">
        <w:t>and</w:t>
      </w:r>
      <w:r w:rsidR="000B4DF5" w:rsidRPr="00FD6A9B">
        <w:t xml:space="preserve"> </w:t>
      </w:r>
      <w:r w:rsidRPr="00FD6A9B">
        <w:t>diplomatic</w:t>
      </w:r>
      <w:r w:rsidR="000B4DF5" w:rsidRPr="00FD6A9B">
        <w:t xml:space="preserve"> </w:t>
      </w:r>
      <w:r w:rsidRPr="00FD6A9B">
        <w:t>manner,</w:t>
      </w:r>
      <w:r w:rsidR="000B4DF5" w:rsidRPr="00FD6A9B">
        <w:t xml:space="preserve"> </w:t>
      </w:r>
      <w:r w:rsidRPr="00FD6A9B">
        <w:t>whenever</w:t>
      </w:r>
      <w:r w:rsidR="000B4DF5" w:rsidRPr="00FD6A9B">
        <w:t xml:space="preserve"> </w:t>
      </w:r>
      <w:r w:rsidRPr="00FD6A9B">
        <w:t>possible</w:t>
      </w:r>
      <w:r w:rsidR="000B4DF5" w:rsidRPr="00FD6A9B">
        <w:t xml:space="preserve"> </w:t>
      </w:r>
      <w:r w:rsidRPr="00FD6A9B">
        <w:t>and</w:t>
      </w:r>
      <w:r w:rsidR="000B4DF5" w:rsidRPr="00FD6A9B">
        <w:t xml:space="preserve"> </w:t>
      </w:r>
      <w:r w:rsidRPr="00FD6A9B">
        <w:t>under</w:t>
      </w:r>
      <w:r w:rsidR="000B4DF5" w:rsidRPr="00FD6A9B">
        <w:t xml:space="preserve"> </w:t>
      </w:r>
      <w:r w:rsidRPr="00FD6A9B">
        <w:t>no circumstances should an argument develop on the field between officials</w:t>
      </w:r>
    </w:p>
    <w:p w14:paraId="376AB654" w14:textId="77777777" w:rsidR="00181C17" w:rsidRPr="00FD6A9B" w:rsidRDefault="00B02834" w:rsidP="00176A5A">
      <w:pPr>
        <w:pStyle w:val="ListParagraph"/>
        <w:numPr>
          <w:ilvl w:val="1"/>
          <w:numId w:val="2"/>
        </w:numPr>
      </w:pPr>
      <w:r w:rsidRPr="00FD6A9B">
        <w:t>Know the correct signals and their proper use</w:t>
      </w:r>
    </w:p>
    <w:p w14:paraId="13E18597" w14:textId="77777777" w:rsidR="00181C17" w:rsidRPr="00FD6A9B" w:rsidRDefault="00B02834" w:rsidP="00176A5A">
      <w:pPr>
        <w:pStyle w:val="ListParagraph"/>
        <w:numPr>
          <w:ilvl w:val="1"/>
          <w:numId w:val="2"/>
        </w:numPr>
      </w:pPr>
      <w:r w:rsidRPr="00FD6A9B">
        <w:t>Secure a new ball when appropriate, after all action has ceased, and to handle and pass the ball properly</w:t>
      </w:r>
    </w:p>
    <w:p w14:paraId="4DCEB9DC" w14:textId="77777777" w:rsidR="00181C17" w:rsidRPr="00FD6A9B" w:rsidRDefault="00B02834" w:rsidP="00176A5A">
      <w:pPr>
        <w:pStyle w:val="ListParagraph"/>
        <w:numPr>
          <w:ilvl w:val="1"/>
          <w:numId w:val="2"/>
        </w:numPr>
      </w:pPr>
      <w:r w:rsidRPr="00FD6A9B">
        <w:t>Be alert to action away from the ball when play has left their immediate area</w:t>
      </w:r>
    </w:p>
    <w:p w14:paraId="0EBD1C1E" w14:textId="77777777" w:rsidR="00181C17" w:rsidRPr="00FD6A9B" w:rsidRDefault="00B02834" w:rsidP="00176A5A">
      <w:pPr>
        <w:pStyle w:val="ListParagraph"/>
        <w:numPr>
          <w:ilvl w:val="1"/>
          <w:numId w:val="2"/>
        </w:numPr>
      </w:pPr>
      <w:r w:rsidRPr="00FD6A9B">
        <w:t xml:space="preserve"> Call</w:t>
      </w:r>
      <w:r w:rsidR="000B4DF5" w:rsidRPr="00FD6A9B">
        <w:t xml:space="preserve"> </w:t>
      </w:r>
      <w:r w:rsidRPr="00FD6A9B">
        <w:t>time-out</w:t>
      </w:r>
      <w:r w:rsidR="000B4DF5" w:rsidRPr="00FD6A9B">
        <w:t xml:space="preserve"> </w:t>
      </w:r>
      <w:r w:rsidRPr="00FD6A9B">
        <w:t>for</w:t>
      </w:r>
      <w:r w:rsidR="000B4DF5" w:rsidRPr="00FD6A9B">
        <w:t xml:space="preserve"> </w:t>
      </w:r>
      <w:r w:rsidRPr="00FD6A9B">
        <w:t>any</w:t>
      </w:r>
      <w:r w:rsidR="000B4DF5" w:rsidRPr="00FD6A9B">
        <w:t xml:space="preserve"> </w:t>
      </w:r>
      <w:r w:rsidRPr="00FD6A9B">
        <w:t>player</w:t>
      </w:r>
      <w:r w:rsidR="000B4DF5" w:rsidRPr="00FD6A9B">
        <w:t xml:space="preserve"> </w:t>
      </w:r>
      <w:r w:rsidRPr="00FD6A9B">
        <w:t>who</w:t>
      </w:r>
      <w:r w:rsidR="000B4DF5" w:rsidRPr="00FD6A9B">
        <w:t xml:space="preserve"> </w:t>
      </w:r>
      <w:r w:rsidRPr="00FD6A9B">
        <w:t>is</w:t>
      </w:r>
      <w:r w:rsidR="000B4DF5" w:rsidRPr="00FD6A9B">
        <w:t xml:space="preserve"> </w:t>
      </w:r>
      <w:r w:rsidRPr="00FD6A9B">
        <w:t>obviously</w:t>
      </w:r>
      <w:r w:rsidR="000B4DF5" w:rsidRPr="00FD6A9B">
        <w:t xml:space="preserve"> </w:t>
      </w:r>
      <w:r w:rsidRPr="00FD6A9B">
        <w:t>injured</w:t>
      </w:r>
      <w:r w:rsidR="000B4DF5" w:rsidRPr="00FD6A9B">
        <w:t xml:space="preserve"> </w:t>
      </w:r>
      <w:r w:rsidRPr="00FD6A9B">
        <w:t>or</w:t>
      </w:r>
      <w:r w:rsidR="000B4DF5" w:rsidRPr="00FD6A9B">
        <w:t xml:space="preserve"> </w:t>
      </w:r>
      <w:r w:rsidRPr="00FD6A9B">
        <w:t>disabled.</w:t>
      </w:r>
      <w:r w:rsidR="000B4DF5" w:rsidRPr="00FD6A9B">
        <w:t xml:space="preserve"> </w:t>
      </w:r>
      <w:r w:rsidRPr="00FD6A9B">
        <w:t>Never</w:t>
      </w:r>
      <w:r w:rsidR="000B4DF5" w:rsidRPr="00FD6A9B">
        <w:t xml:space="preserve"> </w:t>
      </w:r>
      <w:r w:rsidRPr="00FD6A9B">
        <w:t>rush</w:t>
      </w:r>
      <w:r w:rsidR="000B4DF5" w:rsidRPr="00FD6A9B">
        <w:t xml:space="preserve"> </w:t>
      </w:r>
      <w:r w:rsidRPr="00FD6A9B">
        <w:t>the treatment of an injured player.</w:t>
      </w:r>
      <w:r w:rsidR="000B4DF5" w:rsidRPr="00FD6A9B">
        <w:t xml:space="preserve"> </w:t>
      </w:r>
      <w:r w:rsidRPr="00FD6A9B">
        <w:t>Recognition of injured players is the concern of all game officials.</w:t>
      </w:r>
      <w:r w:rsidR="000B4DF5" w:rsidRPr="00FD6A9B">
        <w:t xml:space="preserve"> </w:t>
      </w:r>
      <w:r w:rsidRPr="00FD6A9B">
        <w:t>The Game Clock can be started if a time-out is not necessary.</w:t>
      </w:r>
    </w:p>
    <w:p w14:paraId="07EC73A8" w14:textId="77777777" w:rsidR="00181C17" w:rsidRPr="00FD6A9B" w:rsidRDefault="00B02834" w:rsidP="00176A5A">
      <w:pPr>
        <w:pStyle w:val="Heading2"/>
        <w:numPr>
          <w:ilvl w:val="0"/>
          <w:numId w:val="2"/>
        </w:numPr>
      </w:pPr>
      <w:bookmarkStart w:id="12" w:name="_Toc521572886"/>
      <w:r w:rsidRPr="00FD6A9B">
        <w:t>Signals:</w:t>
      </w:r>
      <w:bookmarkEnd w:id="12"/>
    </w:p>
    <w:p w14:paraId="151DB5D2" w14:textId="77777777" w:rsidR="00181C17" w:rsidRPr="00FD6A9B" w:rsidRDefault="00B02834" w:rsidP="00176A5A">
      <w:pPr>
        <w:pStyle w:val="ListParagraph"/>
        <w:numPr>
          <w:ilvl w:val="1"/>
          <w:numId w:val="2"/>
        </w:numPr>
      </w:pPr>
      <w:r w:rsidRPr="00FD6A9B">
        <w:t>All signals should be given promptly, distinctly and conspicuously as they are the non- verbal communication tools we use to inform</w:t>
      </w:r>
    </w:p>
    <w:p w14:paraId="2FD4FF33" w14:textId="77777777" w:rsidR="00181C17" w:rsidRPr="00FD6A9B" w:rsidRDefault="00B02834" w:rsidP="00176A5A">
      <w:pPr>
        <w:pStyle w:val="Heading2"/>
        <w:numPr>
          <w:ilvl w:val="0"/>
          <w:numId w:val="2"/>
        </w:numPr>
      </w:pPr>
      <w:bookmarkStart w:id="13" w:name="_Toc521572887"/>
      <w:r w:rsidRPr="00FD6A9B">
        <w:t>Enforcement:</w:t>
      </w:r>
      <w:bookmarkEnd w:id="13"/>
    </w:p>
    <w:p w14:paraId="194F0D10" w14:textId="77777777" w:rsidR="00181C17" w:rsidRPr="00FD6A9B" w:rsidRDefault="00B02834" w:rsidP="00176A5A">
      <w:pPr>
        <w:pStyle w:val="ListParagraph"/>
        <w:numPr>
          <w:ilvl w:val="1"/>
          <w:numId w:val="2"/>
        </w:numPr>
      </w:pPr>
      <w:r w:rsidRPr="00FD6A9B">
        <w:t>All</w:t>
      </w:r>
      <w:r w:rsidR="000B4DF5" w:rsidRPr="00FD6A9B">
        <w:t xml:space="preserve"> </w:t>
      </w:r>
      <w:r w:rsidRPr="00FD6A9B">
        <w:t>rules</w:t>
      </w:r>
      <w:r w:rsidR="000B4DF5" w:rsidRPr="00FD6A9B">
        <w:t xml:space="preserve"> </w:t>
      </w:r>
      <w:r w:rsidRPr="00FD6A9B">
        <w:t>should</w:t>
      </w:r>
      <w:r w:rsidR="000B4DF5" w:rsidRPr="00FD6A9B">
        <w:t xml:space="preserve"> </w:t>
      </w:r>
      <w:r w:rsidRPr="00FD6A9B">
        <w:t>be</w:t>
      </w:r>
      <w:r w:rsidR="000B4DF5" w:rsidRPr="00FD6A9B">
        <w:t xml:space="preserve"> </w:t>
      </w:r>
      <w:r w:rsidRPr="00FD6A9B">
        <w:t>strictly</w:t>
      </w:r>
      <w:r w:rsidR="000B4DF5" w:rsidRPr="00FD6A9B">
        <w:t xml:space="preserve"> </w:t>
      </w:r>
      <w:r w:rsidRPr="00FD6A9B">
        <w:t>and</w:t>
      </w:r>
      <w:r w:rsidR="000B4DF5" w:rsidRPr="00FD6A9B">
        <w:t xml:space="preserve"> </w:t>
      </w:r>
      <w:r w:rsidRPr="00FD6A9B">
        <w:t>fairly</w:t>
      </w:r>
      <w:r w:rsidR="000B4DF5" w:rsidRPr="00FD6A9B">
        <w:t xml:space="preserve"> </w:t>
      </w:r>
      <w:r w:rsidRPr="00FD6A9B">
        <w:t>enforced.</w:t>
      </w:r>
      <w:r w:rsidR="000B4DF5" w:rsidRPr="00FD6A9B">
        <w:t xml:space="preserve"> </w:t>
      </w:r>
      <w:r w:rsidRPr="00FD6A9B">
        <w:t>There</w:t>
      </w:r>
      <w:r w:rsidR="000B4DF5" w:rsidRPr="00FD6A9B">
        <w:t xml:space="preserve"> </w:t>
      </w:r>
      <w:r w:rsidRPr="00FD6A9B">
        <w:t>shall</w:t>
      </w:r>
      <w:r w:rsidR="000B4DF5" w:rsidRPr="00FD6A9B">
        <w:t xml:space="preserve"> </w:t>
      </w:r>
      <w:r w:rsidRPr="00FD6A9B">
        <w:t>be</w:t>
      </w:r>
      <w:r w:rsidR="000B4DF5" w:rsidRPr="00FD6A9B">
        <w:t xml:space="preserve"> </w:t>
      </w:r>
      <w:r w:rsidRPr="00FD6A9B">
        <w:t>no</w:t>
      </w:r>
      <w:r w:rsidR="000B4DF5" w:rsidRPr="00FD6A9B">
        <w:t xml:space="preserve"> </w:t>
      </w:r>
      <w:r w:rsidRPr="00FD6A9B">
        <w:t>deviation</w:t>
      </w:r>
      <w:r w:rsidR="000B4DF5" w:rsidRPr="00FD6A9B">
        <w:t xml:space="preserve"> </w:t>
      </w:r>
      <w:r w:rsidRPr="00FD6A9B">
        <w:t>from</w:t>
      </w:r>
      <w:r w:rsidR="000B4DF5" w:rsidRPr="00FD6A9B">
        <w:t xml:space="preserve"> </w:t>
      </w:r>
      <w:r w:rsidRPr="00FD6A9B">
        <w:t>the</w:t>
      </w:r>
      <w:r w:rsidR="003E75C9" w:rsidRPr="00FD6A9B">
        <w:t xml:space="preserve"> </w:t>
      </w:r>
      <w:r w:rsidRPr="00FD6A9B">
        <w:t>NFHS Football Rules.</w:t>
      </w:r>
    </w:p>
    <w:p w14:paraId="08B4E7DF" w14:textId="77777777" w:rsidR="00181C17" w:rsidRPr="00FD6A9B" w:rsidRDefault="00B02834" w:rsidP="00176A5A">
      <w:pPr>
        <w:pStyle w:val="Heading2"/>
        <w:numPr>
          <w:ilvl w:val="0"/>
          <w:numId w:val="2"/>
        </w:numPr>
      </w:pPr>
      <w:bookmarkStart w:id="14" w:name="_Toc521572888"/>
      <w:r w:rsidRPr="00FD6A9B">
        <w:t>Hustle:</w:t>
      </w:r>
      <w:bookmarkEnd w:id="14"/>
    </w:p>
    <w:p w14:paraId="1F300D50" w14:textId="431406A9" w:rsidR="0088683D" w:rsidRDefault="00B02834" w:rsidP="00176A5A">
      <w:pPr>
        <w:pStyle w:val="ListParagraph"/>
        <w:numPr>
          <w:ilvl w:val="1"/>
          <w:numId w:val="2"/>
        </w:numPr>
      </w:pPr>
      <w:r w:rsidRPr="00FD6A9B">
        <w:t>Keep the game moving smoothly from start to finish.</w:t>
      </w:r>
      <w:r w:rsidR="000B4DF5" w:rsidRPr="00FD6A9B">
        <w:t xml:space="preserve"> </w:t>
      </w:r>
      <w:r w:rsidRPr="00FD6A9B">
        <w:t>Do not permit haste to interfere with duties or correct determinations.</w:t>
      </w:r>
    </w:p>
    <w:p w14:paraId="117B6B7D" w14:textId="77777777" w:rsidR="00181C17" w:rsidRPr="00FD6A9B" w:rsidRDefault="00B02834" w:rsidP="00176A5A">
      <w:pPr>
        <w:pStyle w:val="Heading2"/>
        <w:numPr>
          <w:ilvl w:val="0"/>
          <w:numId w:val="2"/>
        </w:numPr>
      </w:pPr>
      <w:bookmarkStart w:id="15" w:name="_Toc521572889"/>
      <w:r w:rsidRPr="00FD6A9B">
        <w:t>Boxing In:</w:t>
      </w:r>
      <w:bookmarkEnd w:id="15"/>
    </w:p>
    <w:p w14:paraId="46D76171" w14:textId="77777777" w:rsidR="00181C17" w:rsidRPr="00FD6A9B" w:rsidRDefault="00B02834" w:rsidP="00176A5A">
      <w:pPr>
        <w:pStyle w:val="ListParagraph"/>
        <w:numPr>
          <w:ilvl w:val="1"/>
          <w:numId w:val="2"/>
        </w:numPr>
      </w:pPr>
      <w:r w:rsidRPr="00FD6A9B">
        <w:t>Smart</w:t>
      </w:r>
      <w:r w:rsidR="000B4DF5" w:rsidRPr="00FD6A9B">
        <w:t xml:space="preserve"> </w:t>
      </w:r>
      <w:r w:rsidRPr="00FD6A9B">
        <w:t>officiating</w:t>
      </w:r>
      <w:r w:rsidR="000B4DF5" w:rsidRPr="00FD6A9B">
        <w:t xml:space="preserve"> </w:t>
      </w:r>
      <w:r w:rsidRPr="00FD6A9B">
        <w:t>requires</w:t>
      </w:r>
      <w:r w:rsidR="000B4DF5" w:rsidRPr="00FD6A9B">
        <w:t xml:space="preserve"> </w:t>
      </w:r>
      <w:r w:rsidRPr="00FD6A9B">
        <w:t>keeping</w:t>
      </w:r>
      <w:r w:rsidR="000B4DF5" w:rsidRPr="00FD6A9B">
        <w:t xml:space="preserve"> </w:t>
      </w:r>
      <w:r w:rsidRPr="00FD6A9B">
        <w:t>the</w:t>
      </w:r>
      <w:r w:rsidR="000B4DF5" w:rsidRPr="00FD6A9B">
        <w:t xml:space="preserve"> </w:t>
      </w:r>
      <w:r w:rsidRPr="00FD6A9B">
        <w:t>players</w:t>
      </w:r>
      <w:r w:rsidR="000B4DF5" w:rsidRPr="00FD6A9B">
        <w:t xml:space="preserve"> </w:t>
      </w:r>
      <w:r w:rsidRPr="00FD6A9B">
        <w:t>“boxed</w:t>
      </w:r>
      <w:r w:rsidR="000B4DF5" w:rsidRPr="00FD6A9B">
        <w:t xml:space="preserve"> </w:t>
      </w:r>
      <w:r w:rsidRPr="00FD6A9B">
        <w:t>in”</w:t>
      </w:r>
      <w:r w:rsidR="000B4DF5" w:rsidRPr="00FD6A9B">
        <w:t xml:space="preserve"> </w:t>
      </w:r>
      <w:r w:rsidRPr="00FD6A9B">
        <w:t>and</w:t>
      </w:r>
      <w:r w:rsidR="000B4DF5" w:rsidRPr="00FD6A9B">
        <w:t xml:space="preserve"> </w:t>
      </w:r>
      <w:r w:rsidRPr="00FD6A9B">
        <w:t>avoidance</w:t>
      </w:r>
      <w:r w:rsidR="000B4DF5" w:rsidRPr="00FD6A9B">
        <w:t xml:space="preserve"> </w:t>
      </w:r>
      <w:r w:rsidRPr="00FD6A9B">
        <w:t>of</w:t>
      </w:r>
      <w:r w:rsidR="000B4DF5" w:rsidRPr="00FD6A9B">
        <w:t xml:space="preserve"> </w:t>
      </w:r>
      <w:r w:rsidRPr="00FD6A9B">
        <w:t>officials being “boxed in”.</w:t>
      </w:r>
      <w:r w:rsidR="000B4DF5" w:rsidRPr="00FD6A9B">
        <w:t xml:space="preserve"> </w:t>
      </w:r>
      <w:r w:rsidRPr="00FD6A9B">
        <w:t xml:space="preserve">“Outside looking in” is essential for sideline and end line coverage. The </w:t>
      </w:r>
      <w:proofErr w:type="gramStart"/>
      <w:r w:rsidRPr="00FD6A9B">
        <w:t>ultimate goal</w:t>
      </w:r>
      <w:proofErr w:type="gramEnd"/>
      <w:r w:rsidRPr="00FD6A9B">
        <w:t xml:space="preserve"> is to have each play viewed from more than one direction.</w:t>
      </w:r>
    </w:p>
    <w:p w14:paraId="4FC20D62" w14:textId="77777777" w:rsidR="00181C17" w:rsidRPr="00FD6A9B" w:rsidRDefault="00B02834" w:rsidP="00176A5A">
      <w:pPr>
        <w:pStyle w:val="Heading2"/>
        <w:numPr>
          <w:ilvl w:val="0"/>
          <w:numId w:val="2"/>
        </w:numPr>
      </w:pPr>
      <w:bookmarkStart w:id="16" w:name="_Toc521572890"/>
      <w:r w:rsidRPr="00FD6A9B">
        <w:t>Off-Ball Officiating:</w:t>
      </w:r>
      <w:bookmarkEnd w:id="16"/>
    </w:p>
    <w:p w14:paraId="62884091" w14:textId="77777777" w:rsidR="00181C17" w:rsidRPr="00FD6A9B" w:rsidRDefault="00B02834" w:rsidP="00176A5A">
      <w:pPr>
        <w:pStyle w:val="ListParagraph"/>
        <w:numPr>
          <w:ilvl w:val="1"/>
          <w:numId w:val="2"/>
        </w:numPr>
      </w:pPr>
      <w:r w:rsidRPr="00FD6A9B">
        <w:t>Officials</w:t>
      </w:r>
      <w:r w:rsidR="000B4DF5" w:rsidRPr="00FD6A9B">
        <w:t xml:space="preserve"> </w:t>
      </w:r>
      <w:r w:rsidRPr="00FD6A9B">
        <w:t>should</w:t>
      </w:r>
      <w:r w:rsidR="000B4DF5" w:rsidRPr="00FD6A9B">
        <w:t xml:space="preserve"> </w:t>
      </w:r>
      <w:r w:rsidRPr="00FD6A9B">
        <w:t>not</w:t>
      </w:r>
      <w:r w:rsidR="000B4DF5" w:rsidRPr="00FD6A9B">
        <w:t xml:space="preserve"> </w:t>
      </w:r>
      <w:r w:rsidRPr="00FD6A9B">
        <w:t>be</w:t>
      </w:r>
      <w:r w:rsidR="000B4DF5" w:rsidRPr="00FD6A9B">
        <w:t xml:space="preserve"> </w:t>
      </w:r>
      <w:r w:rsidRPr="00FD6A9B">
        <w:t>ball</w:t>
      </w:r>
      <w:r w:rsidR="000B4DF5" w:rsidRPr="00FD6A9B">
        <w:t xml:space="preserve"> </w:t>
      </w:r>
      <w:r w:rsidRPr="00FD6A9B">
        <w:t>watchers.</w:t>
      </w:r>
      <w:r w:rsidR="000B4DF5" w:rsidRPr="00FD6A9B">
        <w:t xml:space="preserve"> </w:t>
      </w:r>
      <w:r w:rsidRPr="00FD6A9B">
        <w:t>The</w:t>
      </w:r>
      <w:r w:rsidR="000B4DF5" w:rsidRPr="00FD6A9B">
        <w:t xml:space="preserve"> </w:t>
      </w:r>
      <w:r w:rsidRPr="00FD6A9B">
        <w:t>official</w:t>
      </w:r>
      <w:r w:rsidR="000B4DF5" w:rsidRPr="00FD6A9B">
        <w:t xml:space="preserve"> </w:t>
      </w:r>
      <w:r w:rsidRPr="00FD6A9B">
        <w:t>nearest</w:t>
      </w:r>
      <w:r w:rsidR="000B4DF5" w:rsidRPr="00FD6A9B">
        <w:t xml:space="preserve"> </w:t>
      </w:r>
      <w:r w:rsidRPr="00FD6A9B">
        <w:t>the</w:t>
      </w:r>
      <w:r w:rsidR="000B4DF5" w:rsidRPr="00FD6A9B">
        <w:t xml:space="preserve"> </w:t>
      </w:r>
      <w:r w:rsidRPr="00FD6A9B">
        <w:t>action</w:t>
      </w:r>
      <w:r w:rsidR="000B4DF5" w:rsidRPr="00FD6A9B">
        <w:t xml:space="preserve"> </w:t>
      </w:r>
      <w:r w:rsidRPr="00FD6A9B">
        <w:t>should</w:t>
      </w:r>
      <w:r w:rsidR="000B4DF5" w:rsidRPr="00FD6A9B">
        <w:t xml:space="preserve"> </w:t>
      </w:r>
      <w:r w:rsidRPr="00FD6A9B">
        <w:t>take</w:t>
      </w:r>
      <w:r w:rsidR="000B4DF5" w:rsidRPr="00FD6A9B">
        <w:t xml:space="preserve"> </w:t>
      </w:r>
      <w:r w:rsidRPr="00FD6A9B">
        <w:t>the primary responsibility for the ball but should also be alert to action around the ball.</w:t>
      </w:r>
      <w:r w:rsidR="000B4DF5" w:rsidRPr="00FD6A9B">
        <w:t xml:space="preserve"> </w:t>
      </w:r>
      <w:r w:rsidRPr="00FD6A9B">
        <w:t>The official that is the farthest away should take the widest “big Picture” view of the action, looking for unsportsmanlike acts and threats to player safety.</w:t>
      </w:r>
      <w:r w:rsidR="000B4DF5" w:rsidRPr="00FD6A9B">
        <w:t xml:space="preserve"> </w:t>
      </w:r>
      <w:r w:rsidRPr="00FD6A9B">
        <w:t>The officials in between should work in “rings”.</w:t>
      </w:r>
      <w:r w:rsidR="000B4DF5" w:rsidRPr="00FD6A9B">
        <w:t xml:space="preserve"> </w:t>
      </w:r>
      <w:r w:rsidRPr="00FD6A9B">
        <w:t>The closer you are to the ball, the smaller your “ring” is.</w:t>
      </w:r>
    </w:p>
    <w:p w14:paraId="2021DDF5" w14:textId="77777777" w:rsidR="00181C17" w:rsidRPr="00FD6A9B" w:rsidRDefault="00B02834" w:rsidP="00176A5A">
      <w:pPr>
        <w:pStyle w:val="Heading2"/>
        <w:numPr>
          <w:ilvl w:val="0"/>
          <w:numId w:val="2"/>
        </w:numPr>
      </w:pPr>
      <w:bookmarkStart w:id="17" w:name="_Toc521572891"/>
      <w:r w:rsidRPr="00FD6A9B">
        <w:t>Cooperation:</w:t>
      </w:r>
      <w:bookmarkEnd w:id="17"/>
    </w:p>
    <w:p w14:paraId="4E4CCD54" w14:textId="77777777" w:rsidR="00181C17" w:rsidRPr="00FD6A9B" w:rsidRDefault="00B02834" w:rsidP="00176A5A">
      <w:pPr>
        <w:pStyle w:val="ListParagraph"/>
        <w:numPr>
          <w:ilvl w:val="1"/>
          <w:numId w:val="2"/>
        </w:numPr>
        <w:sectPr w:rsidR="00181C17" w:rsidRPr="00FD6A9B">
          <w:pgSz w:w="12240" w:h="15840"/>
          <w:pgMar w:top="1380" w:right="960" w:bottom="280" w:left="1080" w:header="0" w:footer="673" w:gutter="0"/>
          <w:cols w:space="720"/>
        </w:sectPr>
      </w:pPr>
      <w:r w:rsidRPr="00FD6A9B">
        <w:t>Team</w:t>
      </w:r>
      <w:r w:rsidR="000B4DF5" w:rsidRPr="00FD6A9B">
        <w:t xml:space="preserve"> </w:t>
      </w:r>
      <w:r w:rsidRPr="00FD6A9B">
        <w:t>work</w:t>
      </w:r>
      <w:r w:rsidR="000B4DF5" w:rsidRPr="00FD6A9B">
        <w:t xml:space="preserve"> </w:t>
      </w:r>
      <w:r w:rsidRPr="00FD6A9B">
        <w:t>is</w:t>
      </w:r>
      <w:r w:rsidR="000B4DF5" w:rsidRPr="00FD6A9B">
        <w:t xml:space="preserve"> </w:t>
      </w:r>
      <w:r w:rsidRPr="00FD6A9B">
        <w:t>essential</w:t>
      </w:r>
      <w:r w:rsidR="000B4DF5" w:rsidRPr="00FD6A9B">
        <w:t xml:space="preserve"> </w:t>
      </w:r>
      <w:r w:rsidRPr="00FD6A9B">
        <w:t>amongst</w:t>
      </w:r>
      <w:r w:rsidR="000B4DF5" w:rsidRPr="00FD6A9B">
        <w:t xml:space="preserve"> </w:t>
      </w:r>
      <w:r w:rsidRPr="00FD6A9B">
        <w:t>a</w:t>
      </w:r>
      <w:r w:rsidR="000B4DF5" w:rsidRPr="00FD6A9B">
        <w:t xml:space="preserve"> </w:t>
      </w:r>
      <w:r w:rsidRPr="00FD6A9B">
        <w:t>crew</w:t>
      </w:r>
      <w:r w:rsidR="000B4DF5" w:rsidRPr="00FD6A9B">
        <w:t xml:space="preserve"> </w:t>
      </w:r>
      <w:r w:rsidRPr="00FD6A9B">
        <w:t>of</w:t>
      </w:r>
      <w:r w:rsidR="000B4DF5" w:rsidRPr="00FD6A9B">
        <w:t xml:space="preserve"> </w:t>
      </w:r>
      <w:r w:rsidRPr="00FD6A9B">
        <w:t>officials.</w:t>
      </w:r>
      <w:r w:rsidR="000B4DF5" w:rsidRPr="00FD6A9B">
        <w:t xml:space="preserve"> </w:t>
      </w:r>
      <w:r w:rsidRPr="00FD6A9B">
        <w:t xml:space="preserve"> If</w:t>
      </w:r>
      <w:r w:rsidR="000B4DF5" w:rsidRPr="00FD6A9B">
        <w:t xml:space="preserve"> </w:t>
      </w:r>
      <w:r w:rsidRPr="00FD6A9B">
        <w:t>a</w:t>
      </w:r>
      <w:r w:rsidR="000B4DF5" w:rsidRPr="00FD6A9B">
        <w:t xml:space="preserve"> </w:t>
      </w:r>
      <w:r w:rsidRPr="00FD6A9B">
        <w:t>ruling</w:t>
      </w:r>
      <w:r w:rsidR="000B4DF5" w:rsidRPr="00FD6A9B">
        <w:t xml:space="preserve"> </w:t>
      </w:r>
      <w:r w:rsidRPr="00FD6A9B">
        <w:t>is</w:t>
      </w:r>
      <w:r w:rsidR="000B4DF5" w:rsidRPr="00FD6A9B">
        <w:t xml:space="preserve"> </w:t>
      </w:r>
      <w:r w:rsidRPr="00FD6A9B">
        <w:t>puzzling,</w:t>
      </w:r>
      <w:r w:rsidR="000B4DF5" w:rsidRPr="00FD6A9B">
        <w:t xml:space="preserve"> </w:t>
      </w:r>
      <w:r w:rsidRPr="00FD6A9B">
        <w:t>relay explanation</w:t>
      </w:r>
      <w:r w:rsidR="000B4DF5" w:rsidRPr="00FD6A9B">
        <w:t xml:space="preserve"> </w:t>
      </w:r>
      <w:r w:rsidRPr="00FD6A9B">
        <w:t>to</w:t>
      </w:r>
      <w:r w:rsidR="000B4DF5" w:rsidRPr="00FD6A9B">
        <w:t xml:space="preserve"> </w:t>
      </w:r>
      <w:r w:rsidRPr="00FD6A9B">
        <w:t>press</w:t>
      </w:r>
      <w:r w:rsidR="000B4DF5" w:rsidRPr="00FD6A9B">
        <w:t xml:space="preserve"> </w:t>
      </w:r>
      <w:r w:rsidRPr="00FD6A9B">
        <w:t>box.</w:t>
      </w:r>
      <w:r w:rsidR="000B4DF5" w:rsidRPr="00FD6A9B">
        <w:t xml:space="preserve"> </w:t>
      </w:r>
      <w:r w:rsidRPr="00FD6A9B">
        <w:t xml:space="preserve"> Never</w:t>
      </w:r>
      <w:r w:rsidR="000B4DF5" w:rsidRPr="00FD6A9B">
        <w:t xml:space="preserve"> </w:t>
      </w:r>
      <w:r w:rsidRPr="00FD6A9B">
        <w:t>issue</w:t>
      </w:r>
      <w:r w:rsidR="000B4DF5" w:rsidRPr="00FD6A9B">
        <w:t xml:space="preserve"> </w:t>
      </w:r>
      <w:r w:rsidRPr="00FD6A9B">
        <w:t>direct</w:t>
      </w:r>
      <w:r w:rsidR="000B4DF5" w:rsidRPr="00FD6A9B">
        <w:t xml:space="preserve"> </w:t>
      </w:r>
      <w:r w:rsidRPr="00FD6A9B">
        <w:t>or</w:t>
      </w:r>
      <w:r w:rsidR="000B4DF5" w:rsidRPr="00FD6A9B">
        <w:t xml:space="preserve"> </w:t>
      </w:r>
      <w:r w:rsidRPr="00FD6A9B">
        <w:t>indirect</w:t>
      </w:r>
      <w:r w:rsidR="000B4DF5" w:rsidRPr="00FD6A9B">
        <w:t xml:space="preserve"> </w:t>
      </w:r>
      <w:r w:rsidRPr="00FD6A9B">
        <w:t>newspaper</w:t>
      </w:r>
      <w:r w:rsidR="000B4DF5" w:rsidRPr="00FD6A9B">
        <w:t xml:space="preserve"> </w:t>
      </w:r>
      <w:r w:rsidRPr="00FD6A9B">
        <w:t>interviews, statements, or stories concerning games in which you are an official.</w:t>
      </w:r>
      <w:r w:rsidR="000B4DF5" w:rsidRPr="00FD6A9B">
        <w:t xml:space="preserve"> </w:t>
      </w:r>
      <w:r w:rsidRPr="00FD6A9B">
        <w:t>Continuous verbal and</w:t>
      </w:r>
      <w:r w:rsidR="000B4DF5" w:rsidRPr="00FD6A9B">
        <w:t xml:space="preserve"> </w:t>
      </w:r>
      <w:r w:rsidRPr="00FD6A9B">
        <w:t>non-verbal</w:t>
      </w:r>
      <w:r w:rsidR="000B4DF5" w:rsidRPr="00FD6A9B">
        <w:t xml:space="preserve"> </w:t>
      </w:r>
      <w:r w:rsidRPr="00FD6A9B">
        <w:t>communication</w:t>
      </w:r>
      <w:r w:rsidR="000B4DF5" w:rsidRPr="00FD6A9B">
        <w:t xml:space="preserve"> </w:t>
      </w:r>
      <w:r w:rsidRPr="00FD6A9B">
        <w:t>between</w:t>
      </w:r>
      <w:r w:rsidR="000B4DF5" w:rsidRPr="00FD6A9B">
        <w:t xml:space="preserve"> </w:t>
      </w:r>
      <w:r w:rsidRPr="00FD6A9B">
        <w:t>all</w:t>
      </w:r>
      <w:r w:rsidR="000B4DF5" w:rsidRPr="00FD6A9B">
        <w:t xml:space="preserve"> </w:t>
      </w:r>
      <w:r w:rsidRPr="00FD6A9B">
        <w:t>officials</w:t>
      </w:r>
      <w:r w:rsidR="000B4DF5" w:rsidRPr="00FD6A9B">
        <w:t xml:space="preserve"> </w:t>
      </w:r>
      <w:r w:rsidRPr="00FD6A9B">
        <w:t>during</w:t>
      </w:r>
      <w:r w:rsidR="000B4DF5" w:rsidRPr="00FD6A9B">
        <w:t xml:space="preserve"> </w:t>
      </w:r>
      <w:r w:rsidRPr="00FD6A9B">
        <w:t>the</w:t>
      </w:r>
      <w:r w:rsidR="000B4DF5" w:rsidRPr="00FD6A9B">
        <w:t xml:space="preserve"> </w:t>
      </w:r>
      <w:r w:rsidRPr="00FD6A9B">
        <w:t>game</w:t>
      </w:r>
      <w:r w:rsidR="000B4DF5" w:rsidRPr="00FD6A9B">
        <w:t xml:space="preserve"> </w:t>
      </w:r>
      <w:r w:rsidRPr="00FD6A9B">
        <w:t>is</w:t>
      </w:r>
      <w:r w:rsidR="000B4DF5" w:rsidRPr="00FD6A9B">
        <w:t xml:space="preserve"> </w:t>
      </w:r>
      <w:r w:rsidRPr="00FD6A9B">
        <w:t>essential</w:t>
      </w:r>
      <w:r w:rsidR="000B4DF5" w:rsidRPr="00FD6A9B">
        <w:t xml:space="preserve"> </w:t>
      </w:r>
      <w:r w:rsidRPr="00FD6A9B">
        <w:t>for effective</w:t>
      </w:r>
      <w:r w:rsidR="000B4DF5" w:rsidRPr="00FD6A9B">
        <w:t xml:space="preserve"> </w:t>
      </w:r>
      <w:r w:rsidRPr="00FD6A9B">
        <w:t>game</w:t>
      </w:r>
      <w:r w:rsidR="000B4DF5" w:rsidRPr="00FD6A9B">
        <w:t xml:space="preserve"> </w:t>
      </w:r>
      <w:r w:rsidRPr="00FD6A9B">
        <w:t>administration.</w:t>
      </w:r>
      <w:r w:rsidR="000B4DF5" w:rsidRPr="00FD6A9B">
        <w:t xml:space="preserve"> </w:t>
      </w:r>
      <w:r w:rsidRPr="00FD6A9B">
        <w:rPr>
          <w:b/>
          <w:i/>
          <w:u w:val="single" w:color="000000"/>
        </w:rPr>
        <w:t>Officials</w:t>
      </w:r>
      <w:r w:rsidR="000B4DF5" w:rsidRPr="00FD6A9B">
        <w:rPr>
          <w:b/>
          <w:i/>
          <w:u w:val="single" w:color="000000"/>
        </w:rPr>
        <w:t xml:space="preserve"> </w:t>
      </w:r>
      <w:r w:rsidRPr="00FD6A9B">
        <w:rPr>
          <w:b/>
          <w:i/>
          <w:u w:val="single" w:color="000000"/>
        </w:rPr>
        <w:t>should</w:t>
      </w:r>
      <w:r w:rsidR="000B4DF5" w:rsidRPr="00FD6A9B">
        <w:rPr>
          <w:b/>
          <w:i/>
          <w:u w:val="single" w:color="000000"/>
        </w:rPr>
        <w:t xml:space="preserve"> </w:t>
      </w:r>
      <w:r w:rsidRPr="00FD6A9B">
        <w:rPr>
          <w:b/>
          <w:i/>
          <w:u w:val="single" w:color="000000"/>
        </w:rPr>
        <w:t>not</w:t>
      </w:r>
      <w:r w:rsidR="000B4DF5" w:rsidRPr="00FD6A9B">
        <w:rPr>
          <w:b/>
          <w:i/>
          <w:u w:val="single" w:color="000000"/>
        </w:rPr>
        <w:t xml:space="preserve"> </w:t>
      </w:r>
      <w:r w:rsidRPr="00FD6A9B">
        <w:rPr>
          <w:b/>
          <w:i/>
          <w:u w:val="single" w:color="000000"/>
        </w:rPr>
        <w:t>post</w:t>
      </w:r>
      <w:r w:rsidR="000B4DF5" w:rsidRPr="00FD6A9B">
        <w:rPr>
          <w:b/>
          <w:i/>
          <w:u w:val="single" w:color="000000"/>
        </w:rPr>
        <w:t xml:space="preserve"> </w:t>
      </w:r>
      <w:r w:rsidRPr="00FD6A9B">
        <w:rPr>
          <w:b/>
          <w:i/>
          <w:u w:val="single" w:color="000000"/>
        </w:rPr>
        <w:t>anything</w:t>
      </w:r>
      <w:r w:rsidR="000B4DF5" w:rsidRPr="00FD6A9B">
        <w:rPr>
          <w:b/>
          <w:i/>
          <w:u w:val="single" w:color="000000"/>
        </w:rPr>
        <w:t xml:space="preserve"> </w:t>
      </w:r>
      <w:r w:rsidRPr="00FD6A9B">
        <w:rPr>
          <w:b/>
          <w:i/>
          <w:u w:val="single" w:color="000000"/>
        </w:rPr>
        <w:t>on</w:t>
      </w:r>
      <w:r w:rsidR="000B4DF5" w:rsidRPr="00FD6A9B">
        <w:rPr>
          <w:b/>
          <w:i/>
          <w:u w:val="single" w:color="000000"/>
        </w:rPr>
        <w:t xml:space="preserve"> </w:t>
      </w:r>
      <w:r w:rsidRPr="00FD6A9B">
        <w:rPr>
          <w:b/>
          <w:i/>
          <w:u w:val="single" w:color="000000"/>
        </w:rPr>
        <w:t>Social</w:t>
      </w:r>
      <w:r w:rsidR="000B4DF5" w:rsidRPr="00FD6A9B">
        <w:rPr>
          <w:b/>
          <w:i/>
          <w:u w:val="single" w:color="000000"/>
        </w:rPr>
        <w:t xml:space="preserve"> </w:t>
      </w:r>
      <w:r w:rsidRPr="00FD6A9B">
        <w:rPr>
          <w:b/>
          <w:i/>
          <w:u w:val="single" w:color="000000"/>
        </w:rPr>
        <w:t>Media</w:t>
      </w:r>
      <w:r w:rsidRPr="00FD6A9B">
        <w:rPr>
          <w:b/>
          <w:i/>
        </w:rPr>
        <w:t xml:space="preserve"> </w:t>
      </w:r>
      <w:r w:rsidRPr="00FD6A9B">
        <w:rPr>
          <w:b/>
          <w:i/>
          <w:u w:val="single" w:color="000000"/>
        </w:rPr>
        <w:t>regarding games, teams, coaches, players or other Officials.</w:t>
      </w:r>
    </w:p>
    <w:p w14:paraId="736DFABC" w14:textId="77777777" w:rsidR="00181C17" w:rsidRPr="00FD6A9B" w:rsidRDefault="00B02834" w:rsidP="00176A5A">
      <w:pPr>
        <w:pStyle w:val="Heading1"/>
      </w:pPr>
      <w:bookmarkStart w:id="18" w:name="_Toc521572892"/>
      <w:r w:rsidRPr="00FD6A9B">
        <w:lastRenderedPageBreak/>
        <w:t>SECTION 2:</w:t>
      </w:r>
      <w:r w:rsidR="000B4DF5" w:rsidRPr="00FD6A9B">
        <w:t xml:space="preserve"> </w:t>
      </w:r>
      <w:r w:rsidRPr="00FD6A9B">
        <w:t>STANDARD UNIFORM</w:t>
      </w:r>
      <w:bookmarkEnd w:id="18"/>
    </w:p>
    <w:p w14:paraId="5D38FBBA" w14:textId="77777777" w:rsidR="00181C17" w:rsidRPr="00FD6A9B" w:rsidRDefault="00181C17" w:rsidP="00176A5A"/>
    <w:p w14:paraId="6E1DEB1B" w14:textId="77777777" w:rsidR="00181C17" w:rsidRPr="00FD6A9B" w:rsidRDefault="00B02834" w:rsidP="006D09EF">
      <w:pPr>
        <w:pStyle w:val="Heading2"/>
        <w:numPr>
          <w:ilvl w:val="0"/>
          <w:numId w:val="3"/>
        </w:numPr>
      </w:pPr>
      <w:bookmarkStart w:id="19" w:name="_Toc521572893"/>
      <w:r w:rsidRPr="00FD6A9B">
        <w:t>Traditional Uniform:</w:t>
      </w:r>
      <w:bookmarkEnd w:id="19"/>
    </w:p>
    <w:p w14:paraId="0CD1512A" w14:textId="77777777" w:rsidR="00181C17" w:rsidRPr="00FD6A9B" w:rsidRDefault="00B02834" w:rsidP="005C0FA6">
      <w:pPr>
        <w:ind w:left="810"/>
      </w:pPr>
      <w:r w:rsidRPr="00FD6A9B">
        <w:t>It is essential that all CFOA football officials dress in a consistent manner.</w:t>
      </w:r>
      <w:r w:rsidR="000B4DF5" w:rsidRPr="00FD6A9B">
        <w:t xml:space="preserve"> </w:t>
      </w:r>
      <w:r w:rsidRPr="00FD6A9B">
        <w:t>All members of</w:t>
      </w:r>
      <w:r w:rsidR="000B4DF5" w:rsidRPr="00FD6A9B">
        <w:t xml:space="preserve"> </w:t>
      </w:r>
      <w:r w:rsidRPr="00FD6A9B">
        <w:t>a</w:t>
      </w:r>
      <w:r w:rsidR="000B4DF5" w:rsidRPr="00FD6A9B">
        <w:t xml:space="preserve"> </w:t>
      </w:r>
      <w:r w:rsidRPr="00FD6A9B">
        <w:t>crew</w:t>
      </w:r>
      <w:r w:rsidR="000B4DF5" w:rsidRPr="00FD6A9B">
        <w:t xml:space="preserve"> </w:t>
      </w:r>
      <w:r w:rsidRPr="00FD6A9B">
        <w:t>must</w:t>
      </w:r>
      <w:r w:rsidR="000B4DF5" w:rsidRPr="00FD6A9B">
        <w:t xml:space="preserve"> </w:t>
      </w:r>
      <w:r w:rsidRPr="00FD6A9B">
        <w:t>be</w:t>
      </w:r>
      <w:r w:rsidR="000B4DF5" w:rsidRPr="00FD6A9B">
        <w:t xml:space="preserve"> </w:t>
      </w:r>
      <w:r w:rsidRPr="00FD6A9B">
        <w:t>similarly</w:t>
      </w:r>
      <w:r w:rsidR="000B4DF5" w:rsidRPr="00FD6A9B">
        <w:t xml:space="preserve"> </w:t>
      </w:r>
      <w:r w:rsidRPr="00FD6A9B">
        <w:t>dressed.</w:t>
      </w:r>
      <w:r w:rsidR="000B4DF5" w:rsidRPr="00FD6A9B">
        <w:t xml:space="preserve"> </w:t>
      </w:r>
      <w:r w:rsidRPr="00FD6A9B">
        <w:t>For</w:t>
      </w:r>
      <w:r w:rsidR="000B4DF5" w:rsidRPr="00FD6A9B">
        <w:t xml:space="preserve"> </w:t>
      </w:r>
      <w:r w:rsidRPr="00FD6A9B">
        <w:t>all</w:t>
      </w:r>
      <w:r w:rsidR="000B4DF5" w:rsidRPr="00FD6A9B">
        <w:t xml:space="preserve"> </w:t>
      </w:r>
      <w:r w:rsidRPr="00FD6A9B">
        <w:t>varsity</w:t>
      </w:r>
      <w:r w:rsidR="000B4DF5" w:rsidRPr="00FD6A9B">
        <w:t xml:space="preserve"> </w:t>
      </w:r>
      <w:r w:rsidRPr="00FD6A9B">
        <w:t>games</w:t>
      </w:r>
      <w:r w:rsidR="000B4DF5" w:rsidRPr="00FD6A9B">
        <w:t xml:space="preserve"> </w:t>
      </w:r>
      <w:r w:rsidRPr="00FD6A9B">
        <w:t>the</w:t>
      </w:r>
      <w:r w:rsidR="000B4DF5" w:rsidRPr="00FD6A9B">
        <w:t xml:space="preserve"> </w:t>
      </w:r>
      <w:r w:rsidRPr="00FD6A9B">
        <w:t>uniform</w:t>
      </w:r>
      <w:r w:rsidR="000B4DF5" w:rsidRPr="00FD6A9B">
        <w:t xml:space="preserve"> </w:t>
      </w:r>
      <w:r w:rsidRPr="00FD6A9B">
        <w:t>worn</w:t>
      </w:r>
      <w:r w:rsidR="000B4DF5" w:rsidRPr="00FD6A9B">
        <w:t xml:space="preserve"> </w:t>
      </w:r>
      <w:r w:rsidRPr="00FD6A9B">
        <w:t>by</w:t>
      </w:r>
      <w:r w:rsidR="000B4DF5" w:rsidRPr="00FD6A9B">
        <w:t xml:space="preserve"> </w:t>
      </w:r>
      <w:r w:rsidRPr="00FD6A9B">
        <w:t>all officials shall include the following:</w:t>
      </w:r>
    </w:p>
    <w:p w14:paraId="55237087" w14:textId="77777777" w:rsidR="00181C17" w:rsidRPr="00FD6A9B" w:rsidRDefault="00B02834" w:rsidP="00AB4FE5">
      <w:pPr>
        <w:pStyle w:val="ListParagraph"/>
        <w:numPr>
          <w:ilvl w:val="0"/>
          <w:numId w:val="159"/>
        </w:numPr>
        <w:ind w:left="1350" w:hanging="270"/>
        <w:jc w:val="left"/>
      </w:pPr>
      <w:r w:rsidRPr="00FD6A9B">
        <w:t>SHIRT</w:t>
      </w:r>
      <w:r w:rsidR="000B4DF5" w:rsidRPr="00FD6A9B">
        <w:t xml:space="preserve"> </w:t>
      </w:r>
      <w:r w:rsidRPr="00FD6A9B">
        <w:t>–</w:t>
      </w:r>
      <w:r w:rsidR="000B4DF5" w:rsidRPr="00FD6A9B">
        <w:t xml:space="preserve"> </w:t>
      </w:r>
      <w:r w:rsidRPr="00FD6A9B">
        <w:t>Standard</w:t>
      </w:r>
      <w:r w:rsidR="000B4DF5" w:rsidRPr="00FD6A9B">
        <w:t xml:space="preserve"> </w:t>
      </w:r>
      <w:r w:rsidRPr="00FD6A9B">
        <w:t>black</w:t>
      </w:r>
      <w:r w:rsidR="000B4DF5" w:rsidRPr="00FD6A9B">
        <w:t xml:space="preserve"> </w:t>
      </w:r>
      <w:r w:rsidRPr="00FD6A9B">
        <w:t>and</w:t>
      </w:r>
      <w:r w:rsidR="000B4DF5" w:rsidRPr="00FD6A9B">
        <w:t xml:space="preserve"> </w:t>
      </w:r>
      <w:r w:rsidRPr="00FD6A9B">
        <w:t>white</w:t>
      </w:r>
      <w:r w:rsidR="000B4DF5" w:rsidRPr="00FD6A9B">
        <w:t xml:space="preserve"> </w:t>
      </w:r>
      <w:r w:rsidRPr="00FD6A9B">
        <w:t>knit,</w:t>
      </w:r>
      <w:r w:rsidR="000B4DF5" w:rsidRPr="00FD6A9B">
        <w:t xml:space="preserve"> </w:t>
      </w:r>
      <w:r w:rsidRPr="00FD6A9B">
        <w:t>long</w:t>
      </w:r>
      <w:r w:rsidR="000B4DF5" w:rsidRPr="00FD6A9B">
        <w:t xml:space="preserve"> </w:t>
      </w:r>
      <w:r w:rsidRPr="00FD6A9B">
        <w:t>tail,</w:t>
      </w:r>
      <w:r w:rsidR="000B4DF5" w:rsidRPr="00FD6A9B">
        <w:t xml:space="preserve"> </w:t>
      </w:r>
      <w:r w:rsidRPr="00FD6A9B">
        <w:t>2¼</w:t>
      </w:r>
      <w:r w:rsidR="000B4DF5" w:rsidRPr="00FD6A9B">
        <w:t xml:space="preserve"> </w:t>
      </w:r>
      <w:r w:rsidRPr="00FD6A9B">
        <w:t>inch</w:t>
      </w:r>
      <w:r w:rsidR="000B4DF5" w:rsidRPr="00FD6A9B">
        <w:t xml:space="preserve"> </w:t>
      </w:r>
      <w:r w:rsidRPr="00FD6A9B">
        <w:t>vertically</w:t>
      </w:r>
      <w:r w:rsidR="000B4DF5" w:rsidRPr="00FD6A9B">
        <w:t xml:space="preserve"> </w:t>
      </w:r>
      <w:r w:rsidRPr="00FD6A9B">
        <w:t>striped officials’ long or short sleeve shirts with pocket on the left breast and complete with knit black “Byron” collar and black cuffs.</w:t>
      </w:r>
    </w:p>
    <w:p w14:paraId="4BA0D4B1" w14:textId="6086F2A1" w:rsidR="00181C17" w:rsidRPr="00FD6A9B" w:rsidRDefault="00B02834" w:rsidP="00AB4FE5">
      <w:pPr>
        <w:pStyle w:val="ListParagraph"/>
        <w:numPr>
          <w:ilvl w:val="0"/>
          <w:numId w:val="159"/>
        </w:numPr>
        <w:ind w:left="1350" w:hanging="270"/>
        <w:jc w:val="left"/>
      </w:pPr>
      <w:r w:rsidRPr="00FD6A9B">
        <w:t>PANTS - The pants</w:t>
      </w:r>
      <w:r w:rsidR="000B4DF5" w:rsidRPr="00FD6A9B">
        <w:t xml:space="preserve"> </w:t>
      </w:r>
      <w:r w:rsidRPr="00FD6A9B">
        <w:t>shall be</w:t>
      </w:r>
      <w:r w:rsidR="000B4DF5" w:rsidRPr="00FD6A9B">
        <w:t xml:space="preserve"> </w:t>
      </w:r>
      <w:r w:rsidRPr="00FD6A9B">
        <w:t>full length black pants.</w:t>
      </w:r>
      <w:r w:rsidR="000B4DF5" w:rsidRPr="00FD6A9B">
        <w:t xml:space="preserve"> </w:t>
      </w:r>
      <w:r w:rsidRPr="00FD6A9B">
        <w:t>The pants</w:t>
      </w:r>
      <w:r w:rsidR="000B4DF5" w:rsidRPr="00FD6A9B">
        <w:t xml:space="preserve"> </w:t>
      </w:r>
      <w:r w:rsidRPr="00FD6A9B">
        <w:t>must</w:t>
      </w:r>
      <w:r w:rsidR="000B4DF5" w:rsidRPr="00FD6A9B">
        <w:t xml:space="preserve"> </w:t>
      </w:r>
      <w:r w:rsidRPr="00FD6A9B">
        <w:t>include</w:t>
      </w:r>
      <w:r w:rsidR="000B4DF5" w:rsidRPr="00FD6A9B">
        <w:t xml:space="preserve"> </w:t>
      </w:r>
      <w:r w:rsidRPr="00FD6A9B">
        <w:t>a</w:t>
      </w:r>
      <w:r w:rsidR="000B4DF5" w:rsidRPr="00FD6A9B">
        <w:t xml:space="preserve"> </w:t>
      </w:r>
      <w:r w:rsidRPr="00FD6A9B">
        <w:t>1¼</w:t>
      </w:r>
      <w:r w:rsidR="000B4DF5" w:rsidRPr="00FD6A9B">
        <w:t xml:space="preserve"> </w:t>
      </w:r>
      <w:r w:rsidRPr="00FD6A9B">
        <w:t>inch white strip on the seam of the leg, must not be cuffed, and must continue to the shoe without a</w:t>
      </w:r>
      <w:r w:rsidR="00EE3C20">
        <w:t xml:space="preserve"> </w:t>
      </w:r>
      <w:r w:rsidRPr="00FD6A9B">
        <w:t>break.</w:t>
      </w:r>
    </w:p>
    <w:p w14:paraId="740C687C" w14:textId="77777777" w:rsidR="00181C17" w:rsidRPr="00FD6A9B" w:rsidRDefault="00B02834" w:rsidP="00AB4FE5">
      <w:pPr>
        <w:pStyle w:val="ListParagraph"/>
        <w:numPr>
          <w:ilvl w:val="0"/>
          <w:numId w:val="159"/>
        </w:numPr>
        <w:ind w:left="1350" w:hanging="270"/>
        <w:jc w:val="left"/>
      </w:pPr>
      <w:r w:rsidRPr="00FD6A9B">
        <w:t>SOCKS – When wearing approved pants, officials will wear black socks.</w:t>
      </w:r>
    </w:p>
    <w:p w14:paraId="1B114340" w14:textId="77777777" w:rsidR="00181C17" w:rsidRPr="00FD6A9B" w:rsidRDefault="00B02834" w:rsidP="00AB4FE5">
      <w:pPr>
        <w:pStyle w:val="ListParagraph"/>
        <w:numPr>
          <w:ilvl w:val="0"/>
          <w:numId w:val="159"/>
        </w:numPr>
        <w:ind w:left="1350" w:hanging="270"/>
        <w:jc w:val="left"/>
      </w:pPr>
      <w:r w:rsidRPr="00FD6A9B">
        <w:t>SHOES AND BELT – Predominantly black shoes with black laces and appropriate soles or cleats.</w:t>
      </w:r>
      <w:r w:rsidR="000B4DF5" w:rsidRPr="00FD6A9B">
        <w:t xml:space="preserve"> </w:t>
      </w:r>
      <w:r w:rsidRPr="00FD6A9B">
        <w:t>A black belt, a minimum of 1¼ inches and a maximum of 2 inches in width shall be worn.</w:t>
      </w:r>
    </w:p>
    <w:p w14:paraId="004DBECD" w14:textId="77777777" w:rsidR="00181C17" w:rsidRPr="00FD6A9B" w:rsidRDefault="00B02834" w:rsidP="00AB4FE5">
      <w:pPr>
        <w:pStyle w:val="ListParagraph"/>
        <w:numPr>
          <w:ilvl w:val="0"/>
          <w:numId w:val="159"/>
        </w:numPr>
        <w:ind w:left="1350" w:hanging="270"/>
        <w:jc w:val="left"/>
      </w:pPr>
      <w:r w:rsidRPr="00FD6A9B">
        <w:t>CAP</w:t>
      </w:r>
      <w:r w:rsidR="000B4DF5" w:rsidRPr="00FD6A9B">
        <w:t xml:space="preserve"> </w:t>
      </w:r>
      <w:r w:rsidRPr="00FD6A9B">
        <w:t>–</w:t>
      </w:r>
      <w:r w:rsidR="000B4DF5" w:rsidRPr="00FD6A9B">
        <w:t xml:space="preserve"> </w:t>
      </w:r>
      <w:r w:rsidRPr="00FD6A9B">
        <w:t>Brooklyn</w:t>
      </w:r>
      <w:r w:rsidR="000B4DF5" w:rsidRPr="00FD6A9B">
        <w:t xml:space="preserve"> </w:t>
      </w:r>
      <w:r w:rsidRPr="00FD6A9B">
        <w:t>style</w:t>
      </w:r>
      <w:r w:rsidR="000B4DF5" w:rsidRPr="00FD6A9B">
        <w:t xml:space="preserve"> </w:t>
      </w:r>
      <w:r w:rsidRPr="00FD6A9B">
        <w:t>solid</w:t>
      </w:r>
      <w:r w:rsidR="000B4DF5" w:rsidRPr="00FD6A9B">
        <w:t xml:space="preserve"> </w:t>
      </w:r>
      <w:r w:rsidRPr="00FD6A9B">
        <w:t>black</w:t>
      </w:r>
      <w:r w:rsidR="000B4DF5" w:rsidRPr="00FD6A9B">
        <w:t xml:space="preserve"> </w:t>
      </w:r>
      <w:r w:rsidRPr="00FD6A9B">
        <w:t>cap</w:t>
      </w:r>
      <w:r w:rsidR="000B4DF5" w:rsidRPr="00FD6A9B">
        <w:t xml:space="preserve"> </w:t>
      </w:r>
      <w:r w:rsidRPr="00FD6A9B">
        <w:t>with</w:t>
      </w:r>
      <w:r w:rsidR="000B4DF5" w:rsidRPr="00FD6A9B">
        <w:t xml:space="preserve"> </w:t>
      </w:r>
      <w:r w:rsidRPr="00FD6A9B">
        <w:t>traditional</w:t>
      </w:r>
      <w:r w:rsidR="000B4DF5" w:rsidRPr="00FD6A9B">
        <w:t xml:space="preserve"> </w:t>
      </w:r>
      <w:r w:rsidRPr="00FD6A9B">
        <w:t>narrow</w:t>
      </w:r>
      <w:r w:rsidR="000B4DF5" w:rsidRPr="00FD6A9B">
        <w:t xml:space="preserve"> </w:t>
      </w:r>
      <w:r w:rsidRPr="00FD6A9B">
        <w:t>white</w:t>
      </w:r>
      <w:r w:rsidR="000B4DF5" w:rsidRPr="00FD6A9B">
        <w:t xml:space="preserve"> </w:t>
      </w:r>
      <w:r w:rsidRPr="00FD6A9B">
        <w:t>piping (without</w:t>
      </w:r>
      <w:r w:rsidR="000B4DF5" w:rsidRPr="00FD6A9B">
        <w:t xml:space="preserve"> </w:t>
      </w:r>
      <w:r w:rsidRPr="00FD6A9B">
        <w:t>emblem</w:t>
      </w:r>
      <w:r w:rsidR="000B4DF5" w:rsidRPr="00FD6A9B">
        <w:t xml:space="preserve"> </w:t>
      </w:r>
      <w:r w:rsidRPr="00FD6A9B">
        <w:t>or</w:t>
      </w:r>
      <w:r w:rsidR="000B4DF5" w:rsidRPr="00FD6A9B">
        <w:t xml:space="preserve"> </w:t>
      </w:r>
      <w:r w:rsidRPr="00FD6A9B">
        <w:t>numbers,</w:t>
      </w:r>
      <w:r w:rsidR="000B4DF5" w:rsidRPr="00FD6A9B">
        <w:t xml:space="preserve"> </w:t>
      </w:r>
      <w:r w:rsidRPr="00FD6A9B">
        <w:t>other</w:t>
      </w:r>
      <w:r w:rsidR="000B4DF5" w:rsidRPr="00FD6A9B">
        <w:t xml:space="preserve"> </w:t>
      </w:r>
      <w:r w:rsidRPr="00FD6A9B">
        <w:t>than</w:t>
      </w:r>
      <w:r w:rsidR="000B4DF5" w:rsidRPr="00FD6A9B">
        <w:t xml:space="preserve"> </w:t>
      </w:r>
      <w:r w:rsidRPr="00FD6A9B">
        <w:t>small</w:t>
      </w:r>
      <w:r w:rsidR="000B4DF5" w:rsidRPr="00FD6A9B">
        <w:t xml:space="preserve"> </w:t>
      </w:r>
      <w:r w:rsidRPr="00FD6A9B">
        <w:t>manufacturer’s</w:t>
      </w:r>
      <w:r w:rsidR="000B4DF5" w:rsidRPr="00FD6A9B">
        <w:t xml:space="preserve"> </w:t>
      </w:r>
      <w:r w:rsidRPr="00FD6A9B">
        <w:t>logo)</w:t>
      </w:r>
      <w:r w:rsidR="000B4DF5" w:rsidRPr="00FD6A9B">
        <w:t xml:space="preserve"> </w:t>
      </w:r>
      <w:r w:rsidRPr="00FD6A9B">
        <w:t>shall</w:t>
      </w:r>
      <w:r w:rsidR="000B4DF5" w:rsidRPr="00FD6A9B">
        <w:t xml:space="preserve"> </w:t>
      </w:r>
      <w:r w:rsidRPr="00FD6A9B">
        <w:t>be worn by all but the Referee, who shall wear a Brooklyn style solid all-white cap (without emblem</w:t>
      </w:r>
      <w:r w:rsidR="000B4DF5" w:rsidRPr="00FD6A9B">
        <w:t xml:space="preserve"> </w:t>
      </w:r>
      <w:r w:rsidRPr="00FD6A9B">
        <w:t>or</w:t>
      </w:r>
      <w:r w:rsidR="000B4DF5" w:rsidRPr="00FD6A9B">
        <w:t xml:space="preserve"> </w:t>
      </w:r>
      <w:r w:rsidRPr="00FD6A9B">
        <w:t>numbers,</w:t>
      </w:r>
      <w:r w:rsidR="000B4DF5" w:rsidRPr="00FD6A9B">
        <w:t xml:space="preserve"> </w:t>
      </w:r>
      <w:r w:rsidRPr="00FD6A9B">
        <w:t>other</w:t>
      </w:r>
      <w:r w:rsidR="000B4DF5" w:rsidRPr="00FD6A9B">
        <w:t xml:space="preserve"> </w:t>
      </w:r>
      <w:r w:rsidRPr="00FD6A9B">
        <w:t>than small manufacturer’s logo).</w:t>
      </w:r>
      <w:r w:rsidR="000B4DF5" w:rsidRPr="00FD6A9B">
        <w:t xml:space="preserve"> </w:t>
      </w:r>
      <w:r w:rsidRPr="00FD6A9B">
        <w:t>The</w:t>
      </w:r>
      <w:r w:rsidR="000B4DF5" w:rsidRPr="00FD6A9B">
        <w:t xml:space="preserve"> </w:t>
      </w:r>
      <w:r w:rsidRPr="00FD6A9B">
        <w:t>cap shall be oriented with the bill facing forward and squarely covering the forehead of the official.</w:t>
      </w:r>
    </w:p>
    <w:p w14:paraId="419D7C10" w14:textId="77777777" w:rsidR="00181C17" w:rsidRPr="00FD6A9B" w:rsidRDefault="00B02834" w:rsidP="00AB4FE5">
      <w:pPr>
        <w:pStyle w:val="ListParagraph"/>
        <w:numPr>
          <w:ilvl w:val="0"/>
          <w:numId w:val="159"/>
        </w:numPr>
        <w:ind w:left="1350" w:hanging="270"/>
        <w:jc w:val="left"/>
      </w:pPr>
      <w:r w:rsidRPr="00FD6A9B">
        <w:t xml:space="preserve">FOUL MARKER – All officials shall be equipped with at least one light gold foul marker, 15” x 15” and weighted in the center with pebbles, sand or beans and worn </w:t>
      </w:r>
      <w:r w:rsidRPr="00EE3C20">
        <w:rPr>
          <w:i/>
        </w:rPr>
        <w:t>INCONSPICUOUSLY.</w:t>
      </w:r>
    </w:p>
    <w:p w14:paraId="51AD577E" w14:textId="77777777" w:rsidR="00181C17" w:rsidRPr="00FD6A9B" w:rsidRDefault="00B02834" w:rsidP="00AB4FE5">
      <w:pPr>
        <w:pStyle w:val="ListParagraph"/>
        <w:numPr>
          <w:ilvl w:val="0"/>
          <w:numId w:val="159"/>
        </w:numPr>
        <w:ind w:left="1350" w:hanging="270"/>
        <w:jc w:val="left"/>
      </w:pPr>
      <w:r w:rsidRPr="00FD6A9B">
        <w:t xml:space="preserve">BEAN BAGS - All officials will be equipped with one or more </w:t>
      </w:r>
      <w:r w:rsidRPr="00EE3C20">
        <w:rPr>
          <w:b/>
        </w:rPr>
        <w:t xml:space="preserve">white, blue, or black </w:t>
      </w:r>
      <w:r w:rsidRPr="00FD6A9B">
        <w:t>bean bags for</w:t>
      </w:r>
      <w:r w:rsidR="000B4DF5" w:rsidRPr="00FD6A9B">
        <w:t xml:space="preserve"> </w:t>
      </w:r>
      <w:r w:rsidRPr="00FD6A9B">
        <w:t>marking spots.</w:t>
      </w:r>
      <w:r w:rsidR="000B4DF5" w:rsidRPr="00FD6A9B">
        <w:t xml:space="preserve"> </w:t>
      </w:r>
      <w:r w:rsidRPr="00FD6A9B">
        <w:t>Bags shall be filled</w:t>
      </w:r>
      <w:r w:rsidR="000B4DF5" w:rsidRPr="00FD6A9B">
        <w:t xml:space="preserve"> </w:t>
      </w:r>
      <w:r w:rsidRPr="00FD6A9B">
        <w:t>with pebbles,</w:t>
      </w:r>
      <w:r w:rsidR="000B4DF5" w:rsidRPr="00FD6A9B">
        <w:t xml:space="preserve"> </w:t>
      </w:r>
      <w:r w:rsidRPr="00FD6A9B">
        <w:t>sand or beans. The entire crew must use the same color of bean bag.</w:t>
      </w:r>
    </w:p>
    <w:p w14:paraId="0202514C" w14:textId="77777777" w:rsidR="00181C17" w:rsidRPr="00FD6A9B" w:rsidRDefault="00B02834" w:rsidP="00AB4FE5">
      <w:pPr>
        <w:pStyle w:val="ListParagraph"/>
        <w:numPr>
          <w:ilvl w:val="0"/>
          <w:numId w:val="159"/>
        </w:numPr>
        <w:ind w:left="1350" w:hanging="270"/>
        <w:jc w:val="left"/>
      </w:pPr>
      <w:r w:rsidRPr="00FD6A9B">
        <w:t>JACKETS</w:t>
      </w:r>
      <w:r w:rsidR="000B4DF5" w:rsidRPr="00FD6A9B">
        <w:t xml:space="preserve"> </w:t>
      </w:r>
      <w:r w:rsidRPr="00FD6A9B">
        <w:t>-</w:t>
      </w:r>
      <w:r w:rsidR="000B4DF5" w:rsidRPr="00FD6A9B">
        <w:t xml:space="preserve"> </w:t>
      </w:r>
      <w:r w:rsidRPr="00FD6A9B">
        <w:t>Jackets</w:t>
      </w:r>
      <w:r w:rsidR="000B4DF5" w:rsidRPr="00FD6A9B">
        <w:t xml:space="preserve"> </w:t>
      </w:r>
      <w:r w:rsidRPr="00FD6A9B">
        <w:t>are</w:t>
      </w:r>
      <w:r w:rsidR="000B4DF5" w:rsidRPr="00FD6A9B">
        <w:t xml:space="preserve"> </w:t>
      </w:r>
      <w:r w:rsidRPr="00FD6A9B">
        <w:t>not</w:t>
      </w:r>
      <w:r w:rsidR="000B4DF5" w:rsidRPr="00FD6A9B">
        <w:t xml:space="preserve"> </w:t>
      </w:r>
      <w:r w:rsidRPr="00FD6A9B">
        <w:t>considered</w:t>
      </w:r>
      <w:r w:rsidR="000B4DF5" w:rsidRPr="00FD6A9B">
        <w:t xml:space="preserve"> </w:t>
      </w:r>
      <w:r w:rsidRPr="00FD6A9B">
        <w:t>part</w:t>
      </w:r>
      <w:r w:rsidR="000B4DF5" w:rsidRPr="00FD6A9B">
        <w:t xml:space="preserve"> </w:t>
      </w:r>
      <w:r w:rsidRPr="00FD6A9B">
        <w:t>of</w:t>
      </w:r>
      <w:r w:rsidR="000B4DF5" w:rsidRPr="00FD6A9B">
        <w:t xml:space="preserve"> </w:t>
      </w:r>
      <w:r w:rsidRPr="00FD6A9B">
        <w:t>the</w:t>
      </w:r>
      <w:r w:rsidR="000B4DF5" w:rsidRPr="00FD6A9B">
        <w:t xml:space="preserve"> </w:t>
      </w:r>
      <w:r w:rsidRPr="00FD6A9B">
        <w:t>official</w:t>
      </w:r>
      <w:r w:rsidR="000B4DF5" w:rsidRPr="00FD6A9B">
        <w:t xml:space="preserve"> </w:t>
      </w:r>
      <w:r w:rsidRPr="00FD6A9B">
        <w:t>uniform.</w:t>
      </w:r>
      <w:r w:rsidR="000B4DF5" w:rsidRPr="00FD6A9B">
        <w:t xml:space="preserve"> </w:t>
      </w:r>
      <w:r w:rsidRPr="00FD6A9B">
        <w:t>EXCEPTION: Alternate Officials before entering the game.</w:t>
      </w:r>
    </w:p>
    <w:p w14:paraId="2DF57FE4" w14:textId="77777777" w:rsidR="00CE3615" w:rsidRPr="00FD6A9B" w:rsidRDefault="00B02834" w:rsidP="00AB4FE5">
      <w:pPr>
        <w:pStyle w:val="ListParagraph"/>
        <w:numPr>
          <w:ilvl w:val="0"/>
          <w:numId w:val="159"/>
        </w:numPr>
        <w:ind w:left="1350" w:hanging="270"/>
        <w:jc w:val="left"/>
      </w:pPr>
      <w:r w:rsidRPr="00FD6A9B">
        <w:t>UNDERSHIRTS – All undershirts which show should be black.</w:t>
      </w:r>
    </w:p>
    <w:p w14:paraId="3E3818E9" w14:textId="77777777" w:rsidR="00181C17" w:rsidRPr="00FD6A9B" w:rsidRDefault="00B02834" w:rsidP="00AB4FE5">
      <w:pPr>
        <w:pStyle w:val="ListParagraph"/>
        <w:numPr>
          <w:ilvl w:val="0"/>
          <w:numId w:val="159"/>
        </w:numPr>
        <w:ind w:left="1350" w:hanging="270"/>
        <w:jc w:val="left"/>
      </w:pPr>
      <w:r w:rsidRPr="00FD6A9B">
        <w:t>GLOVES – Gloves when worn shall be black.</w:t>
      </w:r>
    </w:p>
    <w:p w14:paraId="09206D47" w14:textId="77777777" w:rsidR="00181C17" w:rsidRPr="00FD6A9B" w:rsidRDefault="00B02834" w:rsidP="00AB4FE5">
      <w:pPr>
        <w:pStyle w:val="ListParagraph"/>
        <w:numPr>
          <w:ilvl w:val="0"/>
          <w:numId w:val="159"/>
        </w:numPr>
        <w:ind w:left="1350" w:hanging="270"/>
        <w:jc w:val="left"/>
      </w:pPr>
      <w:r w:rsidRPr="00FD6A9B">
        <w:t>EMBLEMS – A 2” x 3⅜” American Flag will be worn on the left chest ¼” above the</w:t>
      </w:r>
      <w:r w:rsidR="00CE3615" w:rsidRPr="00FD6A9B">
        <w:t xml:space="preserve"> </w:t>
      </w:r>
      <w:r w:rsidRPr="00FD6A9B">
        <w:t>pocket.</w:t>
      </w:r>
    </w:p>
    <w:p w14:paraId="3C0CECF9" w14:textId="77777777" w:rsidR="00181C17" w:rsidRPr="00FD6A9B" w:rsidRDefault="00B02834" w:rsidP="00AB4FE5">
      <w:pPr>
        <w:pStyle w:val="ListParagraph"/>
        <w:numPr>
          <w:ilvl w:val="0"/>
          <w:numId w:val="159"/>
        </w:numPr>
        <w:ind w:left="1350" w:hanging="270"/>
        <w:jc w:val="left"/>
      </w:pPr>
      <w:r w:rsidRPr="00FD6A9B">
        <w:t>HELMETS</w:t>
      </w:r>
      <w:r w:rsidR="000B4DF5" w:rsidRPr="00FD6A9B">
        <w:t xml:space="preserve"> </w:t>
      </w:r>
      <w:r w:rsidRPr="00FD6A9B">
        <w:t>–</w:t>
      </w:r>
      <w:r w:rsidR="000B4DF5" w:rsidRPr="00FD6A9B">
        <w:t xml:space="preserve"> </w:t>
      </w:r>
      <w:r w:rsidRPr="00FD6A9B">
        <w:t>A</w:t>
      </w:r>
      <w:r w:rsidR="000B4DF5" w:rsidRPr="00FD6A9B">
        <w:t xml:space="preserve"> </w:t>
      </w:r>
      <w:r w:rsidRPr="00FD6A9B">
        <w:t>protective</w:t>
      </w:r>
      <w:r w:rsidR="000B4DF5" w:rsidRPr="00FD6A9B">
        <w:t xml:space="preserve"> </w:t>
      </w:r>
      <w:r w:rsidRPr="00FD6A9B">
        <w:t>helmet</w:t>
      </w:r>
      <w:r w:rsidR="000B4DF5" w:rsidRPr="00FD6A9B">
        <w:t xml:space="preserve"> </w:t>
      </w:r>
      <w:r w:rsidRPr="00FD6A9B">
        <w:t>may</w:t>
      </w:r>
      <w:r w:rsidR="000B4DF5" w:rsidRPr="00FD6A9B">
        <w:t xml:space="preserve"> </w:t>
      </w:r>
      <w:r w:rsidRPr="00FD6A9B">
        <w:t>be</w:t>
      </w:r>
      <w:r w:rsidR="000B4DF5" w:rsidRPr="00FD6A9B">
        <w:t xml:space="preserve"> </w:t>
      </w:r>
      <w:r w:rsidRPr="00FD6A9B">
        <w:t>worn</w:t>
      </w:r>
      <w:r w:rsidR="000B4DF5" w:rsidRPr="00FD6A9B">
        <w:t xml:space="preserve"> </w:t>
      </w:r>
      <w:r w:rsidRPr="00FD6A9B">
        <w:t>by</w:t>
      </w:r>
      <w:r w:rsidR="000B4DF5" w:rsidRPr="00FD6A9B">
        <w:t xml:space="preserve"> </w:t>
      </w:r>
      <w:r w:rsidRPr="00FD6A9B">
        <w:t>the</w:t>
      </w:r>
      <w:r w:rsidR="000B4DF5" w:rsidRPr="00FD6A9B">
        <w:t xml:space="preserve"> </w:t>
      </w:r>
      <w:r w:rsidRPr="00FD6A9B">
        <w:t>Umpire.</w:t>
      </w:r>
      <w:r w:rsidR="000B4DF5" w:rsidRPr="00FD6A9B">
        <w:t xml:space="preserve"> </w:t>
      </w:r>
      <w:r w:rsidRPr="00FD6A9B">
        <w:t>When</w:t>
      </w:r>
      <w:r w:rsidR="000B4DF5" w:rsidRPr="00FD6A9B">
        <w:t xml:space="preserve"> </w:t>
      </w:r>
      <w:r w:rsidRPr="00FD6A9B">
        <w:t>worn, helmets will be black, without a bill and must be fitted and secured with a black chin strap which must be secured when the ball is in play.</w:t>
      </w:r>
    </w:p>
    <w:p w14:paraId="56EBDE6D" w14:textId="77777777" w:rsidR="00181C17" w:rsidRPr="00FD6A9B" w:rsidRDefault="00B02834" w:rsidP="006D09EF">
      <w:pPr>
        <w:pStyle w:val="Heading2"/>
        <w:numPr>
          <w:ilvl w:val="0"/>
          <w:numId w:val="3"/>
        </w:numPr>
      </w:pPr>
      <w:bookmarkStart w:id="20" w:name="_Toc521572894"/>
      <w:r w:rsidRPr="00FD6A9B">
        <w:t>Summer Uniform:</w:t>
      </w:r>
      <w:bookmarkEnd w:id="20"/>
    </w:p>
    <w:p w14:paraId="31C0F0DD" w14:textId="77777777" w:rsidR="00181C17" w:rsidRDefault="00B02834" w:rsidP="00176A5A">
      <w:r w:rsidRPr="00FD6A9B">
        <w:t>a.</w:t>
      </w:r>
      <w:r w:rsidR="000B4DF5" w:rsidRPr="00FD6A9B">
        <w:t xml:space="preserve"> </w:t>
      </w:r>
      <w:r w:rsidRPr="00FD6A9B">
        <w:t>A “summer uniform” is approved for wearing in scrimmages and sub-varsity, in accord, but all in the crew must wear the same uniform.</w:t>
      </w:r>
      <w:r w:rsidR="000B4DF5" w:rsidRPr="00FD6A9B">
        <w:t xml:space="preserve"> </w:t>
      </w:r>
      <w:r w:rsidRPr="00FD6A9B">
        <w:t>A “summer uniform” is a traditional uniform with black shorts with crew socks that meet the bottom of the calf.</w:t>
      </w:r>
    </w:p>
    <w:p w14:paraId="51E50C06" w14:textId="77777777" w:rsidR="00387274" w:rsidRDefault="00387274" w:rsidP="00176A5A"/>
    <w:p w14:paraId="5B0B35CB" w14:textId="77777777" w:rsidR="00387274" w:rsidRPr="00387274" w:rsidRDefault="00387274" w:rsidP="006D09EF">
      <w:pPr>
        <w:pStyle w:val="Heading2"/>
        <w:numPr>
          <w:ilvl w:val="0"/>
          <w:numId w:val="3"/>
        </w:numPr>
      </w:pPr>
      <w:bookmarkStart w:id="21" w:name="_Toc512188341"/>
      <w:bookmarkStart w:id="22" w:name="_Toc521572895"/>
      <w:r w:rsidRPr="00387274">
        <w:t>RADIO PROTOCOL</w:t>
      </w:r>
      <w:bookmarkEnd w:id="21"/>
      <w:bookmarkEnd w:id="22"/>
    </w:p>
    <w:p w14:paraId="581B9100" w14:textId="77777777" w:rsidR="00387274" w:rsidRPr="008D51E5" w:rsidRDefault="00387274" w:rsidP="008D51E5">
      <w:pPr>
        <w:pStyle w:val="NormalBlock"/>
        <w:ind w:left="810"/>
        <w:rPr>
          <w:i/>
          <w:sz w:val="24"/>
          <w:szCs w:val="24"/>
        </w:rPr>
      </w:pPr>
      <w:r w:rsidRPr="008D51E5">
        <w:rPr>
          <w:i/>
          <w:sz w:val="24"/>
          <w:szCs w:val="24"/>
        </w:rPr>
        <w:t>The use of official-to-official (020) radios is now encouraged but not mandatory. The following guidelines are recommended if used.  These guidelines have been developed by the crew chiefs in the OCFOA with guidance from officials at the NCAA and NFL levels.</w:t>
      </w:r>
    </w:p>
    <w:p w14:paraId="34968830" w14:textId="65E13C16" w:rsidR="00387274" w:rsidRDefault="00387274" w:rsidP="008D51E5">
      <w:pPr>
        <w:pStyle w:val="NormalBlock"/>
        <w:ind w:left="810"/>
        <w:rPr>
          <w:b/>
          <w:i/>
          <w:sz w:val="24"/>
          <w:szCs w:val="24"/>
          <w:u w:val="single"/>
        </w:rPr>
      </w:pPr>
      <w:r w:rsidRPr="008D51E5">
        <w:rPr>
          <w:i/>
          <w:sz w:val="24"/>
          <w:szCs w:val="24"/>
        </w:rPr>
        <w:t xml:space="preserve">The use of radios provides our crews with the opportunity to improve crew communication, both within the crew and with our respective sidelines, coaches, game timers, foul recorders, etc.  But </w:t>
      </w:r>
      <w:r w:rsidRPr="008D51E5">
        <w:rPr>
          <w:i/>
          <w:sz w:val="24"/>
          <w:szCs w:val="24"/>
        </w:rPr>
        <w:lastRenderedPageBreak/>
        <w:t xml:space="preserve">the overuse of the radios can lead to a serious decrease in the proper signaling by officials.  This protocol has been established to guide our officials and crews in the proper use of the radios, and to prevent their overuse.  </w:t>
      </w:r>
      <w:r w:rsidRPr="008D51E5">
        <w:rPr>
          <w:b/>
          <w:i/>
          <w:sz w:val="24"/>
          <w:szCs w:val="24"/>
          <w:u w:val="single"/>
        </w:rPr>
        <w:t xml:space="preserve">The use of O2O’s in a game does NOT replace the proper use of hand signals of the crew. </w:t>
      </w:r>
    </w:p>
    <w:p w14:paraId="0CCAF8BA" w14:textId="5679A2CE" w:rsidR="00BA2F45" w:rsidRPr="00BA2F45" w:rsidRDefault="00BA2F45" w:rsidP="008D51E5">
      <w:pPr>
        <w:pStyle w:val="NormalBlock"/>
        <w:ind w:left="810"/>
        <w:rPr>
          <w:sz w:val="24"/>
          <w:szCs w:val="24"/>
        </w:rPr>
      </w:pPr>
      <w:r>
        <w:rPr>
          <w:sz w:val="24"/>
          <w:szCs w:val="24"/>
        </w:rPr>
        <w:t>Note:</w:t>
      </w:r>
      <w:r w:rsidRPr="00BA2F45">
        <w:rPr>
          <w:sz w:val="24"/>
          <w:szCs w:val="24"/>
        </w:rPr>
        <w:t xml:space="preserve"> </w:t>
      </w:r>
      <w:r>
        <w:rPr>
          <w:sz w:val="24"/>
          <w:szCs w:val="24"/>
        </w:rPr>
        <w:t>T</w:t>
      </w:r>
      <w:r w:rsidRPr="00BA2F45">
        <w:rPr>
          <w:sz w:val="24"/>
          <w:szCs w:val="24"/>
        </w:rPr>
        <w:t>hese radios are NOT SECURE and can be monitored by others</w:t>
      </w:r>
      <w:r>
        <w:rPr>
          <w:sz w:val="24"/>
          <w:szCs w:val="24"/>
        </w:rPr>
        <w:t>,</w:t>
      </w:r>
      <w:r w:rsidRPr="00BA2F45">
        <w:rPr>
          <w:sz w:val="24"/>
          <w:szCs w:val="24"/>
        </w:rPr>
        <w:t xml:space="preserve"> therefore, there should be NO opinions of teams, unprofessional language, ‘chatter’ or ‘banter’ used at any time.</w:t>
      </w:r>
    </w:p>
    <w:p w14:paraId="0DF37574" w14:textId="77777777" w:rsidR="00387274" w:rsidRPr="00BA2F45" w:rsidRDefault="00387274" w:rsidP="00176A5A">
      <w:pPr>
        <w:pStyle w:val="NormalBlock"/>
        <w:rPr>
          <w:rStyle w:val="Strong"/>
          <w:b w:val="0"/>
          <w:sz w:val="24"/>
          <w:szCs w:val="24"/>
        </w:rPr>
      </w:pPr>
      <w:r w:rsidRPr="00BA2F45">
        <w:rPr>
          <w:rStyle w:val="Strong"/>
          <w:b w:val="0"/>
          <w:sz w:val="24"/>
          <w:szCs w:val="24"/>
        </w:rPr>
        <w:t>Pre-Game</w:t>
      </w:r>
    </w:p>
    <w:p w14:paraId="4FED98B7" w14:textId="77777777" w:rsidR="00387274" w:rsidRPr="008D51E5" w:rsidRDefault="00387274" w:rsidP="008D51E5">
      <w:pPr>
        <w:pStyle w:val="NormalBlock"/>
        <w:ind w:left="810"/>
        <w:rPr>
          <w:i/>
          <w:sz w:val="24"/>
          <w:szCs w:val="24"/>
        </w:rPr>
      </w:pPr>
      <w:r w:rsidRPr="008D51E5">
        <w:rPr>
          <w:i/>
          <w:sz w:val="24"/>
          <w:szCs w:val="24"/>
        </w:rPr>
        <w:t>Use of the radios is encouraged as you share or access information from other crew members and to test the proper working condition of the radios</w:t>
      </w:r>
    </w:p>
    <w:p w14:paraId="69087972" w14:textId="77777777" w:rsidR="00387274" w:rsidRPr="00F42A4E" w:rsidRDefault="00387274" w:rsidP="00176A5A">
      <w:pPr>
        <w:pStyle w:val="NormalBlock"/>
      </w:pPr>
    </w:p>
    <w:p w14:paraId="052809DF" w14:textId="77777777" w:rsidR="00387274" w:rsidRPr="00F42A4E" w:rsidRDefault="00387274" w:rsidP="00176A5A">
      <w:pPr>
        <w:pStyle w:val="NormalBlock"/>
        <w:rPr>
          <w:rStyle w:val="Strong"/>
          <w:i/>
          <w:sz w:val="24"/>
          <w:szCs w:val="24"/>
        </w:rPr>
      </w:pPr>
      <w:r w:rsidRPr="00F42A4E">
        <w:rPr>
          <w:rStyle w:val="Strong"/>
          <w:i/>
          <w:sz w:val="24"/>
          <w:szCs w:val="24"/>
        </w:rPr>
        <w:t>Dead Ball</w:t>
      </w:r>
    </w:p>
    <w:p w14:paraId="6C0F625C" w14:textId="77777777" w:rsidR="00387274" w:rsidRPr="0015142A" w:rsidRDefault="00387274" w:rsidP="00AB4FE5">
      <w:pPr>
        <w:pStyle w:val="NormalBlock"/>
        <w:numPr>
          <w:ilvl w:val="0"/>
          <w:numId w:val="67"/>
        </w:numPr>
        <w:rPr>
          <w:i/>
          <w:sz w:val="24"/>
          <w:szCs w:val="24"/>
        </w:rPr>
      </w:pPr>
      <w:r w:rsidRPr="0015142A">
        <w:rPr>
          <w:i/>
          <w:sz w:val="24"/>
          <w:szCs w:val="24"/>
        </w:rPr>
        <w:t>Communication with opposite flanks to inform opposite coach of challenging players, issues with formations, and answer other questions from opposite coach</w:t>
      </w:r>
    </w:p>
    <w:p w14:paraId="253D6606" w14:textId="77777777" w:rsidR="00387274" w:rsidRPr="0015142A" w:rsidRDefault="00387274" w:rsidP="00AB4FE5">
      <w:pPr>
        <w:pStyle w:val="NormalBlock"/>
        <w:numPr>
          <w:ilvl w:val="0"/>
          <w:numId w:val="67"/>
        </w:numPr>
        <w:rPr>
          <w:i/>
          <w:sz w:val="24"/>
          <w:szCs w:val="24"/>
        </w:rPr>
      </w:pPr>
      <w:r w:rsidRPr="0015142A">
        <w:rPr>
          <w:i/>
          <w:sz w:val="24"/>
          <w:szCs w:val="24"/>
        </w:rPr>
        <w:t xml:space="preserve">Request assistance from referee, umpire or opposite flank </w:t>
      </w:r>
      <w:proofErr w:type="gramStart"/>
      <w:r w:rsidR="00A93855" w:rsidRPr="0015142A">
        <w:rPr>
          <w:i/>
          <w:sz w:val="24"/>
          <w:szCs w:val="24"/>
        </w:rPr>
        <w:t>in regard to</w:t>
      </w:r>
      <w:proofErr w:type="gramEnd"/>
      <w:r w:rsidRPr="0015142A">
        <w:rPr>
          <w:i/>
          <w:sz w:val="24"/>
          <w:szCs w:val="24"/>
        </w:rPr>
        <w:t xml:space="preserve"> improving legal formations or assisting with challenging players</w:t>
      </w:r>
    </w:p>
    <w:p w14:paraId="3F7FBEBC" w14:textId="77777777" w:rsidR="00387274" w:rsidRPr="0015142A" w:rsidRDefault="00387274" w:rsidP="00AB4FE5">
      <w:pPr>
        <w:pStyle w:val="NormalBlock"/>
        <w:numPr>
          <w:ilvl w:val="0"/>
          <w:numId w:val="67"/>
        </w:numPr>
        <w:rPr>
          <w:i/>
          <w:sz w:val="24"/>
          <w:szCs w:val="24"/>
        </w:rPr>
      </w:pPr>
      <w:r w:rsidRPr="0015142A">
        <w:rPr>
          <w:i/>
          <w:sz w:val="24"/>
          <w:szCs w:val="24"/>
        </w:rPr>
        <w:t>Very helpful in communicating directly with the play clock operator when you need to reset the game clock (if you have enough radios)</w:t>
      </w:r>
    </w:p>
    <w:p w14:paraId="22C501DF" w14:textId="77777777" w:rsidR="00387274" w:rsidRPr="0015142A" w:rsidRDefault="00387274" w:rsidP="00AB4FE5">
      <w:pPr>
        <w:pStyle w:val="NormalBlock"/>
        <w:numPr>
          <w:ilvl w:val="0"/>
          <w:numId w:val="67"/>
        </w:numPr>
        <w:rPr>
          <w:i/>
          <w:sz w:val="24"/>
          <w:szCs w:val="24"/>
        </w:rPr>
      </w:pPr>
      <w:r w:rsidRPr="0015142A">
        <w:rPr>
          <w:i/>
          <w:sz w:val="24"/>
          <w:szCs w:val="24"/>
        </w:rPr>
        <w:t>BACK JUDGE / LINE JUDGE may instruct the referee to wind or hack the play/game clock whenever necessary (does not take the place of hand signals to the referee as well)</w:t>
      </w:r>
    </w:p>
    <w:p w14:paraId="7AE59E1A" w14:textId="77777777" w:rsidR="00387274" w:rsidRPr="0015142A" w:rsidRDefault="00387274" w:rsidP="00AB4FE5">
      <w:pPr>
        <w:pStyle w:val="NormalBlock"/>
        <w:numPr>
          <w:ilvl w:val="0"/>
          <w:numId w:val="67"/>
        </w:numPr>
        <w:rPr>
          <w:i/>
          <w:sz w:val="24"/>
          <w:szCs w:val="24"/>
        </w:rPr>
      </w:pPr>
      <w:r w:rsidRPr="0015142A">
        <w:rPr>
          <w:i/>
          <w:sz w:val="24"/>
          <w:szCs w:val="24"/>
        </w:rPr>
        <w:t>BACK JUDGE / LINE JUDGE will use the radio and his whistle to signal officials and teams of the end of time out periods</w:t>
      </w:r>
    </w:p>
    <w:p w14:paraId="55EF4055" w14:textId="77777777" w:rsidR="00387274" w:rsidRPr="0015142A" w:rsidRDefault="00387274" w:rsidP="00176A5A">
      <w:pPr>
        <w:pStyle w:val="NormalBlock"/>
        <w:rPr>
          <w:i/>
          <w:sz w:val="24"/>
          <w:szCs w:val="24"/>
        </w:rPr>
      </w:pPr>
    </w:p>
    <w:p w14:paraId="5683E481" w14:textId="77777777" w:rsidR="00387274" w:rsidRPr="0015142A" w:rsidRDefault="00387274" w:rsidP="00176A5A">
      <w:pPr>
        <w:pStyle w:val="NormalBlock"/>
        <w:rPr>
          <w:i/>
        </w:rPr>
      </w:pPr>
    </w:p>
    <w:p w14:paraId="1CE20AB9" w14:textId="77777777" w:rsidR="00387274" w:rsidRPr="0015142A" w:rsidRDefault="00387274" w:rsidP="00176A5A">
      <w:pPr>
        <w:pStyle w:val="NormalBlock"/>
        <w:rPr>
          <w:i/>
        </w:rPr>
      </w:pPr>
    </w:p>
    <w:p w14:paraId="26C2173A" w14:textId="77777777" w:rsidR="00387274" w:rsidRPr="0015142A" w:rsidRDefault="00387274" w:rsidP="00176A5A">
      <w:pPr>
        <w:pStyle w:val="NormalBlock"/>
        <w:rPr>
          <w:rStyle w:val="Strong"/>
          <w:i/>
          <w:sz w:val="24"/>
          <w:szCs w:val="24"/>
        </w:rPr>
      </w:pPr>
      <w:r w:rsidRPr="0015142A">
        <w:rPr>
          <w:rStyle w:val="Strong"/>
          <w:i/>
          <w:sz w:val="24"/>
          <w:szCs w:val="24"/>
        </w:rPr>
        <w:t>Pre-Snap</w:t>
      </w:r>
    </w:p>
    <w:p w14:paraId="7F01D280" w14:textId="77777777" w:rsidR="00387274" w:rsidRPr="0015142A" w:rsidRDefault="00387274" w:rsidP="008D51E5">
      <w:pPr>
        <w:pStyle w:val="NormalBlock"/>
        <w:ind w:left="810"/>
        <w:rPr>
          <w:i/>
          <w:sz w:val="24"/>
          <w:szCs w:val="24"/>
        </w:rPr>
      </w:pPr>
      <w:r w:rsidRPr="0015142A">
        <w:rPr>
          <w:i/>
          <w:sz w:val="24"/>
          <w:szCs w:val="24"/>
        </w:rPr>
        <w:t xml:space="preserve">Absolutely no radio use </w:t>
      </w:r>
      <w:proofErr w:type="gramStart"/>
      <w:r w:rsidRPr="0015142A">
        <w:rPr>
          <w:i/>
          <w:sz w:val="24"/>
          <w:szCs w:val="24"/>
        </w:rPr>
        <w:t>at this time</w:t>
      </w:r>
      <w:proofErr w:type="gramEnd"/>
    </w:p>
    <w:p w14:paraId="03F56ED1" w14:textId="77777777" w:rsidR="00387274" w:rsidRPr="0015142A" w:rsidRDefault="00387274" w:rsidP="00176A5A">
      <w:pPr>
        <w:pStyle w:val="NormalBlock"/>
        <w:rPr>
          <w:i/>
        </w:rPr>
      </w:pPr>
    </w:p>
    <w:p w14:paraId="79A8F435" w14:textId="77777777" w:rsidR="00387274" w:rsidRPr="0015142A" w:rsidRDefault="00387274" w:rsidP="00176A5A">
      <w:pPr>
        <w:pStyle w:val="NormalBlock"/>
        <w:rPr>
          <w:rStyle w:val="Strong"/>
          <w:i/>
          <w:sz w:val="24"/>
          <w:szCs w:val="24"/>
        </w:rPr>
      </w:pPr>
      <w:r w:rsidRPr="0015142A">
        <w:rPr>
          <w:rStyle w:val="Strong"/>
          <w:i/>
          <w:sz w:val="24"/>
          <w:szCs w:val="24"/>
        </w:rPr>
        <w:t>Penalty Enforcement</w:t>
      </w:r>
    </w:p>
    <w:p w14:paraId="61AD7C81" w14:textId="77777777" w:rsidR="00387274" w:rsidRPr="0015142A" w:rsidRDefault="00387274" w:rsidP="00AB4FE5">
      <w:pPr>
        <w:pStyle w:val="NormalBlock"/>
        <w:numPr>
          <w:ilvl w:val="0"/>
          <w:numId w:val="68"/>
        </w:numPr>
        <w:ind w:left="810" w:hanging="450"/>
        <w:rPr>
          <w:i/>
          <w:sz w:val="24"/>
          <w:szCs w:val="24"/>
        </w:rPr>
      </w:pPr>
      <w:r w:rsidRPr="0015142A">
        <w:rPr>
          <w:i/>
          <w:sz w:val="24"/>
          <w:szCs w:val="24"/>
        </w:rPr>
        <w:t>Absolutely no use of the radio to report the foul to the referee</w:t>
      </w:r>
    </w:p>
    <w:p w14:paraId="578E4664" w14:textId="77777777" w:rsidR="00387274" w:rsidRPr="0015142A" w:rsidRDefault="00387274" w:rsidP="00AB4FE5">
      <w:pPr>
        <w:pStyle w:val="NormalBlock"/>
        <w:numPr>
          <w:ilvl w:val="0"/>
          <w:numId w:val="68"/>
        </w:numPr>
        <w:ind w:left="810" w:hanging="450"/>
        <w:rPr>
          <w:i/>
          <w:sz w:val="24"/>
          <w:szCs w:val="24"/>
        </w:rPr>
      </w:pPr>
      <w:r w:rsidRPr="0015142A">
        <w:rPr>
          <w:i/>
          <w:sz w:val="24"/>
          <w:szCs w:val="24"/>
        </w:rPr>
        <w:t>After signaling or verbally communicating the foul to the referee, the radio may be used to communicate the number of the offending player to the referee</w:t>
      </w:r>
    </w:p>
    <w:p w14:paraId="082F48E4" w14:textId="77777777" w:rsidR="00387274" w:rsidRPr="0015142A" w:rsidRDefault="00387274" w:rsidP="00AB4FE5">
      <w:pPr>
        <w:pStyle w:val="NormalBlock"/>
        <w:numPr>
          <w:ilvl w:val="0"/>
          <w:numId w:val="68"/>
        </w:numPr>
        <w:ind w:left="810" w:hanging="450"/>
        <w:rPr>
          <w:i/>
          <w:sz w:val="24"/>
          <w:szCs w:val="24"/>
        </w:rPr>
      </w:pPr>
      <w:r w:rsidRPr="0015142A">
        <w:rPr>
          <w:i/>
          <w:sz w:val="24"/>
          <w:szCs w:val="24"/>
        </w:rPr>
        <w:t>Communication of all foul information to the opposite flank to share with the head coach is encouraged</w:t>
      </w:r>
    </w:p>
    <w:p w14:paraId="190C0F26" w14:textId="77777777" w:rsidR="00387274" w:rsidRPr="0015142A" w:rsidRDefault="00387274" w:rsidP="00176A5A">
      <w:pPr>
        <w:pStyle w:val="NormalBlock"/>
        <w:rPr>
          <w:i/>
        </w:rPr>
      </w:pPr>
    </w:p>
    <w:p w14:paraId="7EADE0BE" w14:textId="77777777" w:rsidR="00387274" w:rsidRPr="00F42A4E" w:rsidRDefault="00387274" w:rsidP="00176A5A">
      <w:pPr>
        <w:pStyle w:val="NormalBlock"/>
      </w:pPr>
      <w:r w:rsidRPr="00F42A4E">
        <w:t xml:space="preserve">Recommended Models </w:t>
      </w:r>
    </w:p>
    <w:p w14:paraId="6F93E536" w14:textId="77777777" w:rsidR="00387274" w:rsidRPr="00F42A4E" w:rsidRDefault="00387274" w:rsidP="00176A5A">
      <w:pPr>
        <w:pStyle w:val="NormalBlock"/>
        <w:rPr>
          <w:rStyle w:val="Emphasis"/>
          <w:sz w:val="24"/>
          <w:szCs w:val="24"/>
        </w:rPr>
      </w:pPr>
      <w:r w:rsidRPr="00F42A4E">
        <w:rPr>
          <w:rStyle w:val="Emphasis"/>
          <w:sz w:val="24"/>
          <w:szCs w:val="24"/>
        </w:rPr>
        <w:t xml:space="preserve">Midland – Model </w:t>
      </w:r>
      <w:r w:rsidR="00A93855" w:rsidRPr="00F42A4E">
        <w:rPr>
          <w:rStyle w:val="Emphasis"/>
          <w:sz w:val="24"/>
          <w:szCs w:val="24"/>
        </w:rPr>
        <w:t>BR200</w:t>
      </w:r>
    </w:p>
    <w:p w14:paraId="17CD4321" w14:textId="77777777" w:rsidR="00387274" w:rsidRPr="00F42A4E" w:rsidRDefault="00387274" w:rsidP="00176A5A">
      <w:pPr>
        <w:pStyle w:val="NormalBlock"/>
        <w:rPr>
          <w:rStyle w:val="Emphasis"/>
          <w:sz w:val="24"/>
          <w:szCs w:val="24"/>
        </w:rPr>
      </w:pPr>
      <w:bookmarkStart w:id="23" w:name="_Hlk520726289"/>
      <w:r w:rsidRPr="00F42A4E">
        <w:rPr>
          <w:rStyle w:val="Emphasis"/>
          <w:sz w:val="24"/>
          <w:szCs w:val="24"/>
        </w:rPr>
        <w:t>Midland – Model LXT600VP3</w:t>
      </w:r>
    </w:p>
    <w:bookmarkEnd w:id="23"/>
    <w:p w14:paraId="3894FBDE" w14:textId="77777777" w:rsidR="00387274" w:rsidRPr="00F42A4E" w:rsidRDefault="00387274" w:rsidP="00176A5A">
      <w:pPr>
        <w:pStyle w:val="NormalBlock"/>
        <w:rPr>
          <w:rStyle w:val="Emphasis"/>
          <w:sz w:val="24"/>
          <w:szCs w:val="24"/>
        </w:rPr>
      </w:pPr>
      <w:r w:rsidRPr="00F42A4E">
        <w:rPr>
          <w:rStyle w:val="Emphasis"/>
          <w:sz w:val="24"/>
          <w:szCs w:val="24"/>
        </w:rPr>
        <w:t>Midland – Model LXT500VP3</w:t>
      </w:r>
    </w:p>
    <w:p w14:paraId="468F33F0" w14:textId="77777777" w:rsidR="00387274" w:rsidRPr="00F42A4E" w:rsidRDefault="00387274" w:rsidP="00176A5A">
      <w:pPr>
        <w:pStyle w:val="NormalBlock"/>
        <w:rPr>
          <w:rStyle w:val="Emphasis"/>
          <w:sz w:val="24"/>
          <w:szCs w:val="24"/>
        </w:rPr>
      </w:pPr>
      <w:r w:rsidRPr="00F42A4E">
        <w:rPr>
          <w:rStyle w:val="Emphasis"/>
          <w:sz w:val="24"/>
          <w:szCs w:val="24"/>
        </w:rPr>
        <w:t>Midland – Model LX118</w:t>
      </w:r>
    </w:p>
    <w:p w14:paraId="7EC8522E" w14:textId="77777777" w:rsidR="00387274" w:rsidRPr="00F42A4E" w:rsidRDefault="00387274" w:rsidP="00176A5A">
      <w:pPr>
        <w:pStyle w:val="NormalBlock"/>
        <w:rPr>
          <w:rStyle w:val="Emphasis"/>
          <w:sz w:val="24"/>
          <w:szCs w:val="24"/>
        </w:rPr>
      </w:pPr>
      <w:r w:rsidRPr="00F42A4E">
        <w:rPr>
          <w:rStyle w:val="Emphasis"/>
          <w:sz w:val="24"/>
          <w:szCs w:val="24"/>
        </w:rPr>
        <w:t>Motorola – Model MH23OR</w:t>
      </w:r>
    </w:p>
    <w:p w14:paraId="6605A04D" w14:textId="77777777" w:rsidR="00387274" w:rsidRPr="008D51E5" w:rsidRDefault="00387274" w:rsidP="00176A5A">
      <w:pPr>
        <w:pStyle w:val="NormalBlock"/>
        <w:rPr>
          <w:sz w:val="24"/>
          <w:szCs w:val="24"/>
        </w:rPr>
      </w:pPr>
      <w:r w:rsidRPr="008D51E5">
        <w:rPr>
          <w:rStyle w:val="Emphasis"/>
          <w:sz w:val="24"/>
          <w:szCs w:val="24"/>
        </w:rPr>
        <w:t>Midland</w:t>
      </w:r>
      <w:r w:rsidRPr="008D51E5">
        <w:rPr>
          <w:sz w:val="24"/>
          <w:szCs w:val="24"/>
        </w:rPr>
        <w:t xml:space="preserve"> – Model GXT1000VP4</w:t>
      </w:r>
    </w:p>
    <w:p w14:paraId="00E391E7" w14:textId="77777777" w:rsidR="00387274" w:rsidRPr="00387274" w:rsidRDefault="00387274" w:rsidP="00176A5A">
      <w:pPr>
        <w:sectPr w:rsidR="00387274" w:rsidRPr="00387274">
          <w:pgSz w:w="12240" w:h="15840"/>
          <w:pgMar w:top="1400" w:right="960" w:bottom="280" w:left="980" w:header="0" w:footer="673" w:gutter="0"/>
          <w:cols w:space="720"/>
        </w:sectPr>
      </w:pPr>
    </w:p>
    <w:p w14:paraId="3560FBEC" w14:textId="77777777" w:rsidR="00181C17" w:rsidRPr="00FD6A9B" w:rsidRDefault="00B02834" w:rsidP="00176A5A">
      <w:pPr>
        <w:pStyle w:val="Heading1"/>
      </w:pPr>
      <w:bookmarkStart w:id="24" w:name="_Hlk521506595"/>
      <w:bookmarkStart w:id="25" w:name="_Toc521572896"/>
      <w:r w:rsidRPr="00FD6A9B">
        <w:lastRenderedPageBreak/>
        <w:t>SECTION 3: OFFICIATING PROCEDURES</w:t>
      </w:r>
      <w:bookmarkEnd w:id="25"/>
    </w:p>
    <w:p w14:paraId="64AD5EA1" w14:textId="77777777" w:rsidR="000B4DF5" w:rsidRPr="00FD6A9B" w:rsidRDefault="000B4DF5" w:rsidP="00176A5A">
      <w:pPr>
        <w:pStyle w:val="Heading2"/>
      </w:pPr>
      <w:bookmarkStart w:id="26" w:name="_Toc521572897"/>
      <w:r w:rsidRPr="00FD6A9B">
        <w:t>BEFORE ENTERING THE FIELD</w:t>
      </w:r>
      <w:bookmarkEnd w:id="26"/>
    </w:p>
    <w:p w14:paraId="6A144048" w14:textId="77777777" w:rsidR="00181C17" w:rsidRPr="00FD6A9B" w:rsidRDefault="00B02834" w:rsidP="00176A5A">
      <w:pPr>
        <w:pStyle w:val="Heading3"/>
        <w:rPr>
          <w:rStyle w:val="Heading3Char"/>
        </w:rPr>
      </w:pPr>
      <w:bookmarkStart w:id="27" w:name="_Toc521572898"/>
      <w:r w:rsidRPr="00FD6A9B">
        <w:t>ALL OFFICIALS:</w:t>
      </w:r>
      <w:bookmarkEnd w:id="27"/>
    </w:p>
    <w:p w14:paraId="25F300FF" w14:textId="77777777" w:rsidR="00181C17" w:rsidRPr="00FD6A9B" w:rsidRDefault="00B02834" w:rsidP="00176A5A">
      <w:r w:rsidRPr="00FD6A9B">
        <w:rPr>
          <w:position w:val="1"/>
        </w:rPr>
        <w:t>All members of the officiating crew shall arrive no later than 1½ hours prior to the scheduled Kick-Off</w:t>
      </w:r>
      <w:r w:rsidR="00CE3615" w:rsidRPr="00FD6A9B">
        <w:rPr>
          <w:position w:val="1"/>
        </w:rPr>
        <w:t xml:space="preserve"> </w:t>
      </w:r>
      <w:r w:rsidRPr="00FD6A9B">
        <w:t>Time, to have time to dress, prepare for the game, and to participate in the Pre-Game Conference.</w:t>
      </w:r>
      <w:r w:rsidR="000B4DF5" w:rsidRPr="00FD6A9B">
        <w:t xml:space="preserve"> </w:t>
      </w:r>
      <w:r w:rsidRPr="00FD6A9B">
        <w:t xml:space="preserve">The </w:t>
      </w:r>
      <w:r w:rsidR="00CE3615" w:rsidRPr="00FD6A9B">
        <w:t>only acceptable</w:t>
      </w:r>
      <w:r w:rsidR="000B4DF5" w:rsidRPr="00FD6A9B">
        <w:t xml:space="preserve"> </w:t>
      </w:r>
      <w:r w:rsidRPr="00FD6A9B">
        <w:t>excuse</w:t>
      </w:r>
      <w:r w:rsidR="000B4DF5" w:rsidRPr="00FD6A9B">
        <w:t xml:space="preserve"> </w:t>
      </w:r>
      <w:r w:rsidRPr="00FD6A9B">
        <w:t>for</w:t>
      </w:r>
      <w:r w:rsidR="000B4DF5" w:rsidRPr="00FD6A9B">
        <w:t xml:space="preserve"> </w:t>
      </w:r>
      <w:r w:rsidRPr="00FD6A9B">
        <w:t>being</w:t>
      </w:r>
      <w:r w:rsidR="000B4DF5" w:rsidRPr="00FD6A9B">
        <w:t xml:space="preserve"> </w:t>
      </w:r>
      <w:r w:rsidRPr="00FD6A9B">
        <w:t>late</w:t>
      </w:r>
      <w:r w:rsidR="000B4DF5" w:rsidRPr="00FD6A9B">
        <w:t xml:space="preserve"> </w:t>
      </w:r>
      <w:r w:rsidRPr="00FD6A9B">
        <w:t>for</w:t>
      </w:r>
      <w:r w:rsidR="000B4DF5" w:rsidRPr="00FD6A9B">
        <w:t xml:space="preserve"> </w:t>
      </w:r>
      <w:r w:rsidRPr="00FD6A9B">
        <w:t>this Pre-Game</w:t>
      </w:r>
      <w:r w:rsidR="000B4DF5" w:rsidRPr="00FD6A9B">
        <w:t xml:space="preserve"> </w:t>
      </w:r>
      <w:r w:rsidRPr="00FD6A9B">
        <w:t>Conference</w:t>
      </w:r>
      <w:r w:rsidR="000B4DF5" w:rsidRPr="00FD6A9B">
        <w:t xml:space="preserve"> </w:t>
      </w:r>
      <w:r w:rsidRPr="00FD6A9B">
        <w:t>is</w:t>
      </w:r>
      <w:r w:rsidR="000B4DF5" w:rsidRPr="00FD6A9B">
        <w:t xml:space="preserve"> </w:t>
      </w:r>
      <w:r w:rsidRPr="00FD6A9B">
        <w:t>in</w:t>
      </w:r>
      <w:r w:rsidR="000B4DF5" w:rsidRPr="00FD6A9B">
        <w:t xml:space="preserve"> </w:t>
      </w:r>
      <w:r w:rsidRPr="00FD6A9B">
        <w:t>the</w:t>
      </w:r>
      <w:r w:rsidR="000B4DF5" w:rsidRPr="00FD6A9B">
        <w:t xml:space="preserve"> </w:t>
      </w:r>
      <w:r w:rsidRPr="00FD6A9B">
        <w:t>case</w:t>
      </w:r>
      <w:r w:rsidR="000B4DF5" w:rsidRPr="00FD6A9B">
        <w:t xml:space="preserve"> </w:t>
      </w:r>
      <w:r w:rsidRPr="00FD6A9B">
        <w:t>of</w:t>
      </w:r>
      <w:r w:rsidR="000B4DF5" w:rsidRPr="00FD6A9B">
        <w:t xml:space="preserve"> </w:t>
      </w:r>
      <w:r w:rsidRPr="00FD6A9B">
        <w:t>an</w:t>
      </w:r>
      <w:r w:rsidR="000B4DF5" w:rsidRPr="00FD6A9B">
        <w:t xml:space="preserve"> </w:t>
      </w:r>
      <w:r w:rsidRPr="00FD6A9B">
        <w:t>Emergency, provided the official has given notice to the Referee/Crew Chief.</w:t>
      </w:r>
    </w:p>
    <w:p w14:paraId="7679ED42" w14:textId="77777777" w:rsidR="00181C17" w:rsidRPr="00FD6A9B" w:rsidRDefault="00181C17" w:rsidP="00176A5A"/>
    <w:p w14:paraId="3E8FE6C7" w14:textId="77777777" w:rsidR="00181C17" w:rsidRPr="00FD6A9B" w:rsidRDefault="00B02834" w:rsidP="00176A5A">
      <w:pPr>
        <w:pStyle w:val="Heading3"/>
      </w:pPr>
      <w:bookmarkStart w:id="28" w:name="_Toc521572899"/>
      <w:r w:rsidRPr="00FD6A9B">
        <w:t>I</w:t>
      </w:r>
      <w:r w:rsidR="000B4DF5" w:rsidRPr="00FD6A9B">
        <w:t xml:space="preserve">. </w:t>
      </w:r>
      <w:r w:rsidRPr="00FD6A9B">
        <w:t>Back Judge</w:t>
      </w:r>
      <w:bookmarkEnd w:id="28"/>
    </w:p>
    <w:p w14:paraId="3195260D" w14:textId="77777777" w:rsidR="00181C17" w:rsidRPr="00FD6A9B" w:rsidRDefault="00B02834" w:rsidP="00176A5A">
      <w:r w:rsidRPr="00FD6A9B">
        <w:t>a.</w:t>
      </w:r>
      <w:r w:rsidR="000B4DF5" w:rsidRPr="00FD6A9B">
        <w:t xml:space="preserve"> </w:t>
      </w:r>
      <w:r w:rsidRPr="00FD6A9B">
        <w:t>In</w:t>
      </w:r>
      <w:r w:rsidR="000B4DF5" w:rsidRPr="00FD6A9B">
        <w:t xml:space="preserve"> </w:t>
      </w:r>
      <w:r w:rsidRPr="00FD6A9B">
        <w:t>the</w:t>
      </w:r>
      <w:r w:rsidR="000B4DF5" w:rsidRPr="00FD6A9B">
        <w:t xml:space="preserve"> </w:t>
      </w:r>
      <w:r w:rsidRPr="00FD6A9B">
        <w:t>absence</w:t>
      </w:r>
      <w:r w:rsidR="000B4DF5" w:rsidRPr="00FD6A9B">
        <w:t xml:space="preserve"> </w:t>
      </w:r>
      <w:r w:rsidRPr="00FD6A9B">
        <w:t>of</w:t>
      </w:r>
      <w:r w:rsidR="000B4DF5" w:rsidRPr="00FD6A9B">
        <w:t xml:space="preserve"> </w:t>
      </w:r>
      <w:r w:rsidRPr="00FD6A9B">
        <w:t>the</w:t>
      </w:r>
      <w:r w:rsidR="000B4DF5" w:rsidRPr="00FD6A9B">
        <w:t xml:space="preserve"> </w:t>
      </w:r>
      <w:r w:rsidRPr="00FD6A9B">
        <w:t>Referee,</w:t>
      </w:r>
      <w:r w:rsidR="000B4DF5" w:rsidRPr="00FD6A9B">
        <w:t xml:space="preserve"> </w:t>
      </w:r>
      <w:r w:rsidRPr="00FD6A9B">
        <w:t>you</w:t>
      </w:r>
      <w:r w:rsidR="000B4DF5" w:rsidRPr="00FD6A9B">
        <w:t xml:space="preserve"> </w:t>
      </w:r>
      <w:r w:rsidRPr="00FD6A9B">
        <w:t>are</w:t>
      </w:r>
      <w:r w:rsidR="000B4DF5" w:rsidRPr="00FD6A9B">
        <w:t xml:space="preserve"> </w:t>
      </w:r>
      <w:r w:rsidRPr="00FD6A9B">
        <w:t>responsible</w:t>
      </w:r>
      <w:r w:rsidR="000B4DF5" w:rsidRPr="00FD6A9B">
        <w:t xml:space="preserve"> </w:t>
      </w:r>
      <w:r w:rsidRPr="00FD6A9B">
        <w:t>to</w:t>
      </w:r>
      <w:r w:rsidR="000B4DF5" w:rsidRPr="00FD6A9B">
        <w:t xml:space="preserve"> </w:t>
      </w:r>
      <w:r w:rsidRPr="00FD6A9B">
        <w:t>ensure</w:t>
      </w:r>
      <w:r w:rsidR="000B4DF5" w:rsidRPr="00FD6A9B">
        <w:t xml:space="preserve"> </w:t>
      </w:r>
      <w:r w:rsidRPr="00FD6A9B">
        <w:t>that</w:t>
      </w:r>
      <w:r w:rsidR="000B4DF5" w:rsidRPr="00FD6A9B">
        <w:t xml:space="preserve"> </w:t>
      </w:r>
      <w:r w:rsidRPr="00FD6A9B">
        <w:t>a</w:t>
      </w:r>
      <w:r w:rsidR="000B4DF5" w:rsidRPr="00FD6A9B">
        <w:t xml:space="preserve"> </w:t>
      </w:r>
      <w:r w:rsidRPr="00FD6A9B">
        <w:t>pre-game conference is conducted.</w:t>
      </w:r>
    </w:p>
    <w:p w14:paraId="41E19EAF" w14:textId="77777777" w:rsidR="00181C17" w:rsidRPr="00FD6A9B" w:rsidRDefault="00B02834" w:rsidP="00176A5A">
      <w:pPr>
        <w:pStyle w:val="Heading3"/>
      </w:pPr>
      <w:bookmarkStart w:id="29" w:name="_Toc521572900"/>
      <w:r w:rsidRPr="00FD6A9B">
        <w:t>II</w:t>
      </w:r>
      <w:r w:rsidR="000B4DF5" w:rsidRPr="00FD6A9B">
        <w:t xml:space="preserve">. </w:t>
      </w:r>
      <w:r w:rsidRPr="00FD6A9B">
        <w:t>Back Judge</w:t>
      </w:r>
      <w:bookmarkEnd w:id="29"/>
    </w:p>
    <w:p w14:paraId="079170E0" w14:textId="77777777" w:rsidR="00181C17" w:rsidRPr="00FD6A9B" w:rsidRDefault="00B02834" w:rsidP="00176A5A">
      <w:r w:rsidRPr="00FD6A9B">
        <w:t>a.</w:t>
      </w:r>
      <w:r w:rsidR="000B4DF5" w:rsidRPr="00FD6A9B">
        <w:t xml:space="preserve"> </w:t>
      </w:r>
      <w:r w:rsidRPr="00FD6A9B">
        <w:t>Make</w:t>
      </w:r>
      <w:r w:rsidR="000B4DF5" w:rsidRPr="00FD6A9B">
        <w:t xml:space="preserve"> </w:t>
      </w:r>
      <w:r w:rsidRPr="00FD6A9B">
        <w:t>certain</w:t>
      </w:r>
      <w:r w:rsidR="000B4DF5" w:rsidRPr="00FD6A9B">
        <w:t xml:space="preserve"> </w:t>
      </w:r>
      <w:r w:rsidRPr="00FD6A9B">
        <w:t>you</w:t>
      </w:r>
      <w:r w:rsidR="000B4DF5" w:rsidRPr="00FD6A9B">
        <w:t xml:space="preserve"> </w:t>
      </w:r>
      <w:r w:rsidRPr="00FD6A9B">
        <w:t>have the</w:t>
      </w:r>
      <w:r w:rsidR="000B4DF5" w:rsidRPr="00FD6A9B">
        <w:t xml:space="preserve"> </w:t>
      </w:r>
      <w:r w:rsidRPr="00FD6A9B">
        <w:t>correct</w:t>
      </w:r>
      <w:r w:rsidR="000B4DF5" w:rsidRPr="00FD6A9B">
        <w:t xml:space="preserve"> </w:t>
      </w:r>
      <w:r w:rsidRPr="00FD6A9B">
        <w:t>time.</w:t>
      </w:r>
      <w:r w:rsidR="000B4DF5" w:rsidRPr="00FD6A9B">
        <w:t xml:space="preserve"> </w:t>
      </w:r>
      <w:r w:rsidRPr="00FD6A9B">
        <w:t>Other</w:t>
      </w:r>
      <w:r w:rsidR="000B4DF5" w:rsidRPr="00FD6A9B">
        <w:t xml:space="preserve"> </w:t>
      </w:r>
      <w:r w:rsidRPr="00FD6A9B">
        <w:t>officials</w:t>
      </w:r>
      <w:r w:rsidR="000B4DF5" w:rsidRPr="00FD6A9B">
        <w:t xml:space="preserve"> </w:t>
      </w:r>
      <w:r w:rsidRPr="00FD6A9B">
        <w:t>will</w:t>
      </w:r>
      <w:r w:rsidR="000B4DF5" w:rsidRPr="00FD6A9B">
        <w:t xml:space="preserve"> </w:t>
      </w:r>
      <w:r w:rsidRPr="00FD6A9B">
        <w:t>coordinate their</w:t>
      </w:r>
      <w:r w:rsidR="000B4DF5" w:rsidRPr="00FD6A9B">
        <w:t xml:space="preserve"> </w:t>
      </w:r>
      <w:r w:rsidRPr="00FD6A9B">
        <w:t>watches with yours.</w:t>
      </w:r>
      <w:r w:rsidR="000B4DF5" w:rsidRPr="00FD6A9B">
        <w:t xml:space="preserve"> </w:t>
      </w:r>
      <w:r w:rsidRPr="00FD6A9B">
        <w:t>The Play Clock should be kept along with a game clock, which may be either a field clock, or a wrist watch or stopwatch operated by the Back Jude.</w:t>
      </w:r>
      <w:r w:rsidR="000B4DF5" w:rsidRPr="00FD6A9B">
        <w:t xml:space="preserve"> </w:t>
      </w:r>
      <w:r w:rsidRPr="00FD6A9B">
        <w:t>Assure you have an accurate timing device for timing the 25 second count.</w:t>
      </w:r>
    </w:p>
    <w:p w14:paraId="71A3F7EC" w14:textId="77777777" w:rsidR="00181C17" w:rsidRPr="00FD6A9B" w:rsidRDefault="00B02834" w:rsidP="00176A5A">
      <w:pPr>
        <w:pStyle w:val="Heading3"/>
      </w:pPr>
      <w:bookmarkStart w:id="30" w:name="_Toc521572901"/>
      <w:r w:rsidRPr="00FD6A9B">
        <w:t>III</w:t>
      </w:r>
      <w:r w:rsidR="000B4DF5" w:rsidRPr="00FD6A9B">
        <w:t xml:space="preserve">. </w:t>
      </w:r>
      <w:r w:rsidRPr="00FD6A9B">
        <w:t>Referee</w:t>
      </w:r>
      <w:bookmarkEnd w:id="30"/>
    </w:p>
    <w:p w14:paraId="3A6AFB91" w14:textId="77777777" w:rsidR="00181C17" w:rsidRPr="00FD6A9B" w:rsidRDefault="00B02834" w:rsidP="00176A5A">
      <w:r w:rsidRPr="00FD6A9B">
        <w:t>a.</w:t>
      </w:r>
      <w:r w:rsidR="000B4DF5" w:rsidRPr="00FD6A9B">
        <w:t xml:space="preserve"> </w:t>
      </w:r>
      <w:r w:rsidRPr="00FD6A9B">
        <w:t>Conduct</w:t>
      </w:r>
      <w:r w:rsidR="000B4DF5" w:rsidRPr="00FD6A9B">
        <w:t xml:space="preserve"> </w:t>
      </w:r>
      <w:r w:rsidRPr="00FD6A9B">
        <w:t>a</w:t>
      </w:r>
      <w:r w:rsidR="000B4DF5" w:rsidRPr="00FD6A9B">
        <w:t xml:space="preserve"> </w:t>
      </w:r>
      <w:r w:rsidRPr="00FD6A9B">
        <w:t>thorough</w:t>
      </w:r>
      <w:r w:rsidR="000B4DF5" w:rsidRPr="00FD6A9B">
        <w:t xml:space="preserve"> </w:t>
      </w:r>
      <w:r w:rsidRPr="00FD6A9B">
        <w:t>Pre-Game</w:t>
      </w:r>
      <w:r w:rsidR="000B4DF5" w:rsidRPr="00FD6A9B">
        <w:t xml:space="preserve"> </w:t>
      </w:r>
      <w:r w:rsidRPr="00FD6A9B">
        <w:t>Conference</w:t>
      </w:r>
      <w:r w:rsidR="000B4DF5" w:rsidRPr="00FD6A9B">
        <w:t xml:space="preserve"> </w:t>
      </w:r>
      <w:r w:rsidRPr="00FD6A9B">
        <w:t>outlining</w:t>
      </w:r>
      <w:r w:rsidR="000B4DF5" w:rsidRPr="00FD6A9B">
        <w:t xml:space="preserve"> </w:t>
      </w:r>
      <w:r w:rsidRPr="00FD6A9B">
        <w:t>individual</w:t>
      </w:r>
      <w:r w:rsidR="000B4DF5" w:rsidRPr="00FD6A9B">
        <w:t xml:space="preserve"> </w:t>
      </w:r>
      <w:r w:rsidRPr="00FD6A9B">
        <w:t>and</w:t>
      </w:r>
      <w:r w:rsidR="000B4DF5" w:rsidRPr="00FD6A9B">
        <w:t xml:space="preserve"> </w:t>
      </w:r>
      <w:r w:rsidRPr="00FD6A9B">
        <w:t>crew</w:t>
      </w:r>
      <w:r w:rsidR="000B4DF5" w:rsidRPr="00FD6A9B">
        <w:t xml:space="preserve"> </w:t>
      </w:r>
      <w:r w:rsidRPr="00FD6A9B">
        <w:t>duties.</w:t>
      </w:r>
      <w:r w:rsidR="000B4DF5" w:rsidRPr="00FD6A9B">
        <w:t xml:space="preserve"> </w:t>
      </w:r>
      <w:r w:rsidRPr="00FD6A9B">
        <w:t>The purpose of a Pre-Game Conference is to prepare the crew mentally.</w:t>
      </w:r>
      <w:r w:rsidR="000B4DF5" w:rsidRPr="00FD6A9B">
        <w:t xml:space="preserve"> </w:t>
      </w:r>
      <w:r w:rsidRPr="00FD6A9B">
        <w:t>It is important to solidify</w:t>
      </w:r>
      <w:r w:rsidR="000B4DF5" w:rsidRPr="00FD6A9B">
        <w:t xml:space="preserve"> </w:t>
      </w:r>
      <w:r w:rsidRPr="00FD6A9B">
        <w:t>the</w:t>
      </w:r>
      <w:r w:rsidR="000B4DF5" w:rsidRPr="00FD6A9B">
        <w:t xml:space="preserve"> </w:t>
      </w:r>
      <w:r w:rsidRPr="00FD6A9B">
        <w:t>thinking</w:t>
      </w:r>
      <w:r w:rsidR="000B4DF5" w:rsidRPr="00FD6A9B">
        <w:t xml:space="preserve"> </w:t>
      </w:r>
      <w:r w:rsidRPr="00FD6A9B">
        <w:t>of</w:t>
      </w:r>
      <w:r w:rsidR="000B4DF5" w:rsidRPr="00FD6A9B">
        <w:t xml:space="preserve"> </w:t>
      </w:r>
      <w:r w:rsidRPr="00FD6A9B">
        <w:t>officials</w:t>
      </w:r>
      <w:r w:rsidR="000B4DF5" w:rsidRPr="00FD6A9B">
        <w:t xml:space="preserve"> </w:t>
      </w:r>
      <w:proofErr w:type="gramStart"/>
      <w:r w:rsidRPr="00FD6A9B">
        <w:t>in</w:t>
      </w:r>
      <w:r w:rsidR="000B4DF5" w:rsidRPr="00FD6A9B">
        <w:t xml:space="preserve"> </w:t>
      </w:r>
      <w:r w:rsidRPr="00FD6A9B">
        <w:t>regard</w:t>
      </w:r>
      <w:r w:rsidR="000B4DF5" w:rsidRPr="00FD6A9B">
        <w:t xml:space="preserve"> </w:t>
      </w:r>
      <w:r w:rsidRPr="00FD6A9B">
        <w:t>to</w:t>
      </w:r>
      <w:proofErr w:type="gramEnd"/>
      <w:r w:rsidR="000B4DF5" w:rsidRPr="00FD6A9B">
        <w:t xml:space="preserve"> </w:t>
      </w:r>
      <w:r w:rsidRPr="00FD6A9B">
        <w:t>procedures,</w:t>
      </w:r>
      <w:r w:rsidR="000B4DF5" w:rsidRPr="00FD6A9B">
        <w:t xml:space="preserve"> </w:t>
      </w:r>
      <w:r w:rsidRPr="00FD6A9B">
        <w:t>rules,</w:t>
      </w:r>
      <w:r w:rsidR="000B4DF5" w:rsidRPr="00FD6A9B">
        <w:t xml:space="preserve"> </w:t>
      </w:r>
      <w:r w:rsidRPr="00FD6A9B">
        <w:t>interpretations, philosophy and enforcements.</w:t>
      </w:r>
    </w:p>
    <w:p w14:paraId="3541B3A2" w14:textId="77777777" w:rsidR="00181C17" w:rsidRPr="00FD6A9B" w:rsidRDefault="00B02834" w:rsidP="00176A5A">
      <w:pPr>
        <w:pStyle w:val="Heading3"/>
      </w:pPr>
      <w:bookmarkStart w:id="31" w:name="_Toc521572902"/>
      <w:r w:rsidRPr="00FD6A9B">
        <w:t>IV</w:t>
      </w:r>
      <w:r w:rsidR="000B4DF5" w:rsidRPr="00FD6A9B">
        <w:t xml:space="preserve">. </w:t>
      </w:r>
      <w:r w:rsidRPr="00FD6A9B">
        <w:t>Back Judge</w:t>
      </w:r>
      <w:bookmarkEnd w:id="31"/>
    </w:p>
    <w:p w14:paraId="34950C0B" w14:textId="77777777" w:rsidR="00181C17" w:rsidRPr="00FD6A9B" w:rsidRDefault="00B02834" w:rsidP="00176A5A">
      <w:r w:rsidRPr="00FD6A9B">
        <w:t>a.</w:t>
      </w:r>
      <w:r w:rsidR="000B4DF5" w:rsidRPr="00FD6A9B">
        <w:t xml:space="preserve"> </w:t>
      </w:r>
      <w:r w:rsidRPr="00FD6A9B">
        <w:t>Instruct clock operators.</w:t>
      </w:r>
    </w:p>
    <w:p w14:paraId="54FBD2B1" w14:textId="77777777" w:rsidR="00181C17" w:rsidRPr="00FD6A9B" w:rsidRDefault="00B02834" w:rsidP="00176A5A">
      <w:pPr>
        <w:pStyle w:val="Heading3"/>
      </w:pPr>
      <w:bookmarkStart w:id="32" w:name="_Toc521572903"/>
      <w:r w:rsidRPr="00FD6A9B">
        <w:t>V</w:t>
      </w:r>
      <w:r w:rsidR="000B4DF5" w:rsidRPr="00FD6A9B">
        <w:t xml:space="preserve">. </w:t>
      </w:r>
      <w:r w:rsidRPr="00FD6A9B">
        <w:t>Referee and Umpire</w:t>
      </w:r>
      <w:bookmarkEnd w:id="32"/>
    </w:p>
    <w:p w14:paraId="5BCEC231" w14:textId="77777777" w:rsidR="00181C17" w:rsidRPr="00FD6A9B" w:rsidRDefault="00B02834" w:rsidP="00176A5A">
      <w:r w:rsidRPr="00FD6A9B">
        <w:t>a.</w:t>
      </w:r>
      <w:r w:rsidR="000B4DF5" w:rsidRPr="00FD6A9B">
        <w:t xml:space="preserve"> </w:t>
      </w:r>
      <w:r w:rsidRPr="00FD6A9B">
        <w:t>Visit</w:t>
      </w:r>
      <w:r w:rsidR="000B4DF5" w:rsidRPr="00FD6A9B">
        <w:t xml:space="preserve"> </w:t>
      </w:r>
      <w:r w:rsidRPr="00FD6A9B">
        <w:t>each</w:t>
      </w:r>
      <w:r w:rsidR="000B4DF5" w:rsidRPr="00FD6A9B">
        <w:t xml:space="preserve"> </w:t>
      </w:r>
      <w:r w:rsidRPr="00FD6A9B">
        <w:t>team</w:t>
      </w:r>
      <w:r w:rsidR="000B4DF5" w:rsidRPr="00FD6A9B">
        <w:t xml:space="preserve"> </w:t>
      </w:r>
      <w:r w:rsidRPr="00FD6A9B">
        <w:t>1¼ hours prior</w:t>
      </w:r>
      <w:r w:rsidR="000B4DF5" w:rsidRPr="00FD6A9B">
        <w:t xml:space="preserve"> </w:t>
      </w:r>
      <w:r w:rsidRPr="00FD6A9B">
        <w:t>to</w:t>
      </w:r>
      <w:r w:rsidR="000B4DF5" w:rsidRPr="00FD6A9B">
        <w:t xml:space="preserve"> </w:t>
      </w:r>
      <w:r w:rsidRPr="00FD6A9B">
        <w:t>kickoff.</w:t>
      </w:r>
      <w:r w:rsidR="000B4DF5" w:rsidRPr="00FD6A9B">
        <w:t xml:space="preserve"> </w:t>
      </w:r>
      <w:r w:rsidRPr="00FD6A9B">
        <w:t>Umpire</w:t>
      </w:r>
      <w:r w:rsidR="000B4DF5" w:rsidRPr="00FD6A9B">
        <w:t xml:space="preserve"> </w:t>
      </w:r>
      <w:r w:rsidRPr="00FD6A9B">
        <w:t>inspects player</w:t>
      </w:r>
      <w:r w:rsidR="000B4DF5" w:rsidRPr="00FD6A9B">
        <w:t xml:space="preserve"> </w:t>
      </w:r>
      <w:r w:rsidRPr="00FD6A9B">
        <w:t>equipment, braces, bandages, tape, and act.</w:t>
      </w:r>
      <w:r w:rsidR="000B4DF5" w:rsidRPr="00FD6A9B">
        <w:t xml:space="preserve"> </w:t>
      </w:r>
      <w:r w:rsidRPr="00FD6A9B">
        <w:t>Remind head coach of equipment rule</w:t>
      </w:r>
      <w:r w:rsidR="000B4DF5" w:rsidRPr="00FD6A9B">
        <w:t xml:space="preserve"> </w:t>
      </w:r>
      <w:r w:rsidRPr="00FD6A9B">
        <w:t>requirements and his certification that all layers are legally equipped according to the rule.</w:t>
      </w:r>
      <w:r w:rsidR="000B4DF5" w:rsidRPr="00FD6A9B">
        <w:t xml:space="preserve"> </w:t>
      </w:r>
      <w:r w:rsidRPr="00FD6A9B">
        <w:t>Additionally, the Referee may ask the head coach any unusual game situations.</w:t>
      </w:r>
      <w:r w:rsidR="000B4DF5" w:rsidRPr="00FD6A9B">
        <w:t xml:space="preserve"> </w:t>
      </w:r>
      <w:r w:rsidRPr="00FD6A9B">
        <w:rPr>
          <w:i/>
        </w:rPr>
        <w:t>This may also take place on the field during your On-Field Pre-Game duties.</w:t>
      </w:r>
    </w:p>
    <w:p w14:paraId="25FCAF3D" w14:textId="77777777" w:rsidR="00181C17" w:rsidRPr="00FD6A9B" w:rsidRDefault="00B02834" w:rsidP="00176A5A">
      <w:pPr>
        <w:pStyle w:val="Heading3"/>
      </w:pPr>
      <w:bookmarkStart w:id="33" w:name="_Toc521572904"/>
      <w:r w:rsidRPr="00FD6A9B">
        <w:t>VI</w:t>
      </w:r>
      <w:r w:rsidR="000B4DF5" w:rsidRPr="00FD6A9B">
        <w:t xml:space="preserve">. </w:t>
      </w:r>
      <w:r w:rsidRPr="00FD6A9B">
        <w:t>All Officials</w:t>
      </w:r>
      <w:bookmarkEnd w:id="33"/>
    </w:p>
    <w:p w14:paraId="69DB7E0A" w14:textId="2F35685D" w:rsidR="00EE0E79" w:rsidRDefault="00B02834" w:rsidP="00176A5A">
      <w:r w:rsidRPr="00FD6A9B">
        <w:t>a.</w:t>
      </w:r>
      <w:r w:rsidR="000B4DF5" w:rsidRPr="00FD6A9B">
        <w:t xml:space="preserve"> </w:t>
      </w:r>
      <w:r w:rsidR="0015142A">
        <w:t>Be on the field at least</w:t>
      </w:r>
      <w:r w:rsidRPr="00FD6A9B">
        <w:t xml:space="preserve"> 30 minutes before kickoff</w:t>
      </w:r>
    </w:p>
    <w:p w14:paraId="2EF179B9" w14:textId="77777777" w:rsidR="00EE0E79" w:rsidRDefault="00EE0E79">
      <w:pPr>
        <w:ind w:left="0" w:right="0"/>
        <w:contextualSpacing w:val="0"/>
        <w:jc w:val="left"/>
      </w:pPr>
      <w:r>
        <w:br w:type="page"/>
      </w:r>
    </w:p>
    <w:p w14:paraId="247F3F65" w14:textId="77777777" w:rsidR="00181C17" w:rsidRPr="00FD6A9B" w:rsidRDefault="00B02834" w:rsidP="00176A5A">
      <w:pPr>
        <w:pStyle w:val="Heading1"/>
      </w:pPr>
      <w:bookmarkStart w:id="34" w:name="_Toc521572905"/>
      <w:r w:rsidRPr="00FD6A9B">
        <w:lastRenderedPageBreak/>
        <w:t>SECTION 4:</w:t>
      </w:r>
      <w:r w:rsidR="000B4DF5" w:rsidRPr="00FD6A9B">
        <w:t xml:space="preserve"> </w:t>
      </w:r>
      <w:r w:rsidRPr="00FD6A9B">
        <w:t>PRE-GAME DUTIES ON THE FIELD PROCEDURES</w:t>
      </w:r>
      <w:bookmarkEnd w:id="34"/>
    </w:p>
    <w:p w14:paraId="40AFBF89" w14:textId="77777777" w:rsidR="006A5956" w:rsidRPr="0015142A" w:rsidRDefault="006A5956" w:rsidP="00176A5A">
      <w:pPr>
        <w:rPr>
          <w:i/>
        </w:rPr>
      </w:pPr>
      <w:r w:rsidRPr="0015142A">
        <w:rPr>
          <w:i/>
        </w:rPr>
        <w:t xml:space="preserve">Know that you are representing the </w:t>
      </w:r>
      <w:r w:rsidR="002C5137" w:rsidRPr="0015142A">
        <w:rPr>
          <w:i/>
        </w:rPr>
        <w:t>OCFOA</w:t>
      </w:r>
      <w:r w:rsidRPr="0015142A">
        <w:rPr>
          <w:i/>
        </w:rPr>
        <w:t xml:space="preserve"> when you are traveling to and from a game.  Always be on your best behavior, especially when you near the school or game location.  And always arrive on time!</w:t>
      </w:r>
    </w:p>
    <w:p w14:paraId="3153CD4D" w14:textId="77777777" w:rsidR="006A5956" w:rsidRPr="0015142A" w:rsidRDefault="006A5956" w:rsidP="00176A5A">
      <w:pPr>
        <w:rPr>
          <w:i/>
        </w:rPr>
      </w:pPr>
    </w:p>
    <w:p w14:paraId="76F7D757" w14:textId="78064B02" w:rsidR="006A5956" w:rsidRPr="0015142A" w:rsidRDefault="006A5956" w:rsidP="00176A5A">
      <w:pPr>
        <w:rPr>
          <w:i/>
        </w:rPr>
      </w:pPr>
      <w:r w:rsidRPr="0015142A">
        <w:rPr>
          <w:i/>
        </w:rPr>
        <w:t>It is expected that you will dress in business casual attire for a varsity game, and will not dress in shorts, flip/flops, t-shirt, etc.  Officials are asked to arrive in uniform (excluding shirt, hat, and auxiliary equipment) to the game site when assigned a game below the varsity level.  It is appropriate for the official to complete dressing in the parking lot, not on the field.</w:t>
      </w:r>
    </w:p>
    <w:p w14:paraId="1D0D12AD" w14:textId="77777777" w:rsidR="006A5956" w:rsidRPr="0015142A" w:rsidRDefault="006A5956" w:rsidP="00176A5A">
      <w:pPr>
        <w:rPr>
          <w:i/>
        </w:rPr>
      </w:pPr>
    </w:p>
    <w:p w14:paraId="19924A3F" w14:textId="77777777" w:rsidR="006A5956" w:rsidRPr="0015142A" w:rsidRDefault="006A5956" w:rsidP="00176A5A">
      <w:pPr>
        <w:rPr>
          <w:i/>
        </w:rPr>
      </w:pPr>
      <w:r w:rsidRPr="0015142A">
        <w:rPr>
          <w:i/>
        </w:rPr>
        <w:t xml:space="preserve">Our professional actions and communication begin in the parking lot and continue as we encounter </w:t>
      </w:r>
      <w:proofErr w:type="gramStart"/>
      <w:r w:rsidRPr="0015142A">
        <w:rPr>
          <w:i/>
        </w:rPr>
        <w:t>any and all</w:t>
      </w:r>
      <w:proofErr w:type="gramEnd"/>
      <w:r w:rsidRPr="0015142A">
        <w:rPr>
          <w:i/>
        </w:rPr>
        <w:t xml:space="preserve"> school employees, volunteers, fans, players, coaches and game administrators.  We get one chance at making a great first impression and we must earn everyone’s trust as much as is possible, even before the game starts.</w:t>
      </w:r>
    </w:p>
    <w:p w14:paraId="1C370CBC" w14:textId="77777777" w:rsidR="00181C17" w:rsidRPr="00FD6A9B" w:rsidRDefault="00181C17" w:rsidP="00176A5A"/>
    <w:p w14:paraId="06F04478" w14:textId="77777777" w:rsidR="00181C17" w:rsidRPr="00FD6A9B" w:rsidRDefault="00B02834" w:rsidP="00176A5A">
      <w:pPr>
        <w:pStyle w:val="Heading3"/>
      </w:pPr>
      <w:bookmarkStart w:id="35" w:name="_Toc521572906"/>
      <w:r w:rsidRPr="00FD6A9B">
        <w:t>I</w:t>
      </w:r>
      <w:r w:rsidR="000B4DF5" w:rsidRPr="00FD6A9B">
        <w:t xml:space="preserve">. </w:t>
      </w:r>
      <w:r w:rsidRPr="00FD6A9B">
        <w:t>All Officials</w:t>
      </w:r>
      <w:bookmarkEnd w:id="35"/>
    </w:p>
    <w:p w14:paraId="4A7F5D99" w14:textId="782D0943" w:rsidR="00181C17" w:rsidRPr="00A93855" w:rsidRDefault="00B02834" w:rsidP="00AB4FE5">
      <w:pPr>
        <w:pStyle w:val="ListParagraph"/>
        <w:numPr>
          <w:ilvl w:val="0"/>
          <w:numId w:val="69"/>
        </w:numPr>
      </w:pPr>
      <w:r w:rsidRPr="00A93855">
        <w:t xml:space="preserve">Arrive on the field as a crew </w:t>
      </w:r>
      <w:r w:rsidR="0015142A">
        <w:t xml:space="preserve">at least </w:t>
      </w:r>
      <w:r w:rsidRPr="00A93855">
        <w:t>30 minutes before kickoff, or as soon as the crew is able.</w:t>
      </w:r>
    </w:p>
    <w:p w14:paraId="1336A4A8" w14:textId="77777777" w:rsidR="00181C17" w:rsidRPr="00A93855" w:rsidRDefault="00B02834" w:rsidP="00AB4FE5">
      <w:pPr>
        <w:pStyle w:val="ListParagraph"/>
        <w:numPr>
          <w:ilvl w:val="0"/>
          <w:numId w:val="69"/>
        </w:numPr>
      </w:pPr>
      <w:r w:rsidRPr="00A93855">
        <w:t>Inspect</w:t>
      </w:r>
      <w:r w:rsidR="000B4DF5" w:rsidRPr="00A93855">
        <w:t xml:space="preserve"> </w:t>
      </w:r>
      <w:r w:rsidRPr="00A93855">
        <w:t>the</w:t>
      </w:r>
      <w:r w:rsidR="000B4DF5" w:rsidRPr="00A93855">
        <w:t xml:space="preserve"> </w:t>
      </w:r>
      <w:r w:rsidRPr="00A93855">
        <w:t>field</w:t>
      </w:r>
      <w:r w:rsidR="000B4DF5" w:rsidRPr="00A93855">
        <w:t xml:space="preserve"> </w:t>
      </w:r>
      <w:r w:rsidRPr="00A93855">
        <w:t>for</w:t>
      </w:r>
      <w:r w:rsidR="000B4DF5" w:rsidRPr="00A93855">
        <w:t xml:space="preserve"> </w:t>
      </w:r>
      <w:r w:rsidRPr="00A93855">
        <w:t>possible</w:t>
      </w:r>
      <w:r w:rsidR="000B4DF5" w:rsidRPr="00A93855">
        <w:t xml:space="preserve"> </w:t>
      </w:r>
      <w:r w:rsidRPr="00A93855">
        <w:t>hazards</w:t>
      </w:r>
      <w:r w:rsidR="000B4DF5" w:rsidRPr="00A93855">
        <w:t xml:space="preserve"> </w:t>
      </w:r>
      <w:r w:rsidRPr="00A93855">
        <w:t>and</w:t>
      </w:r>
      <w:r w:rsidR="000B4DF5" w:rsidRPr="00A93855">
        <w:t xml:space="preserve"> </w:t>
      </w:r>
      <w:r w:rsidRPr="00A93855">
        <w:t>for</w:t>
      </w:r>
      <w:r w:rsidR="000B4DF5" w:rsidRPr="00A93855">
        <w:t xml:space="preserve"> </w:t>
      </w:r>
      <w:r w:rsidRPr="00A93855">
        <w:t>correct</w:t>
      </w:r>
      <w:r w:rsidR="000B4DF5" w:rsidRPr="00A93855">
        <w:t xml:space="preserve"> </w:t>
      </w:r>
      <w:r w:rsidRPr="00A93855">
        <w:t>markings.</w:t>
      </w:r>
      <w:r w:rsidR="000B4DF5" w:rsidRPr="00A93855">
        <w:t xml:space="preserve"> </w:t>
      </w:r>
      <w:r w:rsidRPr="00A93855">
        <w:t>Notify</w:t>
      </w:r>
      <w:r w:rsidR="000B4DF5" w:rsidRPr="00A93855">
        <w:t xml:space="preserve"> </w:t>
      </w:r>
      <w:r w:rsidRPr="00A93855">
        <w:t>game management</w:t>
      </w:r>
      <w:r w:rsidR="000B4DF5" w:rsidRPr="00A93855">
        <w:t xml:space="preserve"> </w:t>
      </w:r>
      <w:r w:rsidRPr="00A93855">
        <w:t>of</w:t>
      </w:r>
      <w:r w:rsidR="000B4DF5" w:rsidRPr="00A93855">
        <w:t xml:space="preserve"> </w:t>
      </w:r>
      <w:r w:rsidRPr="00A93855">
        <w:t>hazards</w:t>
      </w:r>
      <w:r w:rsidR="000B4DF5" w:rsidRPr="00A93855">
        <w:t xml:space="preserve"> </w:t>
      </w:r>
      <w:r w:rsidRPr="00A93855">
        <w:t>and</w:t>
      </w:r>
      <w:r w:rsidR="000B4DF5" w:rsidRPr="00A93855">
        <w:t xml:space="preserve"> </w:t>
      </w:r>
      <w:r w:rsidRPr="00A93855">
        <w:t>incorrect</w:t>
      </w:r>
      <w:r w:rsidR="000B4DF5" w:rsidRPr="00A93855">
        <w:t xml:space="preserve"> </w:t>
      </w:r>
      <w:r w:rsidRPr="00A93855">
        <w:t>field</w:t>
      </w:r>
      <w:r w:rsidR="000B4DF5" w:rsidRPr="00A93855">
        <w:t xml:space="preserve"> </w:t>
      </w:r>
      <w:r w:rsidRPr="00A93855">
        <w:t>markings.</w:t>
      </w:r>
      <w:r w:rsidR="000B4DF5" w:rsidRPr="00A93855">
        <w:t xml:space="preserve"> </w:t>
      </w:r>
      <w:r w:rsidRPr="00A93855">
        <w:t>Hazardous</w:t>
      </w:r>
      <w:r w:rsidR="000B4DF5" w:rsidRPr="00A93855">
        <w:t xml:space="preserve"> </w:t>
      </w:r>
      <w:r w:rsidRPr="00A93855">
        <w:t>situations</w:t>
      </w:r>
      <w:r w:rsidR="000B4DF5" w:rsidRPr="00A93855">
        <w:t xml:space="preserve"> </w:t>
      </w:r>
      <w:r w:rsidRPr="00A93855">
        <w:t>must</w:t>
      </w:r>
      <w:r w:rsidR="000B4DF5" w:rsidRPr="00A93855">
        <w:t xml:space="preserve"> </w:t>
      </w:r>
      <w:r w:rsidRPr="00A93855">
        <w:t>be resolved to the referee’s satisfaction before kickoff.</w:t>
      </w:r>
    </w:p>
    <w:p w14:paraId="32576DFD" w14:textId="77777777" w:rsidR="00181C17" w:rsidRPr="00A93855" w:rsidRDefault="00B02834" w:rsidP="00AB4FE5">
      <w:pPr>
        <w:pStyle w:val="ListParagraph"/>
        <w:numPr>
          <w:ilvl w:val="0"/>
          <w:numId w:val="69"/>
        </w:numPr>
      </w:pPr>
      <w:r w:rsidRPr="00A93855">
        <w:t>Once</w:t>
      </w:r>
      <w:r w:rsidR="000B4DF5" w:rsidRPr="00A93855">
        <w:t xml:space="preserve"> </w:t>
      </w:r>
      <w:r w:rsidRPr="00A93855">
        <w:t>you</w:t>
      </w:r>
      <w:r w:rsidR="000B4DF5" w:rsidRPr="00A93855">
        <w:t xml:space="preserve"> </w:t>
      </w:r>
      <w:r w:rsidRPr="00A93855">
        <w:t>have</w:t>
      </w:r>
      <w:r w:rsidR="000B4DF5" w:rsidRPr="00A93855">
        <w:t xml:space="preserve"> </w:t>
      </w:r>
      <w:r w:rsidRPr="00A93855">
        <w:t>completed</w:t>
      </w:r>
      <w:r w:rsidR="000B4DF5" w:rsidRPr="00A93855">
        <w:t xml:space="preserve"> </w:t>
      </w:r>
      <w:r w:rsidRPr="00A93855">
        <w:t>your</w:t>
      </w:r>
      <w:r w:rsidR="000B4DF5" w:rsidRPr="00A93855">
        <w:t xml:space="preserve"> </w:t>
      </w:r>
      <w:r w:rsidRPr="00A93855">
        <w:t>assigned</w:t>
      </w:r>
      <w:r w:rsidR="000B4DF5" w:rsidRPr="00A93855">
        <w:t xml:space="preserve"> </w:t>
      </w:r>
      <w:r w:rsidRPr="00A93855">
        <w:t>responsibilities,</w:t>
      </w:r>
      <w:r w:rsidR="000B4DF5" w:rsidRPr="00A93855">
        <w:t xml:space="preserve"> </w:t>
      </w:r>
      <w:r w:rsidRPr="00A93855">
        <w:t>visually</w:t>
      </w:r>
      <w:r w:rsidR="000B4DF5" w:rsidRPr="00A93855">
        <w:t xml:space="preserve"> </w:t>
      </w:r>
      <w:r w:rsidRPr="00A93855">
        <w:t>prepare</w:t>
      </w:r>
      <w:r w:rsidR="000B4DF5" w:rsidRPr="00A93855">
        <w:t xml:space="preserve"> </w:t>
      </w:r>
      <w:r w:rsidRPr="00A93855">
        <w:t xml:space="preserve">yourself during team warm-ups by watching player actions </w:t>
      </w:r>
      <w:proofErr w:type="gramStart"/>
      <w:r w:rsidRPr="00A93855">
        <w:t>similar to</w:t>
      </w:r>
      <w:proofErr w:type="gramEnd"/>
      <w:r w:rsidRPr="00A93855">
        <w:t xml:space="preserve"> those you will see during the game.</w:t>
      </w:r>
    </w:p>
    <w:p w14:paraId="5F235C26" w14:textId="77777777" w:rsidR="00181C17" w:rsidRPr="00A93855" w:rsidRDefault="00B02834" w:rsidP="00AB4FE5">
      <w:pPr>
        <w:pStyle w:val="ListParagraph"/>
        <w:numPr>
          <w:ilvl w:val="0"/>
          <w:numId w:val="69"/>
        </w:numPr>
      </w:pPr>
      <w:r w:rsidRPr="00A93855">
        <w:t>Look for any illegal equipment and bring it to the attention of the umpire so it can be corrected before the game.</w:t>
      </w:r>
    </w:p>
    <w:p w14:paraId="6A930474" w14:textId="77777777" w:rsidR="00181C17" w:rsidRPr="00FD6A9B" w:rsidRDefault="00B02834" w:rsidP="00176A5A">
      <w:pPr>
        <w:pStyle w:val="Heading3"/>
      </w:pPr>
      <w:bookmarkStart w:id="36" w:name="_Toc521572907"/>
      <w:r w:rsidRPr="00FD6A9B">
        <w:t>II</w:t>
      </w:r>
      <w:r w:rsidR="000B4DF5" w:rsidRPr="00FD6A9B">
        <w:t xml:space="preserve">. </w:t>
      </w:r>
      <w:r w:rsidRPr="00FD6A9B">
        <w:t>Referee</w:t>
      </w:r>
      <w:bookmarkEnd w:id="36"/>
    </w:p>
    <w:p w14:paraId="251ED080" w14:textId="77777777" w:rsidR="00181C17" w:rsidRPr="00A93855" w:rsidRDefault="00B02834" w:rsidP="00AB4FE5">
      <w:pPr>
        <w:pStyle w:val="ListParagraph"/>
        <w:numPr>
          <w:ilvl w:val="0"/>
          <w:numId w:val="70"/>
        </w:numPr>
      </w:pPr>
      <w:r w:rsidRPr="00A93855">
        <w:t>With the umpire or another official, locate and meet each head coach separately.</w:t>
      </w:r>
      <w:r w:rsidR="000B4DF5" w:rsidRPr="00A93855">
        <w:t xml:space="preserve"> </w:t>
      </w:r>
      <w:r w:rsidRPr="00A93855">
        <w:rPr>
          <w:b/>
          <w:i/>
        </w:rPr>
        <w:t>This may also be done one hour and fifteen minutes prior to game time.</w:t>
      </w:r>
    </w:p>
    <w:p w14:paraId="2A3189BB" w14:textId="77777777" w:rsidR="00181C17" w:rsidRPr="00A93855" w:rsidRDefault="00B02834" w:rsidP="00AB4FE5">
      <w:pPr>
        <w:pStyle w:val="ListParagraph"/>
        <w:numPr>
          <w:ilvl w:val="0"/>
          <w:numId w:val="70"/>
        </w:numPr>
      </w:pPr>
      <w:r w:rsidRPr="00A93855">
        <w:t>Give</w:t>
      </w:r>
      <w:r w:rsidR="000B4DF5" w:rsidRPr="00A93855">
        <w:t xml:space="preserve"> </w:t>
      </w:r>
      <w:r w:rsidRPr="00A93855">
        <w:t>the</w:t>
      </w:r>
      <w:r w:rsidR="000B4DF5" w:rsidRPr="00A93855">
        <w:t xml:space="preserve"> </w:t>
      </w:r>
      <w:r w:rsidRPr="00A93855">
        <w:t>Head</w:t>
      </w:r>
      <w:r w:rsidR="000B4DF5" w:rsidRPr="00A93855">
        <w:t xml:space="preserve"> </w:t>
      </w:r>
      <w:r w:rsidRPr="00A93855">
        <w:t>Coach</w:t>
      </w:r>
      <w:r w:rsidR="000B4DF5" w:rsidRPr="00A93855">
        <w:t xml:space="preserve"> </w:t>
      </w:r>
      <w:r w:rsidRPr="00A93855">
        <w:t>the</w:t>
      </w:r>
      <w:r w:rsidR="000B4DF5" w:rsidRPr="00A93855">
        <w:t xml:space="preserve"> </w:t>
      </w:r>
      <w:r w:rsidRPr="00A93855">
        <w:t>correct</w:t>
      </w:r>
      <w:r w:rsidR="000B4DF5" w:rsidRPr="00A93855">
        <w:t xml:space="preserve"> </w:t>
      </w:r>
      <w:r w:rsidRPr="00A93855">
        <w:t>time-of-day</w:t>
      </w:r>
      <w:r w:rsidR="000B4DF5" w:rsidRPr="00A93855">
        <w:t xml:space="preserve"> </w:t>
      </w:r>
      <w:r w:rsidRPr="00A93855">
        <w:t>and</w:t>
      </w:r>
      <w:r w:rsidR="000B4DF5" w:rsidRPr="00A93855">
        <w:t xml:space="preserve"> </w:t>
      </w:r>
      <w:r w:rsidRPr="00A93855">
        <w:t>discuss</w:t>
      </w:r>
      <w:r w:rsidR="000B4DF5" w:rsidRPr="00A93855">
        <w:t xml:space="preserve"> </w:t>
      </w:r>
      <w:r w:rsidRPr="00A93855">
        <w:t>the</w:t>
      </w:r>
      <w:r w:rsidR="000B4DF5" w:rsidRPr="00A93855">
        <w:t xml:space="preserve"> </w:t>
      </w:r>
      <w:r w:rsidRPr="00A93855">
        <w:t>game</w:t>
      </w:r>
      <w:r w:rsidR="000B4DF5" w:rsidRPr="00A93855">
        <w:t xml:space="preserve"> </w:t>
      </w:r>
      <w:r w:rsidRPr="00A93855">
        <w:t>timeline</w:t>
      </w:r>
      <w:r w:rsidR="000B4DF5" w:rsidRPr="00A93855">
        <w:t xml:space="preserve"> </w:t>
      </w:r>
      <w:r w:rsidRPr="00A93855">
        <w:t>(toss, kickoff, half time)</w:t>
      </w:r>
      <w:r w:rsidR="00A93855">
        <w:t>.</w:t>
      </w:r>
      <w:r w:rsidR="00A93855" w:rsidRPr="00A93855">
        <w:t xml:space="preserve"> If there is any question about warm up time due to the previous game extending into the traditional warm up time, the referee will seek out both head coaches and negotiate the correct(ed) time for the kick off</w:t>
      </w:r>
    </w:p>
    <w:p w14:paraId="497D8C7F" w14:textId="77777777" w:rsidR="00181C17" w:rsidRPr="00A93855" w:rsidRDefault="00B02834" w:rsidP="00AB4FE5">
      <w:pPr>
        <w:pStyle w:val="ListParagraph"/>
        <w:numPr>
          <w:ilvl w:val="0"/>
          <w:numId w:val="70"/>
        </w:numPr>
      </w:pPr>
      <w:r w:rsidRPr="00A93855">
        <w:t>Obtain information on captains and verify that all players are properly equipped.</w:t>
      </w:r>
      <w:r w:rsidR="000B4DF5" w:rsidRPr="00A93855">
        <w:t xml:space="preserve"> </w:t>
      </w:r>
      <w:r w:rsidRPr="00A93855">
        <w:t>Ask about unusual plays or formations.</w:t>
      </w:r>
    </w:p>
    <w:p w14:paraId="7083BB80" w14:textId="77777777" w:rsidR="00181C17" w:rsidRPr="00A93855" w:rsidRDefault="00B02834" w:rsidP="00AB4FE5">
      <w:pPr>
        <w:pStyle w:val="ListParagraph"/>
        <w:numPr>
          <w:ilvl w:val="0"/>
          <w:numId w:val="70"/>
        </w:numPr>
      </w:pPr>
      <w:r w:rsidRPr="00A93855">
        <w:t>Explain the sideline policy and introduce the flank official that will be on his sideline. e.</w:t>
      </w:r>
      <w:r w:rsidR="000B4DF5" w:rsidRPr="00A93855">
        <w:t xml:space="preserve"> </w:t>
      </w:r>
      <w:r w:rsidRPr="00A93855">
        <w:t>If required, check to see that the medical staff is present.</w:t>
      </w:r>
    </w:p>
    <w:p w14:paraId="08BD15C3" w14:textId="77777777" w:rsidR="00181C17" w:rsidRPr="00A93855" w:rsidRDefault="00B02834" w:rsidP="00AB4FE5">
      <w:pPr>
        <w:pStyle w:val="ListParagraph"/>
        <w:numPr>
          <w:ilvl w:val="0"/>
          <w:numId w:val="70"/>
        </w:numPr>
      </w:pPr>
      <w:r w:rsidRPr="00A93855">
        <w:t>Ask the home team coach or athletic director if overtime rules will be used in this game in the event of a tie.</w:t>
      </w:r>
    </w:p>
    <w:p w14:paraId="58F8A1D8" w14:textId="77777777" w:rsidR="00181C17" w:rsidRPr="00A93855" w:rsidRDefault="00B02834" w:rsidP="00AB4FE5">
      <w:pPr>
        <w:pStyle w:val="ListParagraph"/>
        <w:numPr>
          <w:ilvl w:val="0"/>
          <w:numId w:val="70"/>
        </w:numPr>
      </w:pPr>
      <w:r w:rsidRPr="00A93855">
        <w:t>Communicate the response to the visiting coach.</w:t>
      </w:r>
    </w:p>
    <w:p w14:paraId="5565CAA9" w14:textId="77777777" w:rsidR="00181C17" w:rsidRPr="00FD6A9B" w:rsidRDefault="00B02834" w:rsidP="00176A5A">
      <w:pPr>
        <w:pStyle w:val="Heading3"/>
      </w:pPr>
      <w:bookmarkStart w:id="37" w:name="_Toc521572908"/>
      <w:r w:rsidRPr="00FD6A9B">
        <w:t>III</w:t>
      </w:r>
      <w:r w:rsidR="000B4DF5" w:rsidRPr="00FD6A9B">
        <w:t xml:space="preserve">. </w:t>
      </w:r>
      <w:r w:rsidRPr="00FD6A9B">
        <w:t>Umpire</w:t>
      </w:r>
      <w:bookmarkEnd w:id="37"/>
    </w:p>
    <w:p w14:paraId="3D1CA484" w14:textId="77777777" w:rsidR="00181C17" w:rsidRPr="00A93855" w:rsidRDefault="00B02834" w:rsidP="00AB4FE5">
      <w:pPr>
        <w:pStyle w:val="ListParagraph"/>
        <w:numPr>
          <w:ilvl w:val="0"/>
          <w:numId w:val="71"/>
        </w:numPr>
      </w:pPr>
      <w:r w:rsidRPr="00A93855">
        <w:t>With the referee, locate and meet each head coach separately.</w:t>
      </w:r>
    </w:p>
    <w:p w14:paraId="0EE01DBE" w14:textId="77777777" w:rsidR="00181C17" w:rsidRPr="00A93855" w:rsidRDefault="00B02834" w:rsidP="00AB4FE5">
      <w:pPr>
        <w:pStyle w:val="ListParagraph"/>
        <w:numPr>
          <w:ilvl w:val="0"/>
          <w:numId w:val="71"/>
        </w:numPr>
      </w:pPr>
      <w:r w:rsidRPr="00A93855">
        <w:t>Check player equipment and bandaging to ensure compliance with the rules.</w:t>
      </w:r>
    </w:p>
    <w:p w14:paraId="46E1C7EE" w14:textId="77777777" w:rsidR="00181C17" w:rsidRPr="00A93855" w:rsidRDefault="00B02834" w:rsidP="00AB4FE5">
      <w:pPr>
        <w:pStyle w:val="ListParagraph"/>
        <w:numPr>
          <w:ilvl w:val="0"/>
          <w:numId w:val="71"/>
        </w:numPr>
      </w:pPr>
      <w:r w:rsidRPr="00A93855">
        <w:t>Weather</w:t>
      </w:r>
      <w:r w:rsidR="000B4DF5" w:rsidRPr="00A93855">
        <w:t xml:space="preserve"> </w:t>
      </w:r>
      <w:r w:rsidRPr="00A93855">
        <w:t>conditions may require</w:t>
      </w:r>
      <w:r w:rsidR="000B4DF5" w:rsidRPr="00A93855">
        <w:t xml:space="preserve"> </w:t>
      </w:r>
      <w:r w:rsidRPr="00A93855">
        <w:t>a</w:t>
      </w:r>
      <w:r w:rsidR="000B4DF5" w:rsidRPr="00A93855">
        <w:t xml:space="preserve"> </w:t>
      </w:r>
      <w:r w:rsidRPr="00A93855">
        <w:t>closer</w:t>
      </w:r>
      <w:r w:rsidR="000B4DF5" w:rsidRPr="00A93855">
        <w:t xml:space="preserve"> </w:t>
      </w:r>
      <w:r w:rsidRPr="00A93855">
        <w:t>coordinated</w:t>
      </w:r>
      <w:r w:rsidR="000B4DF5" w:rsidRPr="00A93855">
        <w:t xml:space="preserve"> </w:t>
      </w:r>
      <w:r w:rsidRPr="00A93855">
        <w:t>effort by you,</w:t>
      </w:r>
      <w:r w:rsidR="000B4DF5" w:rsidRPr="00A93855">
        <w:t xml:space="preserve"> </w:t>
      </w:r>
      <w:r w:rsidRPr="00A93855">
        <w:t>the flank officials and the back judge in putting a new ball in play.</w:t>
      </w:r>
      <w:r w:rsidR="000B4DF5" w:rsidRPr="00A93855">
        <w:t xml:space="preserve"> </w:t>
      </w:r>
      <w:r w:rsidRPr="00A93855">
        <w:t>Arrange it through the Line Judge.</w:t>
      </w:r>
      <w:r w:rsidR="000B4DF5" w:rsidRPr="00A93855">
        <w:t xml:space="preserve"> </w:t>
      </w:r>
      <w:r w:rsidRPr="00A93855">
        <w:t>Ball persons</w:t>
      </w:r>
      <w:r w:rsidR="000B4DF5" w:rsidRPr="00A93855">
        <w:t xml:space="preserve"> </w:t>
      </w:r>
      <w:r w:rsidRPr="00A93855">
        <w:t>are</w:t>
      </w:r>
      <w:r w:rsidR="000B4DF5" w:rsidRPr="00A93855">
        <w:t xml:space="preserve"> </w:t>
      </w:r>
      <w:r w:rsidRPr="00A93855">
        <w:t>to</w:t>
      </w:r>
      <w:r w:rsidR="000B4DF5" w:rsidRPr="00A93855">
        <w:t xml:space="preserve"> </w:t>
      </w:r>
      <w:r w:rsidRPr="00A93855">
        <w:t>remain</w:t>
      </w:r>
      <w:r w:rsidR="000B4DF5" w:rsidRPr="00A93855">
        <w:t xml:space="preserve"> </w:t>
      </w:r>
      <w:r w:rsidRPr="00A93855">
        <w:t>off</w:t>
      </w:r>
      <w:r w:rsidR="000B4DF5" w:rsidRPr="00A93855">
        <w:t xml:space="preserve"> </w:t>
      </w:r>
      <w:r w:rsidRPr="00A93855">
        <w:t>the</w:t>
      </w:r>
      <w:r w:rsidR="000B4DF5" w:rsidRPr="00A93855">
        <w:t xml:space="preserve"> </w:t>
      </w:r>
      <w:r w:rsidRPr="00A93855">
        <w:t>field,</w:t>
      </w:r>
      <w:r w:rsidR="000B4DF5" w:rsidRPr="00A93855">
        <w:t xml:space="preserve"> </w:t>
      </w:r>
      <w:r w:rsidRPr="00A93855">
        <w:t>except</w:t>
      </w:r>
      <w:r w:rsidR="000B4DF5" w:rsidRPr="00A93855">
        <w:t xml:space="preserve"> </w:t>
      </w:r>
      <w:r w:rsidRPr="00A93855">
        <w:t>to</w:t>
      </w:r>
      <w:r w:rsidR="000B4DF5" w:rsidRPr="00A93855">
        <w:t xml:space="preserve"> </w:t>
      </w:r>
      <w:r w:rsidRPr="00A93855">
        <w:t>retrieve</w:t>
      </w:r>
      <w:r w:rsidR="000B4DF5" w:rsidRPr="00A93855">
        <w:t xml:space="preserve"> </w:t>
      </w:r>
      <w:r w:rsidRPr="00A93855">
        <w:t>the</w:t>
      </w:r>
      <w:r w:rsidR="000B4DF5" w:rsidRPr="00A93855">
        <w:t xml:space="preserve"> </w:t>
      </w:r>
      <w:r w:rsidRPr="00A93855">
        <w:t>“old”</w:t>
      </w:r>
      <w:r w:rsidR="000B4DF5" w:rsidRPr="00A93855">
        <w:t xml:space="preserve"> </w:t>
      </w:r>
      <w:r w:rsidRPr="00A93855">
        <w:t>ball</w:t>
      </w:r>
      <w:r w:rsidR="000B4DF5" w:rsidRPr="00A93855">
        <w:t xml:space="preserve"> </w:t>
      </w:r>
      <w:r w:rsidRPr="00A93855">
        <w:t>on</w:t>
      </w:r>
      <w:r w:rsidR="000B4DF5" w:rsidRPr="00A93855">
        <w:t xml:space="preserve"> </w:t>
      </w:r>
      <w:r w:rsidRPr="00A93855">
        <w:t>incomplete passes.</w:t>
      </w:r>
    </w:p>
    <w:p w14:paraId="5EBFE15B" w14:textId="77777777" w:rsidR="00181C17" w:rsidRPr="00A93855" w:rsidRDefault="00B02834" w:rsidP="00AB4FE5">
      <w:pPr>
        <w:pStyle w:val="ListParagraph"/>
        <w:numPr>
          <w:ilvl w:val="0"/>
          <w:numId w:val="71"/>
        </w:numPr>
      </w:pPr>
      <w:r w:rsidRPr="00A93855">
        <w:t>Approve the game balls.</w:t>
      </w:r>
    </w:p>
    <w:p w14:paraId="02354F7B" w14:textId="77777777" w:rsidR="00181C17" w:rsidRPr="00FD6A9B" w:rsidRDefault="00B02834" w:rsidP="00176A5A">
      <w:pPr>
        <w:pStyle w:val="Heading3"/>
      </w:pPr>
      <w:bookmarkStart w:id="38" w:name="_Toc521572909"/>
      <w:r w:rsidRPr="00FD6A9B">
        <w:t>IV</w:t>
      </w:r>
      <w:r w:rsidR="000B4DF5" w:rsidRPr="00FD6A9B">
        <w:t xml:space="preserve">. </w:t>
      </w:r>
      <w:r w:rsidRPr="00FD6A9B">
        <w:t>Head Linesman</w:t>
      </w:r>
      <w:bookmarkEnd w:id="38"/>
    </w:p>
    <w:p w14:paraId="5236D8FB" w14:textId="77777777" w:rsidR="00181C17" w:rsidRPr="00A93855" w:rsidRDefault="00B02834" w:rsidP="00AB4FE5">
      <w:pPr>
        <w:pStyle w:val="ListParagraph"/>
        <w:numPr>
          <w:ilvl w:val="0"/>
          <w:numId w:val="72"/>
        </w:numPr>
      </w:pPr>
      <w:r w:rsidRPr="00A93855">
        <w:lastRenderedPageBreak/>
        <w:t>Locate the members of the Chain Crew, chains and down box.</w:t>
      </w:r>
      <w:r w:rsidR="000B4DF5" w:rsidRPr="00A93855">
        <w:t xml:space="preserve"> </w:t>
      </w:r>
      <w:r w:rsidRPr="00A93855">
        <w:t>Proceed with them to the sideline opposite the press box.</w:t>
      </w:r>
    </w:p>
    <w:p w14:paraId="1D2EF0FA" w14:textId="77777777" w:rsidR="00181C17" w:rsidRPr="00A93855" w:rsidRDefault="00B02834" w:rsidP="00AB4FE5">
      <w:pPr>
        <w:pStyle w:val="ListParagraph"/>
        <w:numPr>
          <w:ilvl w:val="0"/>
          <w:numId w:val="72"/>
        </w:numPr>
      </w:pPr>
      <w:r w:rsidRPr="00A93855">
        <w:t>Make</w:t>
      </w:r>
      <w:r w:rsidR="000B4DF5" w:rsidRPr="00A93855">
        <w:t xml:space="preserve"> </w:t>
      </w:r>
      <w:r w:rsidRPr="00A93855">
        <w:t>sure</w:t>
      </w:r>
      <w:r w:rsidR="000B4DF5" w:rsidRPr="00A93855">
        <w:t xml:space="preserve"> </w:t>
      </w:r>
      <w:r w:rsidRPr="00A93855">
        <w:t>that</w:t>
      </w:r>
      <w:r w:rsidR="000B4DF5" w:rsidRPr="00A93855">
        <w:t xml:space="preserve"> </w:t>
      </w:r>
      <w:r w:rsidRPr="00A93855">
        <w:t>the</w:t>
      </w:r>
      <w:r w:rsidR="000B4DF5" w:rsidRPr="00A93855">
        <w:t xml:space="preserve"> </w:t>
      </w:r>
      <w:r w:rsidRPr="00A93855">
        <w:t>chain</w:t>
      </w:r>
      <w:r w:rsidR="000B4DF5" w:rsidRPr="00A93855">
        <w:t xml:space="preserve"> </w:t>
      </w:r>
      <w:r w:rsidRPr="00A93855">
        <w:t>has</w:t>
      </w:r>
      <w:r w:rsidR="000B4DF5" w:rsidRPr="00A93855">
        <w:t xml:space="preserve"> </w:t>
      </w:r>
      <w:r w:rsidRPr="00A93855">
        <w:t>a</w:t>
      </w:r>
      <w:r w:rsidR="000B4DF5" w:rsidRPr="00A93855">
        <w:t xml:space="preserve"> </w:t>
      </w:r>
      <w:r w:rsidRPr="00A93855">
        <w:t>tape</w:t>
      </w:r>
      <w:r w:rsidR="000B4DF5" w:rsidRPr="00A93855">
        <w:t xml:space="preserve"> </w:t>
      </w:r>
      <w:r w:rsidRPr="00A93855">
        <w:t>mark</w:t>
      </w:r>
      <w:r w:rsidR="000B4DF5" w:rsidRPr="00A93855">
        <w:t xml:space="preserve"> </w:t>
      </w:r>
      <w:r w:rsidRPr="00A93855">
        <w:t>halfway</w:t>
      </w:r>
      <w:r w:rsidR="000B4DF5" w:rsidRPr="00A93855">
        <w:t xml:space="preserve"> </w:t>
      </w:r>
      <w:r w:rsidRPr="00A93855">
        <w:t>between</w:t>
      </w:r>
      <w:r w:rsidR="000B4DF5" w:rsidRPr="00A93855">
        <w:t xml:space="preserve"> </w:t>
      </w:r>
      <w:r w:rsidRPr="00A93855">
        <w:t>the</w:t>
      </w:r>
      <w:r w:rsidR="000B4DF5" w:rsidRPr="00A93855">
        <w:t xml:space="preserve"> </w:t>
      </w:r>
      <w:r w:rsidRPr="00A93855">
        <w:t>stakes</w:t>
      </w:r>
      <w:r w:rsidR="000B4DF5" w:rsidRPr="00A93855">
        <w:t xml:space="preserve"> </w:t>
      </w:r>
      <w:r w:rsidRPr="00A93855">
        <w:t>to</w:t>
      </w:r>
      <w:r w:rsidR="000B4DF5" w:rsidRPr="00A93855">
        <w:t xml:space="preserve"> </w:t>
      </w:r>
      <w:r w:rsidRPr="00A93855">
        <w:t>assist</w:t>
      </w:r>
      <w:r w:rsidR="000B4DF5" w:rsidRPr="00A93855">
        <w:t xml:space="preserve"> </w:t>
      </w:r>
      <w:r w:rsidRPr="00A93855">
        <w:t>with measurements.</w:t>
      </w:r>
    </w:p>
    <w:p w14:paraId="2CDF5E7E" w14:textId="77777777" w:rsidR="00181C17" w:rsidRPr="00A93855" w:rsidRDefault="00B02834" w:rsidP="00AB4FE5">
      <w:pPr>
        <w:pStyle w:val="ListParagraph"/>
        <w:numPr>
          <w:ilvl w:val="0"/>
          <w:numId w:val="72"/>
        </w:numPr>
      </w:pPr>
      <w:r w:rsidRPr="00A93855">
        <w:t>Review</w:t>
      </w:r>
      <w:r w:rsidR="000B4DF5" w:rsidRPr="00A93855">
        <w:t xml:space="preserve"> </w:t>
      </w:r>
      <w:r w:rsidRPr="00A93855">
        <w:t>responsibilities</w:t>
      </w:r>
      <w:r w:rsidR="000B4DF5" w:rsidRPr="00A93855">
        <w:t xml:space="preserve"> </w:t>
      </w:r>
      <w:r w:rsidRPr="00A93855">
        <w:t>with</w:t>
      </w:r>
      <w:r w:rsidR="000B4DF5" w:rsidRPr="00A93855">
        <w:t xml:space="preserve"> </w:t>
      </w:r>
      <w:r w:rsidRPr="00A93855">
        <w:t>chain</w:t>
      </w:r>
      <w:r w:rsidR="000B4DF5" w:rsidRPr="00A93855">
        <w:t xml:space="preserve"> </w:t>
      </w:r>
      <w:r w:rsidRPr="00A93855">
        <w:t>crew</w:t>
      </w:r>
      <w:r w:rsidR="000B4DF5" w:rsidRPr="00A93855">
        <w:t xml:space="preserve"> </w:t>
      </w:r>
      <w:r w:rsidRPr="00A93855">
        <w:t>and</w:t>
      </w:r>
      <w:r w:rsidR="000B4DF5" w:rsidRPr="00A93855">
        <w:t xml:space="preserve"> </w:t>
      </w:r>
      <w:r w:rsidRPr="00A93855">
        <w:t>box</w:t>
      </w:r>
      <w:r w:rsidR="000B4DF5" w:rsidRPr="00A93855">
        <w:t xml:space="preserve"> </w:t>
      </w:r>
      <w:r w:rsidRPr="00A93855">
        <w:t>man.</w:t>
      </w:r>
      <w:r w:rsidR="000B4DF5" w:rsidRPr="00A93855">
        <w:t xml:space="preserve"> </w:t>
      </w:r>
      <w:r w:rsidRPr="00A93855">
        <w:t>Remind</w:t>
      </w:r>
      <w:r w:rsidR="000B4DF5" w:rsidRPr="00A93855">
        <w:t xml:space="preserve"> </w:t>
      </w:r>
      <w:r w:rsidRPr="00A93855">
        <w:t>them</w:t>
      </w:r>
      <w:r w:rsidR="000B4DF5" w:rsidRPr="00A93855">
        <w:t xml:space="preserve"> </w:t>
      </w:r>
      <w:r w:rsidRPr="00A93855">
        <w:t>they</w:t>
      </w:r>
      <w:r w:rsidR="000B4DF5" w:rsidRPr="00A93855">
        <w:t xml:space="preserve"> </w:t>
      </w:r>
      <w:r w:rsidRPr="00A93855">
        <w:t>will</w:t>
      </w:r>
      <w:r w:rsidR="000B4DF5" w:rsidRPr="00A93855">
        <w:t xml:space="preserve"> </w:t>
      </w:r>
      <w:r w:rsidRPr="00A93855">
        <w:t>be</w:t>
      </w:r>
    </w:p>
    <w:p w14:paraId="1038E00B" w14:textId="77777777" w:rsidR="00181C17" w:rsidRPr="00A93855" w:rsidRDefault="00B02834" w:rsidP="00AB4FE5">
      <w:pPr>
        <w:pStyle w:val="ListParagraph"/>
        <w:numPr>
          <w:ilvl w:val="0"/>
          <w:numId w:val="72"/>
        </w:numPr>
      </w:pPr>
      <w:r w:rsidRPr="00A93855">
        <w:t xml:space="preserve">operating six feet back from the sideline </w:t>
      </w:r>
      <w:proofErr w:type="gramStart"/>
      <w:r w:rsidRPr="00A93855">
        <w:t>at all times</w:t>
      </w:r>
      <w:proofErr w:type="gramEnd"/>
      <w:r w:rsidRPr="00A93855">
        <w:t>.</w:t>
      </w:r>
    </w:p>
    <w:p w14:paraId="70F7B86C" w14:textId="77777777" w:rsidR="00181C17" w:rsidRPr="00A93855" w:rsidRDefault="00B02834" w:rsidP="00AB4FE5">
      <w:pPr>
        <w:pStyle w:val="ListParagraph"/>
        <w:numPr>
          <w:ilvl w:val="0"/>
          <w:numId w:val="72"/>
        </w:numPr>
      </w:pPr>
      <w:r w:rsidRPr="00A93855">
        <w:t>Introduce yourself to your ball persons and reinforce the Line Judge’s instructions.</w:t>
      </w:r>
    </w:p>
    <w:p w14:paraId="6A6AEA70" w14:textId="77777777" w:rsidR="00181C17" w:rsidRPr="00A93855" w:rsidRDefault="00B02834" w:rsidP="00AB4FE5">
      <w:pPr>
        <w:pStyle w:val="ListParagraph"/>
        <w:numPr>
          <w:ilvl w:val="0"/>
          <w:numId w:val="72"/>
        </w:numPr>
      </w:pPr>
      <w:r w:rsidRPr="00A93855">
        <w:t>Provide a spare beanbag to the box man for first and goal situations.</w:t>
      </w:r>
    </w:p>
    <w:p w14:paraId="22B0B769" w14:textId="77777777" w:rsidR="00146A56" w:rsidRPr="00FD6A9B" w:rsidRDefault="00146A56" w:rsidP="00176A5A">
      <w:pPr>
        <w:pStyle w:val="Heading3"/>
      </w:pPr>
      <w:bookmarkStart w:id="39" w:name="_Toc521572910"/>
      <w:r w:rsidRPr="00FD6A9B">
        <w:t>V. Line Judge</w:t>
      </w:r>
      <w:bookmarkEnd w:id="39"/>
    </w:p>
    <w:p w14:paraId="7079001F" w14:textId="77777777" w:rsidR="00146A56" w:rsidRPr="00FD6A9B" w:rsidRDefault="00146A56" w:rsidP="00176A5A"/>
    <w:p w14:paraId="6D06A251" w14:textId="77777777" w:rsidR="00146A56" w:rsidRPr="002C5137" w:rsidRDefault="00146A56" w:rsidP="00AB4FE5">
      <w:pPr>
        <w:pStyle w:val="ListParagraph"/>
        <w:numPr>
          <w:ilvl w:val="0"/>
          <w:numId w:val="74"/>
        </w:numPr>
      </w:pPr>
      <w:r w:rsidRPr="002C5137">
        <w:t>Instruct ball boys and help inspect field.</w:t>
      </w:r>
    </w:p>
    <w:p w14:paraId="328DDD69" w14:textId="77777777" w:rsidR="00146A56" w:rsidRPr="002C5137" w:rsidRDefault="00146A56" w:rsidP="00AB4FE5">
      <w:pPr>
        <w:pStyle w:val="ListParagraph"/>
        <w:numPr>
          <w:ilvl w:val="0"/>
          <w:numId w:val="74"/>
        </w:numPr>
        <w:rPr>
          <w:b/>
        </w:rPr>
      </w:pPr>
      <w:r w:rsidRPr="002C5137">
        <w:t>Four minutes before kickoff, get captains and team (team on press box side) from their locker room in time for the coin toss three minutes before kickoff.</w:t>
      </w:r>
    </w:p>
    <w:p w14:paraId="0773D2D9" w14:textId="77777777" w:rsidR="00181C17" w:rsidRPr="00FD6A9B" w:rsidRDefault="00B02834" w:rsidP="00176A5A">
      <w:pPr>
        <w:pStyle w:val="Heading3"/>
      </w:pPr>
      <w:bookmarkStart w:id="40" w:name="_Toc521572911"/>
      <w:r w:rsidRPr="00FD6A9B">
        <w:t>VI</w:t>
      </w:r>
      <w:r w:rsidR="000B4DF5" w:rsidRPr="00FD6A9B">
        <w:t xml:space="preserve">. </w:t>
      </w:r>
      <w:r w:rsidRPr="00FD6A9B">
        <w:t>Back Judge</w:t>
      </w:r>
      <w:bookmarkEnd w:id="40"/>
    </w:p>
    <w:p w14:paraId="016C902C" w14:textId="77777777" w:rsidR="00181C17" w:rsidRPr="002C5137" w:rsidRDefault="00B02834" w:rsidP="00AB4FE5">
      <w:pPr>
        <w:pStyle w:val="ListParagraph"/>
        <w:numPr>
          <w:ilvl w:val="0"/>
          <w:numId w:val="75"/>
        </w:numPr>
      </w:pPr>
      <w:r w:rsidRPr="002C5137">
        <w:t>Instruct</w:t>
      </w:r>
      <w:r w:rsidR="000B4DF5" w:rsidRPr="002C5137">
        <w:t xml:space="preserve"> </w:t>
      </w:r>
      <w:r w:rsidRPr="002C5137">
        <w:t>the</w:t>
      </w:r>
      <w:r w:rsidR="000B4DF5" w:rsidRPr="002C5137">
        <w:t xml:space="preserve"> </w:t>
      </w:r>
      <w:r w:rsidRPr="002C5137">
        <w:t>timer</w:t>
      </w:r>
      <w:r w:rsidR="000B4DF5" w:rsidRPr="002C5137">
        <w:t xml:space="preserve"> </w:t>
      </w:r>
      <w:r w:rsidRPr="002C5137">
        <w:t>as</w:t>
      </w:r>
      <w:r w:rsidR="000B4DF5" w:rsidRPr="002C5137">
        <w:t xml:space="preserve"> </w:t>
      </w:r>
      <w:r w:rsidRPr="002C5137">
        <w:t>to</w:t>
      </w:r>
      <w:r w:rsidR="000B4DF5" w:rsidRPr="002C5137">
        <w:t xml:space="preserve"> </w:t>
      </w:r>
      <w:r w:rsidRPr="002C5137">
        <w:t>starting</w:t>
      </w:r>
      <w:r w:rsidR="000B4DF5" w:rsidRPr="002C5137">
        <w:t xml:space="preserve"> </w:t>
      </w:r>
      <w:r w:rsidRPr="002C5137">
        <w:t>and</w:t>
      </w:r>
      <w:r w:rsidR="000B4DF5" w:rsidRPr="002C5137">
        <w:t xml:space="preserve"> </w:t>
      </w:r>
      <w:r w:rsidRPr="002C5137">
        <w:t>stopping</w:t>
      </w:r>
      <w:r w:rsidR="000B4DF5" w:rsidRPr="002C5137">
        <w:t xml:space="preserve"> </w:t>
      </w:r>
      <w:r w:rsidRPr="002C5137">
        <w:t>the</w:t>
      </w:r>
      <w:r w:rsidR="000B4DF5" w:rsidRPr="002C5137">
        <w:t xml:space="preserve"> </w:t>
      </w:r>
      <w:r w:rsidRPr="002C5137">
        <w:t>clock.</w:t>
      </w:r>
      <w:r w:rsidR="000B4DF5" w:rsidRPr="002C5137">
        <w:t xml:space="preserve"> </w:t>
      </w:r>
      <w:r w:rsidRPr="002C5137">
        <w:t>At</w:t>
      </w:r>
      <w:r w:rsidR="000B4DF5" w:rsidRPr="002C5137">
        <w:t xml:space="preserve"> </w:t>
      </w:r>
      <w:r w:rsidRPr="002C5137">
        <w:t>the</w:t>
      </w:r>
      <w:r w:rsidR="000B4DF5" w:rsidRPr="002C5137">
        <w:t xml:space="preserve"> </w:t>
      </w:r>
      <w:r w:rsidRPr="002C5137">
        <w:t>end</w:t>
      </w:r>
      <w:r w:rsidR="000B4DF5" w:rsidRPr="002C5137">
        <w:t xml:space="preserve"> </w:t>
      </w:r>
      <w:r w:rsidRPr="002C5137">
        <w:t>of</w:t>
      </w:r>
      <w:r w:rsidR="000B4DF5" w:rsidRPr="002C5137">
        <w:t xml:space="preserve"> </w:t>
      </w:r>
      <w:r w:rsidRPr="002C5137">
        <w:t>a</w:t>
      </w:r>
      <w:r w:rsidR="000B4DF5" w:rsidRPr="002C5137">
        <w:t xml:space="preserve"> </w:t>
      </w:r>
      <w:r w:rsidRPr="002C5137">
        <w:t>quarter,</w:t>
      </w:r>
      <w:r w:rsidR="000B4DF5" w:rsidRPr="002C5137">
        <w:t xml:space="preserve"> </w:t>
      </w:r>
      <w:r w:rsidRPr="002C5137">
        <w:t>no audible device may be used until the play is dead.</w:t>
      </w:r>
    </w:p>
    <w:p w14:paraId="3CE3AA72" w14:textId="77777777" w:rsidR="00181C17" w:rsidRPr="002C5137" w:rsidRDefault="00B02834" w:rsidP="00AB4FE5">
      <w:pPr>
        <w:pStyle w:val="ListParagraph"/>
        <w:numPr>
          <w:ilvl w:val="0"/>
          <w:numId w:val="75"/>
        </w:numPr>
      </w:pPr>
      <w:r w:rsidRPr="002C5137">
        <w:t>Confirm with the timer as to how time will be added to or taken from the clock.</w:t>
      </w:r>
    </w:p>
    <w:p w14:paraId="050EB5AE" w14:textId="77777777" w:rsidR="00181C17" w:rsidRPr="002C5137" w:rsidRDefault="00B02834" w:rsidP="00AB4FE5">
      <w:pPr>
        <w:pStyle w:val="ListParagraph"/>
        <w:numPr>
          <w:ilvl w:val="0"/>
          <w:numId w:val="75"/>
        </w:numPr>
      </w:pPr>
      <w:r w:rsidRPr="002C5137">
        <w:t>Check</w:t>
      </w:r>
      <w:r w:rsidR="000B4DF5" w:rsidRPr="002C5137">
        <w:t xml:space="preserve"> </w:t>
      </w:r>
      <w:r w:rsidRPr="002C5137">
        <w:t>for</w:t>
      </w:r>
      <w:r w:rsidR="000B4DF5" w:rsidRPr="002C5137">
        <w:t xml:space="preserve"> </w:t>
      </w:r>
      <w:r w:rsidRPr="002C5137">
        <w:t>a</w:t>
      </w:r>
      <w:r w:rsidR="000B4DF5" w:rsidRPr="002C5137">
        <w:t xml:space="preserve"> </w:t>
      </w:r>
      <w:r w:rsidRPr="002C5137">
        <w:t>phone</w:t>
      </w:r>
      <w:r w:rsidR="000B4DF5" w:rsidRPr="002C5137">
        <w:t xml:space="preserve"> </w:t>
      </w:r>
      <w:r w:rsidRPr="002C5137">
        <w:t>or</w:t>
      </w:r>
      <w:r w:rsidR="000B4DF5" w:rsidRPr="002C5137">
        <w:t xml:space="preserve"> </w:t>
      </w:r>
      <w:r w:rsidRPr="002C5137">
        <w:t>radio</w:t>
      </w:r>
      <w:r w:rsidR="000B4DF5" w:rsidRPr="002C5137">
        <w:t xml:space="preserve"> </w:t>
      </w:r>
      <w:r w:rsidRPr="002C5137">
        <w:t>connection</w:t>
      </w:r>
      <w:r w:rsidR="000B4DF5" w:rsidRPr="002C5137">
        <w:t xml:space="preserve"> </w:t>
      </w:r>
      <w:r w:rsidRPr="002C5137">
        <w:t>to</w:t>
      </w:r>
      <w:r w:rsidR="000B4DF5" w:rsidRPr="002C5137">
        <w:t xml:space="preserve"> </w:t>
      </w:r>
      <w:r w:rsidRPr="002C5137">
        <w:t>the</w:t>
      </w:r>
      <w:r w:rsidR="000B4DF5" w:rsidRPr="002C5137">
        <w:t xml:space="preserve"> </w:t>
      </w:r>
      <w:r w:rsidRPr="002C5137">
        <w:t>press</w:t>
      </w:r>
      <w:r w:rsidR="000B4DF5" w:rsidRPr="002C5137">
        <w:t xml:space="preserve"> </w:t>
      </w:r>
      <w:r w:rsidRPr="002C5137">
        <w:t>box</w:t>
      </w:r>
      <w:r w:rsidR="000B4DF5" w:rsidRPr="002C5137">
        <w:t xml:space="preserve"> </w:t>
      </w:r>
      <w:r w:rsidRPr="002C5137">
        <w:t>for</w:t>
      </w:r>
      <w:r w:rsidR="000B4DF5" w:rsidRPr="002C5137">
        <w:t xml:space="preserve"> </w:t>
      </w:r>
      <w:r w:rsidRPr="002C5137">
        <w:t>communication</w:t>
      </w:r>
      <w:r w:rsidR="000B4DF5" w:rsidRPr="002C5137">
        <w:t xml:space="preserve"> </w:t>
      </w:r>
      <w:r w:rsidRPr="002C5137">
        <w:t>with</w:t>
      </w:r>
      <w:r w:rsidR="000B4DF5" w:rsidRPr="002C5137">
        <w:t xml:space="preserve"> </w:t>
      </w:r>
      <w:r w:rsidRPr="002C5137">
        <w:t>the time.</w:t>
      </w:r>
      <w:r w:rsidR="000B4DF5" w:rsidRPr="002C5137">
        <w:t xml:space="preserve"> </w:t>
      </w:r>
      <w:r w:rsidRPr="002C5137">
        <w:t>Review if game management has a contingency plan for having a timer, or timing device.</w:t>
      </w:r>
      <w:r w:rsidR="000B4DF5" w:rsidRPr="002C5137">
        <w:t xml:space="preserve"> </w:t>
      </w:r>
      <w:r w:rsidRPr="002C5137">
        <w:t>Review timeouts and be prepared to discuss media timeouts.</w:t>
      </w:r>
    </w:p>
    <w:p w14:paraId="205C801F" w14:textId="77777777" w:rsidR="00181C17" w:rsidRPr="00FD6A9B" w:rsidRDefault="00B02834" w:rsidP="00176A5A">
      <w:pPr>
        <w:pStyle w:val="Heading3"/>
      </w:pPr>
      <w:bookmarkStart w:id="41" w:name="_Toc521572912"/>
      <w:r w:rsidRPr="00FD6A9B">
        <w:t>VII</w:t>
      </w:r>
      <w:r w:rsidR="000B4DF5" w:rsidRPr="00FD6A9B">
        <w:t xml:space="preserve">. </w:t>
      </w:r>
      <w:r w:rsidRPr="00FD6A9B">
        <w:t>Head Linesman and Line Judge</w:t>
      </w:r>
      <w:bookmarkEnd w:id="41"/>
    </w:p>
    <w:p w14:paraId="17ABE9AD" w14:textId="77777777" w:rsidR="00181C17" w:rsidRPr="002C5137" w:rsidRDefault="00B02834" w:rsidP="00AB4FE5">
      <w:pPr>
        <w:pStyle w:val="ListParagraph"/>
        <w:numPr>
          <w:ilvl w:val="0"/>
          <w:numId w:val="76"/>
        </w:numPr>
      </w:pPr>
      <w:r w:rsidRPr="002C5137">
        <w:t>Identify “get back” coach before game to avoid sideline problems and warning.</w:t>
      </w:r>
    </w:p>
    <w:p w14:paraId="39303F1B" w14:textId="77777777" w:rsidR="00181C17" w:rsidRPr="002C5137" w:rsidRDefault="00B02834" w:rsidP="00AB4FE5">
      <w:pPr>
        <w:pStyle w:val="ListParagraph"/>
        <w:numPr>
          <w:ilvl w:val="0"/>
          <w:numId w:val="76"/>
        </w:numPr>
      </w:pPr>
      <w:r w:rsidRPr="002C5137">
        <w:t>Learn the names of ball persons.</w:t>
      </w:r>
    </w:p>
    <w:p w14:paraId="0AF1BD90" w14:textId="77777777" w:rsidR="00181C17" w:rsidRPr="002C5137" w:rsidRDefault="00B02834" w:rsidP="00AB4FE5">
      <w:pPr>
        <w:pStyle w:val="ListParagraph"/>
        <w:numPr>
          <w:ilvl w:val="0"/>
          <w:numId w:val="76"/>
        </w:numPr>
      </w:pPr>
      <w:r w:rsidRPr="002C5137">
        <w:t>Instruct</w:t>
      </w:r>
      <w:r w:rsidR="000B4DF5" w:rsidRPr="002C5137">
        <w:t xml:space="preserve"> </w:t>
      </w:r>
      <w:r w:rsidRPr="002C5137">
        <w:t>ball</w:t>
      </w:r>
      <w:r w:rsidR="000B4DF5" w:rsidRPr="002C5137">
        <w:t xml:space="preserve"> </w:t>
      </w:r>
      <w:r w:rsidRPr="002C5137">
        <w:t>persons</w:t>
      </w:r>
      <w:r w:rsidR="000B4DF5" w:rsidRPr="002C5137">
        <w:t xml:space="preserve"> </w:t>
      </w:r>
      <w:r w:rsidRPr="002C5137">
        <w:t>as</w:t>
      </w:r>
      <w:r w:rsidR="000B4DF5" w:rsidRPr="002C5137">
        <w:t xml:space="preserve"> </w:t>
      </w:r>
      <w:r w:rsidRPr="002C5137">
        <w:t>to</w:t>
      </w:r>
      <w:r w:rsidR="000B4DF5" w:rsidRPr="002C5137">
        <w:t xml:space="preserve"> </w:t>
      </w:r>
      <w:r w:rsidRPr="002C5137">
        <w:t>their</w:t>
      </w:r>
      <w:r w:rsidR="000B4DF5" w:rsidRPr="002C5137">
        <w:t xml:space="preserve"> </w:t>
      </w:r>
      <w:r w:rsidRPr="002C5137">
        <w:t>responsibilities</w:t>
      </w:r>
      <w:r w:rsidR="000B4DF5" w:rsidRPr="002C5137">
        <w:t xml:space="preserve"> </w:t>
      </w:r>
      <w:r w:rsidRPr="002C5137">
        <w:t>and</w:t>
      </w:r>
      <w:r w:rsidR="000B4DF5" w:rsidRPr="002C5137">
        <w:t xml:space="preserve"> </w:t>
      </w:r>
      <w:r w:rsidRPr="002C5137">
        <w:t>positioning.</w:t>
      </w:r>
      <w:r w:rsidR="000B4DF5" w:rsidRPr="002C5137">
        <w:t xml:space="preserve"> </w:t>
      </w:r>
      <w:r w:rsidRPr="002C5137">
        <w:t>Remind</w:t>
      </w:r>
      <w:r w:rsidR="000B4DF5" w:rsidRPr="002C5137">
        <w:t xml:space="preserve"> </w:t>
      </w:r>
      <w:r w:rsidRPr="002C5137">
        <w:t>ball</w:t>
      </w:r>
      <w:r w:rsidR="000B4DF5" w:rsidRPr="002C5137">
        <w:t xml:space="preserve"> </w:t>
      </w:r>
      <w:r w:rsidRPr="002C5137">
        <w:t>persons they are to remain off the field and supply a ball to the nearest official as requested.</w:t>
      </w:r>
      <w:r w:rsidR="000B4DF5" w:rsidRPr="002C5137">
        <w:t xml:space="preserve"> </w:t>
      </w:r>
      <w:r w:rsidRPr="002C5137">
        <w:t>It is unnecessary to replace the ball after each play (exception: foul weather).</w:t>
      </w:r>
    </w:p>
    <w:p w14:paraId="7701ED1D" w14:textId="77777777" w:rsidR="00181C17" w:rsidRPr="002C5137" w:rsidRDefault="00B02834" w:rsidP="00176A5A">
      <w:pPr>
        <w:pStyle w:val="Heading3"/>
      </w:pPr>
      <w:bookmarkStart w:id="42" w:name="_Toc521572913"/>
      <w:r w:rsidRPr="002C5137">
        <w:t>VIII</w:t>
      </w:r>
      <w:r w:rsidR="000B4DF5" w:rsidRPr="002C5137">
        <w:t xml:space="preserve">. </w:t>
      </w:r>
      <w:r w:rsidRPr="002C5137">
        <w:t>Back Judge and Line Judge</w:t>
      </w:r>
      <w:bookmarkEnd w:id="42"/>
    </w:p>
    <w:p w14:paraId="1FF26D65" w14:textId="77777777" w:rsidR="00181C17" w:rsidRPr="002C5137" w:rsidRDefault="00B02834" w:rsidP="00AB4FE5">
      <w:pPr>
        <w:pStyle w:val="ListParagraph"/>
        <w:numPr>
          <w:ilvl w:val="0"/>
          <w:numId w:val="77"/>
        </w:numPr>
      </w:pPr>
      <w:r w:rsidRPr="002C5137">
        <w:t>Have captains and teams from their locker room in time for the coin toss.</w:t>
      </w:r>
      <w:r w:rsidR="000B4DF5" w:rsidRPr="002C5137">
        <w:t xml:space="preserve"> </w:t>
      </w:r>
      <w:r w:rsidRPr="002C5137">
        <w:t>This should occur no later than four minutes prior to kick off.</w:t>
      </w:r>
      <w:r w:rsidR="000B4DF5" w:rsidRPr="002C5137">
        <w:t xml:space="preserve"> </w:t>
      </w:r>
      <w:proofErr w:type="gramStart"/>
      <w:r w:rsidRPr="002C5137">
        <w:t>Personally</w:t>
      </w:r>
      <w:proofErr w:type="gramEnd"/>
      <w:r w:rsidRPr="002C5137">
        <w:t xml:space="preserve"> escort teams on to the field to</w:t>
      </w:r>
      <w:r w:rsidR="000B4DF5" w:rsidRPr="002C5137">
        <w:t xml:space="preserve"> </w:t>
      </w:r>
      <w:r w:rsidRPr="002C5137">
        <w:t>keep</w:t>
      </w:r>
      <w:r w:rsidR="000B4DF5" w:rsidRPr="002C5137">
        <w:t xml:space="preserve"> </w:t>
      </w:r>
      <w:r w:rsidRPr="002C5137">
        <w:t>teams</w:t>
      </w:r>
      <w:r w:rsidR="000B4DF5" w:rsidRPr="002C5137">
        <w:t xml:space="preserve"> </w:t>
      </w:r>
      <w:r w:rsidRPr="002C5137">
        <w:t>separated</w:t>
      </w:r>
      <w:r w:rsidR="000B4DF5" w:rsidRPr="002C5137">
        <w:t xml:space="preserve"> </w:t>
      </w:r>
      <w:r w:rsidRPr="002C5137">
        <w:t>until</w:t>
      </w:r>
      <w:r w:rsidR="000B4DF5" w:rsidRPr="002C5137">
        <w:t xml:space="preserve"> </w:t>
      </w:r>
      <w:r w:rsidRPr="002C5137">
        <w:t>they</w:t>
      </w:r>
      <w:r w:rsidR="000B4DF5" w:rsidRPr="002C5137">
        <w:t xml:space="preserve"> </w:t>
      </w:r>
      <w:r w:rsidRPr="002C5137">
        <w:t>go</w:t>
      </w:r>
      <w:r w:rsidR="000B4DF5" w:rsidRPr="002C5137">
        <w:t xml:space="preserve"> </w:t>
      </w:r>
      <w:r w:rsidRPr="002C5137">
        <w:t>to</w:t>
      </w:r>
      <w:r w:rsidR="000B4DF5" w:rsidRPr="002C5137">
        <w:t xml:space="preserve"> </w:t>
      </w:r>
      <w:r w:rsidRPr="002C5137">
        <w:t>their</w:t>
      </w:r>
      <w:r w:rsidR="000B4DF5" w:rsidRPr="002C5137">
        <w:t xml:space="preserve"> </w:t>
      </w:r>
      <w:r w:rsidRPr="002C5137">
        <w:t>sidelines.</w:t>
      </w:r>
      <w:r w:rsidR="000B4DF5" w:rsidRPr="002C5137">
        <w:t xml:space="preserve"> </w:t>
      </w:r>
      <w:r w:rsidRPr="002C5137">
        <w:t>This</w:t>
      </w:r>
      <w:r w:rsidR="000B4DF5" w:rsidRPr="002C5137">
        <w:t xml:space="preserve"> </w:t>
      </w:r>
      <w:r w:rsidRPr="002C5137">
        <w:t>procedure</w:t>
      </w:r>
      <w:r w:rsidR="000B4DF5" w:rsidRPr="002C5137">
        <w:t xml:space="preserve"> </w:t>
      </w:r>
      <w:r w:rsidRPr="002C5137">
        <w:t>is</w:t>
      </w:r>
      <w:r w:rsidR="000B4DF5" w:rsidRPr="002C5137">
        <w:t xml:space="preserve"> </w:t>
      </w:r>
      <w:r w:rsidRPr="002C5137">
        <w:t>to</w:t>
      </w:r>
      <w:r w:rsidR="000B4DF5" w:rsidRPr="002C5137">
        <w:t xml:space="preserve"> </w:t>
      </w:r>
      <w:r w:rsidRPr="002C5137">
        <w:t>be repeated after halftime.</w:t>
      </w:r>
    </w:p>
    <w:p w14:paraId="325B78E9" w14:textId="77777777" w:rsidR="002C5137" w:rsidRDefault="00A93855" w:rsidP="00176A5A">
      <w:pPr>
        <w:pStyle w:val="Heading3"/>
      </w:pPr>
      <w:bookmarkStart w:id="43" w:name="_Toc521572914"/>
      <w:r w:rsidRPr="00A93855">
        <w:t>Coaches’ Conferences</w:t>
      </w:r>
      <w:bookmarkEnd w:id="43"/>
    </w:p>
    <w:p w14:paraId="7A3A457A" w14:textId="77777777" w:rsidR="00A93855" w:rsidRPr="00176A5A" w:rsidRDefault="002C5137" w:rsidP="00176A5A">
      <w:r w:rsidRPr="00176A5A">
        <w:t>T</w:t>
      </w:r>
      <w:r w:rsidR="006A5956" w:rsidRPr="00176A5A">
        <w:t>he following is a suggested Coaches’ Conference. Each Referee will develop his own approach to the conference but at a minimum, these points should be covered during the conference</w:t>
      </w:r>
      <w:r w:rsidRPr="00176A5A">
        <w:t>.</w:t>
      </w:r>
    </w:p>
    <w:p w14:paraId="28885A6C" w14:textId="77777777" w:rsidR="00A93855" w:rsidRPr="006A5956" w:rsidRDefault="00A93855" w:rsidP="00176A5A">
      <w:r w:rsidRPr="006A5956">
        <w:t>The referee and Umpire (or any other game official) will then confer with the head coaches from both teams starting with the home team.  The officials shall be businesslike and cordial but not overly friendly with the coaches. During the Pre-game meeting the referee shall confirm (but not be limited to) the following information in any order:</w:t>
      </w:r>
    </w:p>
    <w:p w14:paraId="1201B9E1" w14:textId="77777777" w:rsidR="00A93855" w:rsidRPr="006A5956" w:rsidRDefault="00A93855" w:rsidP="00AB4FE5">
      <w:pPr>
        <w:pStyle w:val="ListParagraph"/>
        <w:numPr>
          <w:ilvl w:val="0"/>
          <w:numId w:val="73"/>
        </w:numPr>
        <w:ind w:left="1170"/>
      </w:pPr>
      <w:r w:rsidRPr="006A5956">
        <w:t>Introductions – “My name is (your name) and I’ll be your referee tonight.” The other game official will also introduce himself to the head coach.  The head coach will be presented with the Association Coach’s Card which contains the names of the entire crew.  The name of the official on that coach’s sideline will be pointed out at this time.</w:t>
      </w:r>
    </w:p>
    <w:p w14:paraId="67449BA4" w14:textId="77777777" w:rsidR="00A93855" w:rsidRPr="006A5956" w:rsidRDefault="00A93855" w:rsidP="00AB4FE5">
      <w:pPr>
        <w:pStyle w:val="ListParagraph"/>
        <w:numPr>
          <w:ilvl w:val="0"/>
          <w:numId w:val="73"/>
        </w:numPr>
        <w:ind w:left="1170"/>
      </w:pPr>
      <w:r w:rsidRPr="006A5956">
        <w:t>“</w:t>
      </w:r>
      <w:proofErr w:type="gramStart"/>
      <w:r w:rsidRPr="006A5956">
        <w:t>Coach,</w:t>
      </w:r>
      <w:proofErr w:type="gramEnd"/>
      <w:r w:rsidRPr="006A5956">
        <w:t xml:space="preserve"> is everyone legally equipped?”</w:t>
      </w:r>
    </w:p>
    <w:p w14:paraId="4E13D78A" w14:textId="77777777" w:rsidR="00A93855" w:rsidRPr="006A5956" w:rsidRDefault="00A93855" w:rsidP="00AB4FE5">
      <w:pPr>
        <w:pStyle w:val="ListParagraph"/>
        <w:numPr>
          <w:ilvl w:val="0"/>
          <w:numId w:val="73"/>
        </w:numPr>
        <w:ind w:left="1170"/>
      </w:pPr>
      <w:r w:rsidRPr="006A5956">
        <w:t>“Do you have any unusual plays or formations?”</w:t>
      </w:r>
    </w:p>
    <w:p w14:paraId="6A40B7BA" w14:textId="77777777" w:rsidR="00A93855" w:rsidRPr="006A5956" w:rsidRDefault="00A93855" w:rsidP="00AB4FE5">
      <w:pPr>
        <w:pStyle w:val="ListParagraph"/>
        <w:numPr>
          <w:ilvl w:val="0"/>
          <w:numId w:val="73"/>
        </w:numPr>
        <w:ind w:left="1170"/>
      </w:pPr>
      <w:r w:rsidRPr="006A5956">
        <w:t>“My watch/the game clock has the correct time; we will need the captains for the coin toss 5 minutes before kickoff”</w:t>
      </w:r>
    </w:p>
    <w:p w14:paraId="4FD5384E" w14:textId="77777777" w:rsidR="00A93855" w:rsidRPr="006A5956" w:rsidRDefault="00A93855" w:rsidP="00AB4FE5">
      <w:pPr>
        <w:pStyle w:val="ListParagraph"/>
        <w:numPr>
          <w:ilvl w:val="0"/>
          <w:numId w:val="73"/>
        </w:numPr>
        <w:ind w:left="1170"/>
      </w:pPr>
      <w:r w:rsidRPr="006A5956">
        <w:t>“If you win do you want the ball?  If you lose, which direction to you want to go?”</w:t>
      </w:r>
    </w:p>
    <w:p w14:paraId="41DDEB17" w14:textId="77777777" w:rsidR="00A93855" w:rsidRPr="006A5956" w:rsidRDefault="00A93855" w:rsidP="00AB4FE5">
      <w:pPr>
        <w:pStyle w:val="ListParagraph"/>
        <w:numPr>
          <w:ilvl w:val="0"/>
          <w:numId w:val="73"/>
        </w:numPr>
        <w:ind w:left="1170"/>
      </w:pPr>
      <w:r w:rsidRPr="006A5956">
        <w:t>“Is this a homecoming or anything special about the game tonight/today??”</w:t>
      </w:r>
    </w:p>
    <w:p w14:paraId="7990BAA0" w14:textId="77777777" w:rsidR="00A93855" w:rsidRPr="006A5956" w:rsidRDefault="00A93855" w:rsidP="00AB4FE5">
      <w:pPr>
        <w:pStyle w:val="ListParagraph"/>
        <w:numPr>
          <w:ilvl w:val="0"/>
          <w:numId w:val="73"/>
        </w:numPr>
        <w:ind w:left="1170"/>
      </w:pPr>
      <w:r w:rsidRPr="006A5956">
        <w:lastRenderedPageBreak/>
        <w:t>“Will you be going in before kickoff?”</w:t>
      </w:r>
    </w:p>
    <w:p w14:paraId="40549432" w14:textId="77777777" w:rsidR="00A93855" w:rsidRPr="006A5956" w:rsidRDefault="00A93855" w:rsidP="00AB4FE5">
      <w:pPr>
        <w:pStyle w:val="ListParagraph"/>
        <w:numPr>
          <w:ilvl w:val="0"/>
          <w:numId w:val="73"/>
        </w:numPr>
        <w:ind w:left="1170"/>
      </w:pPr>
      <w:r w:rsidRPr="006A5956">
        <w:t>“Where will you go at halftime?”</w:t>
      </w:r>
    </w:p>
    <w:p w14:paraId="07C6169D" w14:textId="77777777" w:rsidR="00A93855" w:rsidRPr="006A5956" w:rsidRDefault="00A93855" w:rsidP="00AB4FE5">
      <w:pPr>
        <w:pStyle w:val="ListParagraph"/>
        <w:numPr>
          <w:ilvl w:val="0"/>
          <w:numId w:val="73"/>
        </w:numPr>
        <w:ind w:left="1170"/>
      </w:pPr>
      <w:r w:rsidRPr="006A5956">
        <w:t>“As you know we will expect good sportsmanship tonight.”</w:t>
      </w:r>
    </w:p>
    <w:p w14:paraId="555E2D58" w14:textId="77777777" w:rsidR="00A93855" w:rsidRPr="006A5956" w:rsidRDefault="00A93855" w:rsidP="00AB4FE5">
      <w:pPr>
        <w:pStyle w:val="ListParagraph"/>
        <w:numPr>
          <w:ilvl w:val="0"/>
          <w:numId w:val="73"/>
        </w:numPr>
        <w:ind w:left="1170"/>
      </w:pPr>
      <w:r w:rsidRPr="006A5956">
        <w:t>“Can we agree to conduct all meetings at the sideline tonight and that you and your coaches are not to be on the field during the game, especially to protest a judgment by the crew?”</w:t>
      </w:r>
    </w:p>
    <w:p w14:paraId="18FE7E89" w14:textId="77777777" w:rsidR="00A93855" w:rsidRPr="006A5956" w:rsidRDefault="00A93855" w:rsidP="00AB4FE5">
      <w:pPr>
        <w:pStyle w:val="ListParagraph"/>
        <w:numPr>
          <w:ilvl w:val="0"/>
          <w:numId w:val="73"/>
        </w:numPr>
        <w:ind w:left="1170"/>
      </w:pPr>
      <w:r w:rsidRPr="006A5956">
        <w:t xml:space="preserve">“In order to hear and see a signal from the sideline for a time out, you may enter the field to alert any/all officials to stop the clock.” </w:t>
      </w:r>
    </w:p>
    <w:p w14:paraId="76490104" w14:textId="77777777" w:rsidR="00A93855" w:rsidRPr="006A5956" w:rsidRDefault="00A93855" w:rsidP="00AB4FE5">
      <w:pPr>
        <w:pStyle w:val="ListParagraph"/>
        <w:numPr>
          <w:ilvl w:val="0"/>
          <w:numId w:val="73"/>
        </w:numPr>
        <w:ind w:left="1170"/>
      </w:pPr>
      <w:r w:rsidRPr="006A5956">
        <w:t>“Can we see your game ball, please?”</w:t>
      </w:r>
    </w:p>
    <w:p w14:paraId="69B8FFF2" w14:textId="77777777" w:rsidR="00A93855" w:rsidRDefault="00A93855" w:rsidP="00AB4FE5">
      <w:pPr>
        <w:pStyle w:val="ListParagraph"/>
        <w:numPr>
          <w:ilvl w:val="0"/>
          <w:numId w:val="73"/>
        </w:numPr>
        <w:ind w:left="1170"/>
      </w:pPr>
      <w:r w:rsidRPr="006A5956">
        <w:t>“Good luck, coach!”</w:t>
      </w:r>
    </w:p>
    <w:p w14:paraId="793FCCBD" w14:textId="77777777" w:rsidR="002C5137" w:rsidRPr="002C5137" w:rsidRDefault="002C5137" w:rsidP="00176A5A">
      <w:pPr>
        <w:pStyle w:val="Heading2"/>
      </w:pPr>
      <w:bookmarkStart w:id="44" w:name="_Toc512188343"/>
      <w:bookmarkStart w:id="45" w:name="_Toc521572915"/>
      <w:r w:rsidRPr="002C5137">
        <w:t>PRE-GAME WARM-UPS</w:t>
      </w:r>
      <w:bookmarkEnd w:id="44"/>
      <w:bookmarkEnd w:id="45"/>
    </w:p>
    <w:p w14:paraId="1F9E6918" w14:textId="77777777" w:rsidR="002C5137" w:rsidRPr="002C5137" w:rsidRDefault="002C5137" w:rsidP="00176A5A">
      <w:r w:rsidRPr="002C5137">
        <w:t xml:space="preserve">Game officials must complete their required “duties” as described in this manual, but also must prepare themselves for the physical and mental requirements of the game during the </w:t>
      </w:r>
      <w:proofErr w:type="gramStart"/>
      <w:r w:rsidRPr="002C5137">
        <w:t>30 minute</w:t>
      </w:r>
      <w:proofErr w:type="gramEnd"/>
      <w:r w:rsidRPr="002C5137">
        <w:t xml:space="preserve"> warm up.  </w:t>
      </w:r>
    </w:p>
    <w:p w14:paraId="1B329011" w14:textId="77777777" w:rsidR="002C5137" w:rsidRPr="002C5137" w:rsidRDefault="002C5137" w:rsidP="00176A5A"/>
    <w:p w14:paraId="7DCDA78D" w14:textId="77777777" w:rsidR="002C5137" w:rsidRPr="002C5137" w:rsidRDefault="002C5137" w:rsidP="00176A5A">
      <w:r w:rsidRPr="002C5137">
        <w:t>All officials should stretch, jog and simulate movements that they will be using during the game to warm up and properly stretch their body.  Prevention of muscle pulls and other related injuries must be a high priority!</w:t>
      </w:r>
    </w:p>
    <w:p w14:paraId="55A1C215" w14:textId="77777777" w:rsidR="002C5137" w:rsidRPr="002C5137" w:rsidRDefault="002C5137" w:rsidP="00176A5A">
      <w:r w:rsidRPr="002C5137">
        <w:t xml:space="preserve">In addition, officials are expected to use a large portion of the </w:t>
      </w:r>
      <w:proofErr w:type="gramStart"/>
      <w:r w:rsidRPr="002C5137">
        <w:t>30 minute</w:t>
      </w:r>
      <w:proofErr w:type="gramEnd"/>
      <w:r w:rsidRPr="002C5137">
        <w:t xml:space="preserve"> warm up to continue to prepare themselves mentally.  Visualizing actions around the pylon or goal line, viewing blocking techniques or QB release point on passes, are just a few examples of how we can prepare our eyes and mind for the game.</w:t>
      </w:r>
    </w:p>
    <w:p w14:paraId="399F9531" w14:textId="77777777" w:rsidR="002C5137" w:rsidRPr="002C5137" w:rsidRDefault="002C5137" w:rsidP="00176A5A"/>
    <w:p w14:paraId="3A2B526A" w14:textId="77777777" w:rsidR="002C5137" w:rsidRPr="002C5137" w:rsidRDefault="002C5137" w:rsidP="00176A5A">
      <w:pPr>
        <w:pStyle w:val="Heading2"/>
      </w:pPr>
      <w:bookmarkStart w:id="46" w:name="_Toc521572916"/>
      <w:r w:rsidRPr="002C5137">
        <w:t>REFEREE</w:t>
      </w:r>
      <w:bookmarkEnd w:id="46"/>
    </w:p>
    <w:p w14:paraId="2B058FA4" w14:textId="77777777" w:rsidR="002C5137" w:rsidRPr="002C5137" w:rsidRDefault="002C5137" w:rsidP="00AB4FE5">
      <w:pPr>
        <w:pStyle w:val="ListParagraph"/>
        <w:numPr>
          <w:ilvl w:val="0"/>
          <w:numId w:val="78"/>
        </w:numPr>
        <w:ind w:left="1170"/>
      </w:pPr>
      <w:r w:rsidRPr="002C5137">
        <w:t>Evaluate talent of long-snapper and motion of kicker in preparation for high snaps, low snaps (knee down) or proper positioning and view on contact with kicker (same for PAT/FG including holder)</w:t>
      </w:r>
    </w:p>
    <w:p w14:paraId="0F6445F9" w14:textId="77777777" w:rsidR="002C5137" w:rsidRPr="002C5137" w:rsidRDefault="002C5137" w:rsidP="00AB4FE5">
      <w:pPr>
        <w:pStyle w:val="ListParagraph"/>
        <w:numPr>
          <w:ilvl w:val="0"/>
          <w:numId w:val="78"/>
        </w:numPr>
        <w:ind w:left="1170"/>
      </w:pPr>
      <w:r w:rsidRPr="002C5137">
        <w:t>Observe QB throwing motion (right or left handed?) and release point to prepare for incomplete pass/fumble judgments</w:t>
      </w:r>
    </w:p>
    <w:p w14:paraId="14DD0833" w14:textId="77777777" w:rsidR="002C5137" w:rsidRPr="002C5137" w:rsidRDefault="002C5137" w:rsidP="00AB4FE5">
      <w:pPr>
        <w:pStyle w:val="ListParagraph"/>
        <w:numPr>
          <w:ilvl w:val="0"/>
          <w:numId w:val="78"/>
        </w:numPr>
        <w:ind w:left="1170"/>
      </w:pPr>
      <w:r w:rsidRPr="002C5137">
        <w:t>Get into pre-snap position to view formations presented during warm ups</w:t>
      </w:r>
    </w:p>
    <w:p w14:paraId="7E903C7A" w14:textId="77777777" w:rsidR="002C5137" w:rsidRPr="002C5137" w:rsidRDefault="002C5137" w:rsidP="00AB4FE5">
      <w:pPr>
        <w:pStyle w:val="ListParagraph"/>
        <w:numPr>
          <w:ilvl w:val="0"/>
          <w:numId w:val="78"/>
        </w:numPr>
        <w:ind w:left="1170"/>
      </w:pPr>
      <w:r w:rsidRPr="002C5137">
        <w:t>Practice your pre-snap routine</w:t>
      </w:r>
    </w:p>
    <w:p w14:paraId="7E6D1E1C" w14:textId="77777777" w:rsidR="002C5137" w:rsidRPr="002C5137" w:rsidRDefault="002C5137" w:rsidP="00AB4FE5">
      <w:pPr>
        <w:pStyle w:val="ListParagraph"/>
        <w:numPr>
          <w:ilvl w:val="0"/>
          <w:numId w:val="78"/>
        </w:numPr>
        <w:ind w:left="1170"/>
      </w:pPr>
      <w:r w:rsidRPr="002C5137">
        <w:t>Observe positioning of best player(s) in different formations</w:t>
      </w:r>
    </w:p>
    <w:p w14:paraId="3B2919E0" w14:textId="77777777" w:rsidR="002C5137" w:rsidRPr="002C5137" w:rsidRDefault="002C5137" w:rsidP="00AB4FE5">
      <w:pPr>
        <w:pStyle w:val="ListParagraph"/>
        <w:numPr>
          <w:ilvl w:val="0"/>
          <w:numId w:val="78"/>
        </w:numPr>
        <w:ind w:left="1170"/>
      </w:pPr>
      <w:r w:rsidRPr="002C5137">
        <w:t>Evaluate action of QB when calling cadence</w:t>
      </w:r>
    </w:p>
    <w:p w14:paraId="32D26A09" w14:textId="77777777" w:rsidR="002C5137" w:rsidRPr="002C5137" w:rsidRDefault="002C5137" w:rsidP="00AB4FE5">
      <w:pPr>
        <w:pStyle w:val="ListParagraph"/>
        <w:numPr>
          <w:ilvl w:val="0"/>
          <w:numId w:val="78"/>
        </w:numPr>
        <w:ind w:left="1170"/>
      </w:pPr>
      <w:r w:rsidRPr="002C5137">
        <w:t>Practice transition to zone responsibilities on runs</w:t>
      </w:r>
    </w:p>
    <w:p w14:paraId="4D3AB5EF" w14:textId="77777777" w:rsidR="002C5137" w:rsidRPr="002C5137" w:rsidRDefault="002C5137" w:rsidP="00AB4FE5">
      <w:pPr>
        <w:pStyle w:val="ListParagraph"/>
        <w:numPr>
          <w:ilvl w:val="0"/>
          <w:numId w:val="78"/>
        </w:numPr>
        <w:ind w:left="1170"/>
      </w:pPr>
      <w:r w:rsidRPr="002C5137">
        <w:t>Practice “read vision” on passes</w:t>
      </w:r>
    </w:p>
    <w:p w14:paraId="6062636B" w14:textId="77777777" w:rsidR="002C5137" w:rsidRPr="002C5137" w:rsidRDefault="002C5137" w:rsidP="00176A5A"/>
    <w:p w14:paraId="398CF8A8" w14:textId="77777777" w:rsidR="002C5137" w:rsidRPr="002C5137" w:rsidRDefault="002C5137" w:rsidP="00176A5A">
      <w:pPr>
        <w:pStyle w:val="Heading2"/>
      </w:pPr>
      <w:bookmarkStart w:id="47" w:name="_Toc521572917"/>
      <w:r w:rsidRPr="002C5137">
        <w:t>UMPIRE</w:t>
      </w:r>
      <w:bookmarkEnd w:id="47"/>
    </w:p>
    <w:p w14:paraId="702C1760" w14:textId="77777777" w:rsidR="002C5137" w:rsidRPr="002C5137" w:rsidRDefault="002C5137" w:rsidP="00AB4FE5">
      <w:pPr>
        <w:pStyle w:val="ListParagraph"/>
        <w:numPr>
          <w:ilvl w:val="0"/>
          <w:numId w:val="79"/>
        </w:numPr>
        <w:ind w:left="1170"/>
      </w:pPr>
      <w:r w:rsidRPr="002C5137">
        <w:t>Interview coaches to note numbering exceptions for scrimmage kicks (especially center)</w:t>
      </w:r>
    </w:p>
    <w:p w14:paraId="6689AF9D" w14:textId="77777777" w:rsidR="002C5137" w:rsidRPr="002C5137" w:rsidRDefault="002C5137" w:rsidP="00AB4FE5">
      <w:pPr>
        <w:pStyle w:val="ListParagraph"/>
        <w:numPr>
          <w:ilvl w:val="0"/>
          <w:numId w:val="79"/>
        </w:numPr>
        <w:ind w:left="1170"/>
      </w:pPr>
      <w:r w:rsidRPr="002C5137">
        <w:t>Observe long-snappers and their pre-snap and snap movements.</w:t>
      </w:r>
    </w:p>
    <w:p w14:paraId="4B23100C" w14:textId="77777777" w:rsidR="002C5137" w:rsidRPr="002C5137" w:rsidRDefault="002C5137" w:rsidP="00AB4FE5">
      <w:pPr>
        <w:pStyle w:val="ListParagraph"/>
        <w:numPr>
          <w:ilvl w:val="0"/>
          <w:numId w:val="79"/>
        </w:numPr>
        <w:ind w:left="1170"/>
      </w:pPr>
      <w:r w:rsidRPr="002C5137">
        <w:t>Contact starting centers, obtain their first name, and give instructions regarding ready-for-play whistle and “stop signal”.</w:t>
      </w:r>
    </w:p>
    <w:p w14:paraId="1B2B796C" w14:textId="77777777" w:rsidR="002C5137" w:rsidRPr="002C5137" w:rsidRDefault="002C5137" w:rsidP="00AB4FE5">
      <w:pPr>
        <w:pStyle w:val="ListParagraph"/>
        <w:numPr>
          <w:ilvl w:val="0"/>
          <w:numId w:val="79"/>
        </w:numPr>
        <w:ind w:left="1170"/>
      </w:pPr>
      <w:r w:rsidRPr="002C5137">
        <w:t>Find out who brings out the new ball to start a series.</w:t>
      </w:r>
    </w:p>
    <w:p w14:paraId="6DDDEEA3" w14:textId="77777777" w:rsidR="002C5137" w:rsidRPr="002C5137" w:rsidRDefault="002C5137" w:rsidP="00AB4FE5">
      <w:pPr>
        <w:pStyle w:val="ListParagraph"/>
        <w:numPr>
          <w:ilvl w:val="0"/>
          <w:numId w:val="79"/>
        </w:numPr>
        <w:ind w:left="1170"/>
      </w:pPr>
      <w:r w:rsidRPr="002C5137">
        <w:t>Observe line drills and locate best linemen</w:t>
      </w:r>
    </w:p>
    <w:p w14:paraId="7618CB36" w14:textId="77777777" w:rsidR="002C5137" w:rsidRPr="002C5137" w:rsidRDefault="002C5137" w:rsidP="00AB4FE5">
      <w:pPr>
        <w:pStyle w:val="ListParagraph"/>
        <w:numPr>
          <w:ilvl w:val="0"/>
          <w:numId w:val="79"/>
        </w:numPr>
        <w:ind w:left="1170"/>
      </w:pPr>
      <w:r w:rsidRPr="002C5137">
        <w:t>Practice your pre-snap routine</w:t>
      </w:r>
    </w:p>
    <w:p w14:paraId="3038DB51" w14:textId="77777777" w:rsidR="002C5137" w:rsidRPr="002C5137" w:rsidRDefault="002C5137" w:rsidP="00AB4FE5">
      <w:pPr>
        <w:pStyle w:val="ListParagraph"/>
        <w:numPr>
          <w:ilvl w:val="0"/>
          <w:numId w:val="79"/>
        </w:numPr>
        <w:ind w:left="1170"/>
      </w:pPr>
      <w:r w:rsidRPr="002C5137">
        <w:t>Practice transition to zone responsibilities on runs</w:t>
      </w:r>
    </w:p>
    <w:p w14:paraId="10428048" w14:textId="77777777" w:rsidR="002C5137" w:rsidRPr="002C5137" w:rsidRDefault="002C5137" w:rsidP="00AB4FE5">
      <w:pPr>
        <w:pStyle w:val="ListParagraph"/>
        <w:numPr>
          <w:ilvl w:val="0"/>
          <w:numId w:val="79"/>
        </w:numPr>
        <w:ind w:left="1170"/>
      </w:pPr>
      <w:r w:rsidRPr="002C5137">
        <w:t>Practice “read vision” on passes</w:t>
      </w:r>
    </w:p>
    <w:p w14:paraId="623FF311" w14:textId="77777777" w:rsidR="002C5137" w:rsidRPr="002C5137" w:rsidRDefault="002C5137" w:rsidP="00AB4FE5">
      <w:pPr>
        <w:pStyle w:val="ListParagraph"/>
        <w:numPr>
          <w:ilvl w:val="0"/>
          <w:numId w:val="79"/>
        </w:numPr>
        <w:ind w:left="1170"/>
      </w:pPr>
      <w:r w:rsidRPr="002C5137">
        <w:t>Practice pivot on passes and visualize incomplete vs catch fumble</w:t>
      </w:r>
    </w:p>
    <w:p w14:paraId="4A5CB3C2" w14:textId="77777777" w:rsidR="002C5137" w:rsidRPr="002C5137" w:rsidRDefault="002C5137" w:rsidP="00176A5A"/>
    <w:p w14:paraId="6168F87C" w14:textId="77777777" w:rsidR="002C5137" w:rsidRPr="002C5137" w:rsidRDefault="002C5137" w:rsidP="00176A5A">
      <w:pPr>
        <w:pStyle w:val="Heading2"/>
      </w:pPr>
      <w:bookmarkStart w:id="48" w:name="_Toc521572918"/>
      <w:r w:rsidRPr="002C5137">
        <w:lastRenderedPageBreak/>
        <w:t>FLANK OFFICIALS</w:t>
      </w:r>
      <w:bookmarkEnd w:id="48"/>
    </w:p>
    <w:p w14:paraId="1311932D" w14:textId="77777777" w:rsidR="002C5137" w:rsidRPr="002C5137" w:rsidRDefault="002C5137" w:rsidP="00AB4FE5">
      <w:pPr>
        <w:pStyle w:val="ListParagraph"/>
        <w:numPr>
          <w:ilvl w:val="0"/>
          <w:numId w:val="80"/>
        </w:numPr>
        <w:ind w:left="1170"/>
      </w:pPr>
      <w:r w:rsidRPr="002C5137">
        <w:t>Introduce yourself to both head coaches (provide card to coach on your sideline if asked to by your referee)</w:t>
      </w:r>
    </w:p>
    <w:p w14:paraId="2447EEEE" w14:textId="77777777" w:rsidR="002C5137" w:rsidRPr="002C5137" w:rsidRDefault="002C5137" w:rsidP="00AB4FE5">
      <w:pPr>
        <w:pStyle w:val="ListParagraph"/>
        <w:numPr>
          <w:ilvl w:val="0"/>
          <w:numId w:val="80"/>
        </w:numPr>
        <w:ind w:left="1170"/>
      </w:pPr>
      <w:r w:rsidRPr="002C5137">
        <w:t xml:space="preserve">Move all yard markers well away from the sideline where you will be </w:t>
      </w:r>
      <w:proofErr w:type="gramStart"/>
      <w:r w:rsidRPr="002C5137">
        <w:t>working, and</w:t>
      </w:r>
      <w:proofErr w:type="gramEnd"/>
      <w:r w:rsidRPr="002C5137">
        <w:t xml:space="preserve"> move the goal line marker back even farther back so you have ample room to be off the pylon at the goal line.</w:t>
      </w:r>
    </w:p>
    <w:p w14:paraId="76A5E22C" w14:textId="77777777" w:rsidR="002C5137" w:rsidRPr="002C5137" w:rsidRDefault="002C5137" w:rsidP="00AB4FE5">
      <w:pPr>
        <w:pStyle w:val="ListParagraph"/>
        <w:numPr>
          <w:ilvl w:val="0"/>
          <w:numId w:val="80"/>
        </w:numPr>
        <w:ind w:left="1170"/>
      </w:pPr>
      <w:r w:rsidRPr="002C5137">
        <w:t xml:space="preserve">Visualize </w:t>
      </w:r>
      <w:proofErr w:type="gramStart"/>
      <w:r w:rsidRPr="002C5137">
        <w:t>all of</w:t>
      </w:r>
      <w:proofErr w:type="gramEnd"/>
      <w:r w:rsidRPr="002C5137">
        <w:t xml:space="preserve"> the possible actions that may occur at the goal line and pylon involving airborne player, player with foot down inbounds, and the goal line extended.</w:t>
      </w:r>
    </w:p>
    <w:p w14:paraId="54E29749" w14:textId="77777777" w:rsidR="002C5137" w:rsidRPr="002C5137" w:rsidRDefault="002C5137" w:rsidP="00AB4FE5">
      <w:pPr>
        <w:pStyle w:val="ListParagraph"/>
        <w:numPr>
          <w:ilvl w:val="0"/>
          <w:numId w:val="80"/>
        </w:numPr>
        <w:ind w:left="1170"/>
      </w:pPr>
      <w:r w:rsidRPr="002C5137">
        <w:t>Practice “feet then ball” as players catch passes near any line on the field pretending it is the sideline.</w:t>
      </w:r>
    </w:p>
    <w:p w14:paraId="13D2BB8A" w14:textId="77777777" w:rsidR="002C5137" w:rsidRPr="002C5137" w:rsidRDefault="002C5137" w:rsidP="00AB4FE5">
      <w:pPr>
        <w:pStyle w:val="ListParagraph"/>
        <w:numPr>
          <w:ilvl w:val="0"/>
          <w:numId w:val="80"/>
        </w:numPr>
        <w:ind w:left="1170"/>
      </w:pPr>
      <w:r w:rsidRPr="002C5137">
        <w:t>Practice your pre-snap routine</w:t>
      </w:r>
    </w:p>
    <w:p w14:paraId="167165D1" w14:textId="77777777" w:rsidR="002C5137" w:rsidRPr="002C5137" w:rsidRDefault="002C5137" w:rsidP="00AB4FE5">
      <w:pPr>
        <w:pStyle w:val="ListParagraph"/>
        <w:numPr>
          <w:ilvl w:val="0"/>
          <w:numId w:val="80"/>
        </w:numPr>
        <w:ind w:left="1170"/>
      </w:pPr>
      <w:r w:rsidRPr="002C5137">
        <w:t>Work 7-on-7 or 11-on-11 warm ups from your regular position and visualize dead ball spots, out-of-bounds mechanics, coverage and progress spots.</w:t>
      </w:r>
    </w:p>
    <w:p w14:paraId="175BBDBF" w14:textId="77777777" w:rsidR="002C5137" w:rsidRPr="002C5137" w:rsidRDefault="002C5137" w:rsidP="00AB4FE5">
      <w:pPr>
        <w:pStyle w:val="ListParagraph"/>
        <w:numPr>
          <w:ilvl w:val="0"/>
          <w:numId w:val="80"/>
        </w:numPr>
        <w:ind w:left="1170"/>
      </w:pPr>
      <w:r w:rsidRPr="002C5137">
        <w:t>Observe positioning of best player(s) in different formations</w:t>
      </w:r>
    </w:p>
    <w:p w14:paraId="358B126B" w14:textId="77777777" w:rsidR="002C5137" w:rsidRPr="002C5137" w:rsidRDefault="002C5137" w:rsidP="00AB4FE5">
      <w:pPr>
        <w:pStyle w:val="ListParagraph"/>
        <w:numPr>
          <w:ilvl w:val="0"/>
          <w:numId w:val="80"/>
        </w:numPr>
        <w:ind w:left="1170"/>
      </w:pPr>
      <w:r w:rsidRPr="002C5137">
        <w:t>Practice zone responsibilities on runs</w:t>
      </w:r>
    </w:p>
    <w:p w14:paraId="334E5808" w14:textId="77777777" w:rsidR="002C5137" w:rsidRPr="002C5137" w:rsidRDefault="002C5137" w:rsidP="00AB4FE5">
      <w:pPr>
        <w:pStyle w:val="ListParagraph"/>
        <w:numPr>
          <w:ilvl w:val="0"/>
          <w:numId w:val="80"/>
        </w:numPr>
        <w:ind w:left="1170"/>
      </w:pPr>
      <w:r w:rsidRPr="002C5137">
        <w:t>Practice observing passing keys/zone/ball immediately after snap, during routes, and after ball is thrown.</w:t>
      </w:r>
    </w:p>
    <w:p w14:paraId="5F93F77B" w14:textId="77777777" w:rsidR="002C5137" w:rsidRPr="002C5137" w:rsidRDefault="002C5137" w:rsidP="00AB4FE5">
      <w:pPr>
        <w:pStyle w:val="ListParagraph"/>
        <w:numPr>
          <w:ilvl w:val="0"/>
          <w:numId w:val="80"/>
        </w:numPr>
        <w:ind w:left="1170"/>
      </w:pPr>
      <w:r w:rsidRPr="002C5137">
        <w:t>Confirm passing routes</w:t>
      </w:r>
    </w:p>
    <w:p w14:paraId="4A8A1BF3" w14:textId="77777777" w:rsidR="002C5137" w:rsidRPr="002C5137" w:rsidRDefault="002C5137" w:rsidP="00AB4FE5">
      <w:pPr>
        <w:pStyle w:val="ListParagraph"/>
        <w:numPr>
          <w:ilvl w:val="0"/>
          <w:numId w:val="80"/>
        </w:numPr>
        <w:ind w:left="1170"/>
      </w:pPr>
      <w:r w:rsidRPr="002C5137">
        <w:t>Practice/visualize incomplete vs catch fumble</w:t>
      </w:r>
    </w:p>
    <w:p w14:paraId="2F5F1331" w14:textId="77777777" w:rsidR="002C5137" w:rsidRPr="002C5137" w:rsidRDefault="002C5137" w:rsidP="005C0FA6">
      <w:pPr>
        <w:ind w:left="1170" w:hanging="360"/>
      </w:pPr>
    </w:p>
    <w:p w14:paraId="6D701770" w14:textId="77777777" w:rsidR="002C5137" w:rsidRPr="002C5137" w:rsidRDefault="002C5137" w:rsidP="00176A5A"/>
    <w:p w14:paraId="00401F53" w14:textId="77777777" w:rsidR="002C5137" w:rsidRPr="002C5137" w:rsidRDefault="002C5137" w:rsidP="00176A5A">
      <w:pPr>
        <w:pStyle w:val="Heading2"/>
      </w:pPr>
      <w:bookmarkStart w:id="49" w:name="_Toc521572919"/>
      <w:r w:rsidRPr="002C5137">
        <w:t>BACK JUDGE</w:t>
      </w:r>
      <w:bookmarkEnd w:id="49"/>
    </w:p>
    <w:p w14:paraId="36FE5B8A" w14:textId="77777777" w:rsidR="002C5137" w:rsidRPr="002C5137" w:rsidRDefault="002C5137" w:rsidP="00AB4FE5">
      <w:pPr>
        <w:pStyle w:val="ListParagraph"/>
        <w:numPr>
          <w:ilvl w:val="0"/>
          <w:numId w:val="81"/>
        </w:numPr>
        <w:ind w:left="1440" w:hanging="450"/>
      </w:pPr>
      <w:r w:rsidRPr="002C5137">
        <w:t>Introduce yourself to both head coaches and answer any questions about 25 second play clock and 5 second warning signal.</w:t>
      </w:r>
    </w:p>
    <w:p w14:paraId="570A934D" w14:textId="77777777" w:rsidR="002C5137" w:rsidRPr="002C5137" w:rsidRDefault="002C5137" w:rsidP="00AB4FE5">
      <w:pPr>
        <w:pStyle w:val="ListParagraph"/>
        <w:numPr>
          <w:ilvl w:val="0"/>
          <w:numId w:val="81"/>
        </w:numPr>
        <w:ind w:left="1440" w:hanging="450"/>
      </w:pPr>
      <w:r w:rsidRPr="002C5137">
        <w:t>Move all end line markers well away from the end line where you will be working</w:t>
      </w:r>
    </w:p>
    <w:p w14:paraId="4BC1D4DA" w14:textId="77777777" w:rsidR="002C5137" w:rsidRPr="002C5137" w:rsidRDefault="002C5137" w:rsidP="00AB4FE5">
      <w:pPr>
        <w:pStyle w:val="ListParagraph"/>
        <w:numPr>
          <w:ilvl w:val="0"/>
          <w:numId w:val="81"/>
        </w:numPr>
        <w:ind w:left="1440" w:hanging="450"/>
      </w:pPr>
      <w:r w:rsidRPr="002C5137">
        <w:t>Observe kickers and the flight of the ball (heavy spin and curving, directional kicker, above or below average kicker, average “air time”)</w:t>
      </w:r>
    </w:p>
    <w:p w14:paraId="660F8DE7" w14:textId="77777777" w:rsidR="002C5137" w:rsidRPr="002C5137" w:rsidRDefault="002C5137" w:rsidP="00AB4FE5">
      <w:pPr>
        <w:pStyle w:val="ListParagraph"/>
        <w:numPr>
          <w:ilvl w:val="0"/>
          <w:numId w:val="81"/>
        </w:numPr>
        <w:ind w:left="1440" w:hanging="450"/>
      </w:pPr>
      <w:r w:rsidRPr="002C5137">
        <w:t>Discuss legal fair catch signal with returners</w:t>
      </w:r>
    </w:p>
    <w:p w14:paraId="7DC3C788" w14:textId="77777777" w:rsidR="002C5137" w:rsidRPr="002C5137" w:rsidRDefault="002C5137" w:rsidP="00AB4FE5">
      <w:pPr>
        <w:pStyle w:val="ListParagraph"/>
        <w:numPr>
          <w:ilvl w:val="0"/>
          <w:numId w:val="81"/>
        </w:numPr>
        <w:ind w:left="1440" w:hanging="450"/>
      </w:pPr>
      <w:r w:rsidRPr="002C5137">
        <w:t xml:space="preserve">Visualize </w:t>
      </w:r>
      <w:proofErr w:type="gramStart"/>
      <w:r w:rsidRPr="002C5137">
        <w:t>all of</w:t>
      </w:r>
      <w:proofErr w:type="gramEnd"/>
      <w:r w:rsidRPr="002C5137">
        <w:t xml:space="preserve"> the possible actions that may occur at the goal line and pylon involving airborne player, player with foot down inbounds, and the goal line extended.</w:t>
      </w:r>
    </w:p>
    <w:p w14:paraId="5ACAACD5" w14:textId="77777777" w:rsidR="002C5137" w:rsidRPr="002C5137" w:rsidRDefault="002C5137" w:rsidP="00AB4FE5">
      <w:pPr>
        <w:pStyle w:val="ListParagraph"/>
        <w:numPr>
          <w:ilvl w:val="0"/>
          <w:numId w:val="81"/>
        </w:numPr>
        <w:ind w:left="1440" w:hanging="450"/>
      </w:pPr>
      <w:r w:rsidRPr="002C5137">
        <w:t xml:space="preserve">Visualize all possible actions of punts including: catch, muff, fumble, down inside the 5-yard line, touchback, safety, or touchdown </w:t>
      </w:r>
    </w:p>
    <w:p w14:paraId="2C554E1B" w14:textId="77777777" w:rsidR="002C5137" w:rsidRPr="002C5137" w:rsidRDefault="002C5137" w:rsidP="00AB4FE5">
      <w:pPr>
        <w:pStyle w:val="ListParagraph"/>
        <w:numPr>
          <w:ilvl w:val="0"/>
          <w:numId w:val="81"/>
        </w:numPr>
        <w:ind w:left="1440" w:hanging="450"/>
      </w:pPr>
      <w:r w:rsidRPr="002C5137">
        <w:t xml:space="preserve">Practice “feet then ball” as players catch passes near any line on the field pretending it is the end line. </w:t>
      </w:r>
    </w:p>
    <w:p w14:paraId="5FA23CC5" w14:textId="77777777" w:rsidR="002C5137" w:rsidRPr="002C5137" w:rsidRDefault="002C5137" w:rsidP="00AB4FE5">
      <w:pPr>
        <w:pStyle w:val="ListParagraph"/>
        <w:numPr>
          <w:ilvl w:val="0"/>
          <w:numId w:val="81"/>
        </w:numPr>
        <w:ind w:left="1440" w:hanging="450"/>
      </w:pPr>
      <w:r w:rsidRPr="002C5137">
        <w:t>Practice/visualize incomplete vs catch fumble</w:t>
      </w:r>
    </w:p>
    <w:p w14:paraId="6E023F09" w14:textId="77777777" w:rsidR="002C5137" w:rsidRPr="002C5137" w:rsidRDefault="002C5137" w:rsidP="00AB4FE5">
      <w:pPr>
        <w:pStyle w:val="ListParagraph"/>
        <w:numPr>
          <w:ilvl w:val="0"/>
          <w:numId w:val="81"/>
        </w:numPr>
        <w:ind w:left="1440" w:hanging="450"/>
      </w:pPr>
      <w:r w:rsidRPr="002C5137">
        <w:t>Practice your pre-snap routine</w:t>
      </w:r>
    </w:p>
    <w:p w14:paraId="67392491" w14:textId="77777777" w:rsidR="002C5137" w:rsidRPr="002C5137" w:rsidRDefault="002C5137" w:rsidP="00AB4FE5">
      <w:pPr>
        <w:pStyle w:val="ListParagraph"/>
        <w:numPr>
          <w:ilvl w:val="0"/>
          <w:numId w:val="81"/>
        </w:numPr>
        <w:ind w:left="1440" w:hanging="450"/>
      </w:pPr>
      <w:r w:rsidRPr="002C5137">
        <w:t>Work 7-on-7 or 11-on-11 warm ups from your regular position and visualize dead ball spots, out-of-bounds mechanics, coverage and progress spots.</w:t>
      </w:r>
    </w:p>
    <w:p w14:paraId="163CC8E3" w14:textId="77777777" w:rsidR="002C5137" w:rsidRPr="002C5137" w:rsidRDefault="002C5137" w:rsidP="00AB4FE5">
      <w:pPr>
        <w:pStyle w:val="ListParagraph"/>
        <w:numPr>
          <w:ilvl w:val="0"/>
          <w:numId w:val="81"/>
        </w:numPr>
        <w:ind w:left="1440" w:hanging="450"/>
      </w:pPr>
      <w:r w:rsidRPr="002C5137">
        <w:t>Observe positioning of best player(s) in different formations</w:t>
      </w:r>
    </w:p>
    <w:p w14:paraId="34F369C2" w14:textId="77777777" w:rsidR="002C5137" w:rsidRPr="002C5137" w:rsidRDefault="002C5137" w:rsidP="00AB4FE5">
      <w:pPr>
        <w:pStyle w:val="ListParagraph"/>
        <w:numPr>
          <w:ilvl w:val="0"/>
          <w:numId w:val="81"/>
        </w:numPr>
        <w:ind w:left="1440" w:hanging="450"/>
      </w:pPr>
      <w:r w:rsidRPr="002C5137">
        <w:t>Practice zone responsibilities on runs</w:t>
      </w:r>
    </w:p>
    <w:p w14:paraId="792D0147" w14:textId="77777777" w:rsidR="002C5137" w:rsidRPr="002C5137" w:rsidRDefault="002C5137" w:rsidP="00AB4FE5">
      <w:pPr>
        <w:pStyle w:val="ListParagraph"/>
        <w:numPr>
          <w:ilvl w:val="0"/>
          <w:numId w:val="81"/>
        </w:numPr>
        <w:ind w:left="1440" w:hanging="450"/>
      </w:pPr>
      <w:r w:rsidRPr="002C5137">
        <w:t>Practice observing passing keys/zone/ball immediately after snap, during routes, and after ball is thrown.</w:t>
      </w:r>
    </w:p>
    <w:p w14:paraId="4E96FDC6" w14:textId="77777777" w:rsidR="002C5137" w:rsidRPr="002C5137" w:rsidRDefault="002C5137" w:rsidP="00AB4FE5">
      <w:pPr>
        <w:pStyle w:val="ListParagraph"/>
        <w:numPr>
          <w:ilvl w:val="0"/>
          <w:numId w:val="81"/>
        </w:numPr>
        <w:ind w:left="1440" w:hanging="450"/>
      </w:pPr>
      <w:r w:rsidRPr="002C5137">
        <w:t>Confirm passing routes</w:t>
      </w:r>
    </w:p>
    <w:p w14:paraId="11926DDF" w14:textId="77777777" w:rsidR="002C5137" w:rsidRPr="002C5137" w:rsidRDefault="002C5137" w:rsidP="00AB4FE5">
      <w:pPr>
        <w:pStyle w:val="ListParagraph"/>
        <w:numPr>
          <w:ilvl w:val="0"/>
          <w:numId w:val="81"/>
        </w:numPr>
        <w:ind w:left="1440" w:hanging="450"/>
      </w:pPr>
      <w:r w:rsidRPr="002C5137">
        <w:t>Practice/visualize incomplete vs catch fumble</w:t>
      </w:r>
    </w:p>
    <w:p w14:paraId="398DCECA" w14:textId="77777777" w:rsidR="002C5137" w:rsidRPr="006A5956" w:rsidRDefault="002C5137" w:rsidP="00176A5A"/>
    <w:p w14:paraId="1042FFDD" w14:textId="77777777" w:rsidR="00A93855" w:rsidRPr="00FD6A9B" w:rsidRDefault="00A93855" w:rsidP="00176A5A">
      <w:pPr>
        <w:sectPr w:rsidR="00A93855" w:rsidRPr="00FD6A9B">
          <w:pgSz w:w="12240" w:h="15840"/>
          <w:pgMar w:top="1480" w:right="960" w:bottom="280" w:left="940" w:header="0" w:footer="673" w:gutter="0"/>
          <w:cols w:space="720"/>
        </w:sectPr>
      </w:pPr>
    </w:p>
    <w:p w14:paraId="755E8B03" w14:textId="35856086" w:rsidR="00181C17" w:rsidRPr="00FD6A9B" w:rsidRDefault="00B02834" w:rsidP="00176A5A">
      <w:pPr>
        <w:pStyle w:val="Heading1"/>
      </w:pPr>
      <w:bookmarkStart w:id="50" w:name="_Toc521572920"/>
      <w:r w:rsidRPr="00FD6A9B">
        <w:lastRenderedPageBreak/>
        <w:t>SECTION 5:</w:t>
      </w:r>
      <w:r w:rsidR="000B4DF5" w:rsidRPr="00FD6A9B">
        <w:t xml:space="preserve"> </w:t>
      </w:r>
      <w:r w:rsidRPr="00FD6A9B">
        <w:t>COIN TOSS</w:t>
      </w:r>
      <w:bookmarkEnd w:id="50"/>
      <w:r w:rsidRPr="00FD6A9B">
        <w:t xml:space="preserve"> </w:t>
      </w:r>
    </w:p>
    <w:p w14:paraId="4707E81A" w14:textId="77777777" w:rsidR="00181C17" w:rsidRPr="00FD6A9B" w:rsidRDefault="00181C17" w:rsidP="00176A5A"/>
    <w:p w14:paraId="15600A96" w14:textId="77777777" w:rsidR="00181C17" w:rsidRPr="00FD6A9B" w:rsidRDefault="00B02834" w:rsidP="00176A5A">
      <w:pPr>
        <w:pStyle w:val="Heading2"/>
      </w:pPr>
      <w:bookmarkStart w:id="51" w:name="_Toc521572921"/>
      <w:r w:rsidRPr="00FD6A9B">
        <w:t>COIN TOSS PROCEDURE</w:t>
      </w:r>
      <w:bookmarkEnd w:id="51"/>
    </w:p>
    <w:p w14:paraId="2082C781" w14:textId="77777777" w:rsidR="00181C17" w:rsidRPr="00FD6A9B" w:rsidRDefault="00181C17" w:rsidP="00176A5A"/>
    <w:p w14:paraId="542C5D61" w14:textId="61080F5F" w:rsidR="00181C17" w:rsidRDefault="00B02834" w:rsidP="00176A5A">
      <w:r w:rsidRPr="00FD6A9B">
        <w:t>The coin toss is normally conducted in the center of the field three minutes before the game.</w:t>
      </w:r>
    </w:p>
    <w:p w14:paraId="0D428947" w14:textId="77777777" w:rsidR="00FB156E" w:rsidRDefault="00FB156E" w:rsidP="00176A5A"/>
    <w:p w14:paraId="6D6EDB27" w14:textId="0FD4A81F" w:rsidR="00FB156E" w:rsidRPr="00FD6A9B" w:rsidRDefault="00096DF4" w:rsidP="00176A5A">
      <w:r>
        <w:t>The LJ obtains ball for kick-off for the Home team; the BJ obtains ball for kick-off for the Visiting team (LJ/BJ observe coin toss to know which team will kick so appropriate ball brought onto field after coin toss). HL and BJ stand at the numbers on the 40YL opposite the press box (HL to their left; BJ to their right). LJ stands on the numbers at the 40YL to their right (opposite the HL) on the press box side</w:t>
      </w:r>
      <w:r w:rsidR="001E1524">
        <w:t>.</w:t>
      </w:r>
    </w:p>
    <w:p w14:paraId="450730F3" w14:textId="77777777" w:rsidR="00181C17" w:rsidRPr="00FD6A9B" w:rsidRDefault="00181C17" w:rsidP="00176A5A"/>
    <w:p w14:paraId="6B961A64" w14:textId="787F71F9" w:rsidR="00FB156E" w:rsidRPr="00FD6A9B" w:rsidRDefault="00B02834" w:rsidP="00FB156E">
      <w:r w:rsidRPr="00FD6A9B">
        <w:t xml:space="preserve">The Referee escorts the home captains to the middle of the field. Most of the time, the home team will be on the press box side. If the teams are flipped, stay with the home team. The Umpire escorts the visiting captains. </w:t>
      </w:r>
      <w:r w:rsidRPr="00FD6A9B">
        <w:rPr>
          <w:color w:val="000000"/>
        </w:rPr>
        <w:t>They proceed to the</w:t>
      </w:r>
      <w:r w:rsidR="00081B45">
        <w:rPr>
          <w:color w:val="000000"/>
        </w:rPr>
        <w:t xml:space="preserve"> middle of the field</w:t>
      </w:r>
      <w:r w:rsidRPr="00FD6A9B">
        <w:rPr>
          <w:color w:val="000000"/>
        </w:rPr>
        <w:t xml:space="preserve"> with the Referee in position to face the scoreboard</w:t>
      </w:r>
      <w:r w:rsidR="0080038C">
        <w:rPr>
          <w:color w:val="000000"/>
        </w:rPr>
        <w:t xml:space="preserve"> at the 50 yd line</w:t>
      </w:r>
      <w:r w:rsidRPr="00FD6A9B">
        <w:rPr>
          <w:color w:val="000000"/>
        </w:rPr>
        <w:t>. The speaking captains (those who will give options for their teams) should be positioned so they are closest to the referee when the group meets in th</w:t>
      </w:r>
      <w:r w:rsidRPr="00FD6A9B">
        <w:t>e center of the field.</w:t>
      </w:r>
      <w:r w:rsidR="00FB156E" w:rsidRPr="00FB156E">
        <w:t xml:space="preserve"> </w:t>
      </w:r>
      <w:r w:rsidR="00FB156E" w:rsidRPr="00FD6A9B">
        <w:t>The captains are asked to introduce themselves to each other.</w:t>
      </w:r>
    </w:p>
    <w:p w14:paraId="1ACDCF79" w14:textId="77777777" w:rsidR="00181C17" w:rsidRPr="00FD6A9B" w:rsidRDefault="00181C17" w:rsidP="00176A5A"/>
    <w:p w14:paraId="74ED7070" w14:textId="77777777" w:rsidR="00181C17" w:rsidRPr="00FD6A9B" w:rsidRDefault="00B02834" w:rsidP="00176A5A">
      <w:r w:rsidRPr="00FD6A9B">
        <w:t>The Referee should allow all captains to view both sides of the coin, identifying which side is heads and which</w:t>
      </w:r>
      <w:r w:rsidR="000B4DF5" w:rsidRPr="00FD6A9B">
        <w:t xml:space="preserve"> </w:t>
      </w:r>
      <w:r w:rsidRPr="00FD6A9B">
        <w:t>is</w:t>
      </w:r>
      <w:r w:rsidR="000B4DF5" w:rsidRPr="00FD6A9B">
        <w:t xml:space="preserve"> </w:t>
      </w:r>
      <w:r w:rsidRPr="00FD6A9B">
        <w:t>tails.</w:t>
      </w:r>
      <w:r w:rsidR="000B4DF5" w:rsidRPr="00FD6A9B">
        <w:t xml:space="preserve"> </w:t>
      </w:r>
      <w:r w:rsidRPr="00FD6A9B">
        <w:t>The</w:t>
      </w:r>
      <w:r w:rsidR="000B4DF5" w:rsidRPr="00FD6A9B">
        <w:t xml:space="preserve"> </w:t>
      </w:r>
      <w:r w:rsidRPr="00FD6A9B">
        <w:t>visiting</w:t>
      </w:r>
      <w:r w:rsidR="000B4DF5" w:rsidRPr="00FD6A9B">
        <w:t xml:space="preserve"> </w:t>
      </w:r>
      <w:r w:rsidRPr="00FD6A9B">
        <w:t>captain</w:t>
      </w:r>
      <w:r w:rsidR="000B4DF5" w:rsidRPr="00FD6A9B">
        <w:t xml:space="preserve"> </w:t>
      </w:r>
      <w:r w:rsidRPr="00FD6A9B">
        <w:t>is</w:t>
      </w:r>
      <w:r w:rsidR="000B4DF5" w:rsidRPr="00FD6A9B">
        <w:t xml:space="preserve"> </w:t>
      </w:r>
      <w:r w:rsidRPr="00FD6A9B">
        <w:t>instructed</w:t>
      </w:r>
      <w:r w:rsidR="000B4DF5" w:rsidRPr="00FD6A9B">
        <w:t xml:space="preserve"> </w:t>
      </w:r>
      <w:r w:rsidRPr="00FD6A9B">
        <w:t>to</w:t>
      </w:r>
      <w:r w:rsidR="000B4DF5" w:rsidRPr="00FD6A9B">
        <w:t xml:space="preserve"> </w:t>
      </w:r>
      <w:r w:rsidRPr="00FD6A9B">
        <w:t>call</w:t>
      </w:r>
      <w:r w:rsidR="000B4DF5" w:rsidRPr="00FD6A9B">
        <w:t xml:space="preserve"> </w:t>
      </w:r>
      <w:r w:rsidRPr="00FD6A9B">
        <w:t>heads</w:t>
      </w:r>
      <w:r w:rsidR="000B4DF5" w:rsidRPr="00FD6A9B">
        <w:t xml:space="preserve"> </w:t>
      </w:r>
      <w:r w:rsidRPr="00FD6A9B">
        <w:t>or</w:t>
      </w:r>
      <w:r w:rsidR="000B4DF5" w:rsidRPr="00FD6A9B">
        <w:t xml:space="preserve"> </w:t>
      </w:r>
      <w:r w:rsidRPr="00FD6A9B">
        <w:t>tails</w:t>
      </w:r>
      <w:r w:rsidR="000B4DF5" w:rsidRPr="00FD6A9B">
        <w:t xml:space="preserve"> </w:t>
      </w:r>
      <w:r w:rsidRPr="00FD6A9B">
        <w:t>before</w:t>
      </w:r>
      <w:r w:rsidR="000B4DF5" w:rsidRPr="00FD6A9B">
        <w:t xml:space="preserve"> </w:t>
      </w:r>
      <w:r w:rsidRPr="00FD6A9B">
        <w:t>the</w:t>
      </w:r>
      <w:r w:rsidR="000B4DF5" w:rsidRPr="00FD6A9B">
        <w:t xml:space="preserve"> </w:t>
      </w:r>
      <w:r w:rsidRPr="00FD6A9B">
        <w:t>coin</w:t>
      </w:r>
      <w:r w:rsidR="000B4DF5" w:rsidRPr="00FD6A9B">
        <w:t xml:space="preserve"> </w:t>
      </w:r>
      <w:r w:rsidRPr="00FD6A9B">
        <w:t>is</w:t>
      </w:r>
      <w:r w:rsidR="000B4DF5" w:rsidRPr="00FD6A9B">
        <w:t xml:space="preserve"> </w:t>
      </w:r>
      <w:r w:rsidRPr="00FD6A9B">
        <w:t>flipped.</w:t>
      </w:r>
      <w:r w:rsidR="000B4DF5" w:rsidRPr="00FD6A9B">
        <w:t xml:space="preserve"> </w:t>
      </w:r>
      <w:r w:rsidRPr="00FD6A9B">
        <w:t>The umpire repeats the choice loudly enough for all to hear. The coin will be caught by the Referee and turned or not turned over. If the coin is dropped, the toss should be repeated. The Referee may choose to have the coin hit the ground.</w:t>
      </w:r>
    </w:p>
    <w:p w14:paraId="53FF6050" w14:textId="77777777" w:rsidR="00181C17" w:rsidRPr="00FD6A9B" w:rsidRDefault="00181C17" w:rsidP="00176A5A"/>
    <w:p w14:paraId="071EBEFF" w14:textId="77777777" w:rsidR="00181C17" w:rsidRPr="00FD6A9B" w:rsidRDefault="00B02834" w:rsidP="00176A5A">
      <w:r w:rsidRPr="00FD6A9B">
        <w:t>Once</w:t>
      </w:r>
      <w:r w:rsidR="000B4DF5" w:rsidRPr="00FD6A9B">
        <w:t xml:space="preserve"> </w:t>
      </w:r>
      <w:r w:rsidRPr="00FD6A9B">
        <w:t>the</w:t>
      </w:r>
      <w:r w:rsidR="000B4DF5" w:rsidRPr="00FD6A9B">
        <w:t xml:space="preserve"> </w:t>
      </w:r>
      <w:r w:rsidRPr="00FD6A9B">
        <w:t>winner</w:t>
      </w:r>
      <w:r w:rsidR="000B4DF5" w:rsidRPr="00FD6A9B">
        <w:t xml:space="preserve"> </w:t>
      </w:r>
      <w:r w:rsidRPr="00FD6A9B">
        <w:t>is determined, the</w:t>
      </w:r>
      <w:r w:rsidR="000B4DF5" w:rsidRPr="00FD6A9B">
        <w:t xml:space="preserve"> </w:t>
      </w:r>
      <w:r w:rsidRPr="00FD6A9B">
        <w:t>winner is offered his choice: defer, receive, and choose</w:t>
      </w:r>
      <w:r w:rsidR="000B4DF5" w:rsidRPr="00FD6A9B">
        <w:t xml:space="preserve"> </w:t>
      </w:r>
      <w:r w:rsidRPr="00FD6A9B">
        <w:t>a</w:t>
      </w:r>
      <w:r w:rsidR="000B4DF5" w:rsidRPr="00FD6A9B">
        <w:t xml:space="preserve"> </w:t>
      </w:r>
      <w:r w:rsidRPr="00FD6A9B">
        <w:t>goal to defend or kick. If the choice is to defer, the Referee immediately faces the press box, taps the shoulder of the deferring captain and signals the declination. The remaining choices are then presented to the other captain and the final selection is made by the deferring captain. If the winner of the coin toss does not defer, no signal is immediately given.</w:t>
      </w:r>
    </w:p>
    <w:p w14:paraId="4191FF9F" w14:textId="77777777" w:rsidR="00181C17" w:rsidRPr="00FD6A9B" w:rsidRDefault="00181C17" w:rsidP="00176A5A"/>
    <w:p w14:paraId="19085F70" w14:textId="087FEAB3" w:rsidR="00181C17" w:rsidRPr="00FD6A9B" w:rsidRDefault="00B02834" w:rsidP="00176A5A">
      <w:r w:rsidRPr="00FD6A9B">
        <w:t xml:space="preserve">When the final selections are made, the captains are asked to put their backs to the goal line their team will </w:t>
      </w:r>
      <w:r w:rsidR="00275224" w:rsidRPr="00FD6A9B">
        <w:t>defend,</w:t>
      </w:r>
      <w:r w:rsidRPr="00FD6A9B">
        <w:t xml:space="preserve"> and the referee gives the appropriate signal. If the choice is to kick or receive, only the first selection is signaled. If the choice is to defend a goal, two signals are given: pointing both arms toward the goal line being defended, followed by the appropriate signal for the other captain.</w:t>
      </w:r>
    </w:p>
    <w:p w14:paraId="71421C02" w14:textId="77777777" w:rsidR="00181C17" w:rsidRPr="00FD6A9B" w:rsidRDefault="00181C17" w:rsidP="00176A5A"/>
    <w:p w14:paraId="10396E24" w14:textId="77777777" w:rsidR="00181C17" w:rsidRPr="00FD6A9B" w:rsidRDefault="00B02834" w:rsidP="00176A5A">
      <w:r w:rsidRPr="00FD6A9B">
        <w:t>If at any time during the toss the referee errs or gives incorrect information (for instance, giving the wrong team an option), the umpire should speak up immediately.</w:t>
      </w:r>
    </w:p>
    <w:p w14:paraId="6D98F291" w14:textId="77777777" w:rsidR="00FB156E" w:rsidRDefault="00FB156E" w:rsidP="00FB156E"/>
    <w:p w14:paraId="7DA9EA27" w14:textId="21483E98" w:rsidR="00FB156E" w:rsidRPr="00FD6A9B" w:rsidRDefault="00FB156E" w:rsidP="00FB156E">
      <w:r w:rsidRPr="00FD6A9B">
        <w:t xml:space="preserve">The back judge obtains the correct ball for the kickoff. </w:t>
      </w:r>
    </w:p>
    <w:p w14:paraId="064326D6" w14:textId="77777777" w:rsidR="00181C17" w:rsidRPr="00FD6A9B" w:rsidRDefault="00181C17" w:rsidP="00176A5A"/>
    <w:p w14:paraId="5935855B" w14:textId="77777777" w:rsidR="00181C17" w:rsidRPr="00FD6A9B" w:rsidRDefault="00B02834" w:rsidP="00176A5A">
      <w:r w:rsidRPr="00FD6A9B">
        <w:t>When the toss is completed, the other officials join the Referee and Umpire in the center of the field and record the results of the toss. All officials simultaneously move to their kickoff positions.</w:t>
      </w:r>
    </w:p>
    <w:p w14:paraId="7549D4F0" w14:textId="77777777" w:rsidR="00181C17" w:rsidRPr="00FD6A9B" w:rsidRDefault="00181C17" w:rsidP="00176A5A"/>
    <w:p w14:paraId="2C7AF612" w14:textId="64E3787B" w:rsidR="00181C17" w:rsidRPr="00FD6A9B" w:rsidRDefault="001E1524" w:rsidP="00176A5A">
      <w:r>
        <w:lastRenderedPageBreak/>
        <w:t xml:space="preserve">Flanks should try to obtain the direction the team that will be kicking off in the second half </w:t>
      </w:r>
      <w:r>
        <w:t xml:space="preserve">will be going </w:t>
      </w:r>
      <w:r>
        <w:t xml:space="preserve">as the teams are leaving the field at the end of the first half. If that can’t be done, then it should be done by the escorting official as </w:t>
      </w:r>
      <w:r w:rsidR="00B02834" w:rsidRPr="00FD6A9B">
        <w:t xml:space="preserve">teams </w:t>
      </w:r>
      <w:r>
        <w:t xml:space="preserve">enter the </w:t>
      </w:r>
      <w:r w:rsidR="00B02834" w:rsidRPr="00FD6A9B">
        <w:t>field at the end of halftime.</w:t>
      </w:r>
    </w:p>
    <w:p w14:paraId="043EE630" w14:textId="77777777" w:rsidR="00181C17" w:rsidRPr="00FD6A9B" w:rsidRDefault="00181C17" w:rsidP="00176A5A"/>
    <w:p w14:paraId="7C116426" w14:textId="77777777" w:rsidR="00181C17" w:rsidRPr="00FD6A9B" w:rsidRDefault="00181C17" w:rsidP="008D51E5">
      <w:pPr>
        <w:sectPr w:rsidR="00181C17" w:rsidRPr="00FD6A9B">
          <w:pgSz w:w="12240" w:h="15840"/>
          <w:pgMar w:top="1400" w:right="960" w:bottom="280" w:left="980" w:header="0" w:footer="673" w:gutter="0"/>
          <w:cols w:space="720"/>
        </w:sectPr>
      </w:pPr>
    </w:p>
    <w:p w14:paraId="72682624" w14:textId="77777777" w:rsidR="00181C17" w:rsidRPr="00FD6A9B" w:rsidRDefault="00B02834" w:rsidP="00176A5A">
      <w:pPr>
        <w:pStyle w:val="Heading1"/>
      </w:pPr>
      <w:bookmarkStart w:id="52" w:name="_Toc521572922"/>
      <w:bookmarkEnd w:id="24"/>
      <w:r w:rsidRPr="00FD6A9B">
        <w:lastRenderedPageBreak/>
        <w:t>SECTION 6:</w:t>
      </w:r>
      <w:r w:rsidR="000B4DF5" w:rsidRPr="00FD6A9B">
        <w:t xml:space="preserve"> </w:t>
      </w:r>
      <w:r w:rsidRPr="00FD6A9B">
        <w:t>GENERAL GAME DUTIES</w:t>
      </w:r>
      <w:bookmarkEnd w:id="52"/>
    </w:p>
    <w:p w14:paraId="208C3348" w14:textId="77777777" w:rsidR="00181C17" w:rsidRPr="00FD6A9B" w:rsidRDefault="00181C17" w:rsidP="00176A5A"/>
    <w:p w14:paraId="3D9822E7" w14:textId="77777777" w:rsidR="00181C17" w:rsidRPr="00FD6A9B" w:rsidRDefault="00B02834" w:rsidP="00176A5A">
      <w:pPr>
        <w:pStyle w:val="Heading2"/>
      </w:pPr>
      <w:bookmarkStart w:id="53" w:name="_Toc521572923"/>
      <w:r w:rsidRPr="00FD6A9B">
        <w:t>SUBSTITUTIONS AND COUNTING PLAYERS</w:t>
      </w:r>
      <w:bookmarkEnd w:id="53"/>
    </w:p>
    <w:p w14:paraId="107FD847" w14:textId="77777777" w:rsidR="00181C17" w:rsidRPr="00FD6A9B" w:rsidRDefault="00181C17" w:rsidP="00176A5A"/>
    <w:p w14:paraId="1398E5E6" w14:textId="346EC5DC" w:rsidR="00181C17" w:rsidRPr="004C3D46" w:rsidRDefault="00B02834" w:rsidP="00176A5A">
      <w:pPr>
        <w:rPr>
          <w:b/>
        </w:rPr>
      </w:pPr>
      <w:r w:rsidRPr="00FD6A9B">
        <w:t>All Officials are responsible for the legality of substitutions.</w:t>
      </w:r>
      <w:r w:rsidR="000B4DF5" w:rsidRPr="00FD6A9B">
        <w:t xml:space="preserve"> </w:t>
      </w:r>
      <w:r w:rsidRPr="00FD6A9B">
        <w:t>The Referee and Umpire are responsible for the correct number of players on the offensive team and the Back Judge</w:t>
      </w:r>
      <w:r w:rsidR="00B912FF">
        <w:t xml:space="preserve"> is responsible for </w:t>
      </w:r>
      <w:r w:rsidR="00F62E58" w:rsidRPr="00FD6A9B">
        <w:t xml:space="preserve">the correct number of players on </w:t>
      </w:r>
      <w:r w:rsidR="00B912FF">
        <w:t>the defens</w:t>
      </w:r>
      <w:r w:rsidR="00F62E58">
        <w:t xml:space="preserve">ive </w:t>
      </w:r>
      <w:proofErr w:type="gramStart"/>
      <w:r w:rsidR="00F62E58">
        <w:t xml:space="preserve">team </w:t>
      </w:r>
      <w:r w:rsidR="00B912FF">
        <w:t>.</w:t>
      </w:r>
      <w:proofErr w:type="gramEnd"/>
      <w:r w:rsidRPr="00FD6A9B">
        <w:t xml:space="preserve"> </w:t>
      </w:r>
      <w:r w:rsidRPr="004C3D46">
        <w:rPr>
          <w:b/>
        </w:rPr>
        <w:t xml:space="preserve">Head Linesman and Line Judge </w:t>
      </w:r>
      <w:r w:rsidR="004C3D46" w:rsidRPr="004C3D46">
        <w:rPr>
          <w:b/>
        </w:rPr>
        <w:t>are</w:t>
      </w:r>
      <w:r w:rsidRPr="004C3D46">
        <w:rPr>
          <w:b/>
        </w:rPr>
        <w:t xml:space="preserve"> responsible for the </w:t>
      </w:r>
      <w:r w:rsidR="00F62E58" w:rsidRPr="00F62E58">
        <w:rPr>
          <w:b/>
        </w:rPr>
        <w:t xml:space="preserve">correct number of players on </w:t>
      </w:r>
      <w:r w:rsidR="00F62E58">
        <w:rPr>
          <w:b/>
        </w:rPr>
        <w:t xml:space="preserve">the </w:t>
      </w:r>
      <w:r w:rsidRPr="004C3D46">
        <w:rPr>
          <w:b/>
        </w:rPr>
        <w:t xml:space="preserve">of players </w:t>
      </w:r>
      <w:r w:rsidR="00F62E58">
        <w:rPr>
          <w:b/>
        </w:rPr>
        <w:t xml:space="preserve">on the team that are </w:t>
      </w:r>
      <w:proofErr w:type="gramStart"/>
      <w:r w:rsidR="00F62E58">
        <w:rPr>
          <w:b/>
        </w:rPr>
        <w:t xml:space="preserve">on </w:t>
      </w:r>
      <w:r w:rsidRPr="004C3D46">
        <w:rPr>
          <w:b/>
        </w:rPr>
        <w:t xml:space="preserve"> the</w:t>
      </w:r>
      <w:r w:rsidR="004C3D46" w:rsidRPr="004C3D46">
        <w:rPr>
          <w:b/>
        </w:rPr>
        <w:t>ir</w:t>
      </w:r>
      <w:proofErr w:type="gramEnd"/>
      <w:r w:rsidR="004C3D46" w:rsidRPr="004C3D46">
        <w:rPr>
          <w:b/>
        </w:rPr>
        <w:t xml:space="preserve"> respective sidelines</w:t>
      </w:r>
      <w:r w:rsidRPr="004C3D46">
        <w:rPr>
          <w:b/>
        </w:rPr>
        <w:t>.</w:t>
      </w:r>
    </w:p>
    <w:p w14:paraId="6BB874AE" w14:textId="77777777" w:rsidR="00181C17" w:rsidRPr="00FD6A9B" w:rsidRDefault="00181C17" w:rsidP="00176A5A"/>
    <w:p w14:paraId="1E612608" w14:textId="77777777" w:rsidR="00181C17" w:rsidRPr="00FD6A9B" w:rsidRDefault="00B02834" w:rsidP="00176A5A">
      <w:pPr>
        <w:pStyle w:val="Heading3"/>
      </w:pPr>
      <w:bookmarkStart w:id="54" w:name="_Toc521572924"/>
      <w:r w:rsidRPr="00FD6A9B">
        <w:t>Free Kicks</w:t>
      </w:r>
      <w:bookmarkEnd w:id="54"/>
    </w:p>
    <w:p w14:paraId="0FFCCD43" w14:textId="1925B5B9" w:rsidR="00181C17" w:rsidRPr="00FD6A9B" w:rsidRDefault="00B02834" w:rsidP="005C0FA6">
      <w:pPr>
        <w:ind w:left="1080"/>
      </w:pPr>
      <w:r w:rsidRPr="00FD6A9B">
        <w:t>The</w:t>
      </w:r>
      <w:r w:rsidR="000B4DF5" w:rsidRPr="00FD6A9B">
        <w:t xml:space="preserve"> </w:t>
      </w:r>
      <w:r w:rsidRPr="00FD6A9B">
        <w:t>Referee</w:t>
      </w:r>
      <w:r w:rsidR="000B4DF5" w:rsidRPr="00FD6A9B">
        <w:t xml:space="preserve"> </w:t>
      </w:r>
      <w:r w:rsidRPr="00FD6A9B">
        <w:t>and</w:t>
      </w:r>
      <w:r w:rsidR="000B4DF5" w:rsidRPr="00FD6A9B">
        <w:t xml:space="preserve"> </w:t>
      </w:r>
      <w:r w:rsidRPr="00FD6A9B">
        <w:t>Umpire</w:t>
      </w:r>
      <w:r w:rsidR="004C3D46">
        <w:t xml:space="preserve"> and </w:t>
      </w:r>
      <w:r w:rsidR="004C3D46" w:rsidRPr="00FD6A9B">
        <w:t>Head Linesman</w:t>
      </w:r>
      <w:r w:rsidR="000B4DF5" w:rsidRPr="00FD6A9B">
        <w:t xml:space="preserve"> </w:t>
      </w:r>
      <w:r w:rsidRPr="00FD6A9B">
        <w:t>are</w:t>
      </w:r>
      <w:r w:rsidR="000B4DF5" w:rsidRPr="00FD6A9B">
        <w:t xml:space="preserve"> </w:t>
      </w:r>
      <w:r w:rsidRPr="00FD6A9B">
        <w:t>responsible</w:t>
      </w:r>
      <w:r w:rsidR="000B4DF5" w:rsidRPr="00FD6A9B">
        <w:t xml:space="preserve"> </w:t>
      </w:r>
      <w:r w:rsidRPr="00FD6A9B">
        <w:t>for</w:t>
      </w:r>
      <w:r w:rsidR="000B4DF5" w:rsidRPr="00FD6A9B">
        <w:t xml:space="preserve"> </w:t>
      </w:r>
      <w:r w:rsidRPr="00FD6A9B">
        <w:t>the</w:t>
      </w:r>
      <w:r w:rsidR="000B4DF5" w:rsidRPr="00FD6A9B">
        <w:t xml:space="preserve"> </w:t>
      </w:r>
      <w:r w:rsidRPr="00FD6A9B">
        <w:t>correct</w:t>
      </w:r>
      <w:r w:rsidR="000B4DF5" w:rsidRPr="00FD6A9B">
        <w:t xml:space="preserve"> </w:t>
      </w:r>
      <w:r w:rsidRPr="00FD6A9B">
        <w:t>number</w:t>
      </w:r>
      <w:r w:rsidR="000B4DF5" w:rsidRPr="00FD6A9B">
        <w:t xml:space="preserve"> </w:t>
      </w:r>
      <w:r w:rsidRPr="00FD6A9B">
        <w:t>of</w:t>
      </w:r>
      <w:r w:rsidR="000B4DF5" w:rsidRPr="00FD6A9B">
        <w:t xml:space="preserve"> </w:t>
      </w:r>
      <w:r w:rsidRPr="00FD6A9B">
        <w:t>players</w:t>
      </w:r>
      <w:r w:rsidR="000B4DF5" w:rsidRPr="00FD6A9B">
        <w:t xml:space="preserve"> </w:t>
      </w:r>
      <w:r w:rsidRPr="00FD6A9B">
        <w:t>on</w:t>
      </w:r>
      <w:r w:rsidR="000B4DF5" w:rsidRPr="00FD6A9B">
        <w:t xml:space="preserve"> </w:t>
      </w:r>
      <w:r w:rsidRPr="00FD6A9B">
        <w:t>the receiving team</w:t>
      </w:r>
      <w:r w:rsidR="000B4DF5" w:rsidRPr="00FD6A9B">
        <w:t xml:space="preserve"> </w:t>
      </w:r>
      <w:r w:rsidRPr="00FD6A9B">
        <w:t>and</w:t>
      </w:r>
      <w:r w:rsidR="000B4DF5" w:rsidRPr="00FD6A9B">
        <w:t xml:space="preserve"> </w:t>
      </w:r>
      <w:r w:rsidRPr="00FD6A9B">
        <w:t>the</w:t>
      </w:r>
      <w:r w:rsidR="000B4DF5" w:rsidRPr="00FD6A9B">
        <w:t xml:space="preserve"> </w:t>
      </w:r>
      <w:r w:rsidRPr="00FD6A9B">
        <w:t>Back</w:t>
      </w:r>
      <w:r w:rsidR="000B4DF5" w:rsidRPr="00FD6A9B">
        <w:t xml:space="preserve"> </w:t>
      </w:r>
      <w:r w:rsidRPr="00FD6A9B">
        <w:t>Judge,</w:t>
      </w:r>
      <w:r w:rsidR="000B4DF5" w:rsidRPr="00FD6A9B">
        <w:t xml:space="preserve"> </w:t>
      </w:r>
      <w:r w:rsidRPr="00FD6A9B">
        <w:t>and</w:t>
      </w:r>
      <w:r w:rsidR="000B4DF5" w:rsidRPr="00FD6A9B">
        <w:t xml:space="preserve"> </w:t>
      </w:r>
      <w:r w:rsidRPr="00FD6A9B">
        <w:t>Line</w:t>
      </w:r>
      <w:r w:rsidR="000B4DF5" w:rsidRPr="00FD6A9B">
        <w:t xml:space="preserve"> </w:t>
      </w:r>
      <w:r w:rsidRPr="00FD6A9B">
        <w:t>Judge</w:t>
      </w:r>
      <w:r w:rsidR="000B4DF5" w:rsidRPr="00FD6A9B">
        <w:t xml:space="preserve"> </w:t>
      </w:r>
      <w:r w:rsidRPr="00FD6A9B">
        <w:t>is responsible</w:t>
      </w:r>
      <w:r w:rsidR="000B4DF5" w:rsidRPr="00FD6A9B">
        <w:t xml:space="preserve"> </w:t>
      </w:r>
      <w:r w:rsidRPr="00FD6A9B">
        <w:t>for the correct number of players on the kicking team.</w:t>
      </w:r>
    </w:p>
    <w:p w14:paraId="705B3A56" w14:textId="77777777" w:rsidR="00181C17" w:rsidRPr="00FD6A9B" w:rsidRDefault="00B02834" w:rsidP="00176A5A">
      <w:pPr>
        <w:pStyle w:val="Heading3"/>
      </w:pPr>
      <w:bookmarkStart w:id="55" w:name="_Toc521572925"/>
      <w:r w:rsidRPr="00FD6A9B">
        <w:t>All Officials</w:t>
      </w:r>
      <w:bookmarkEnd w:id="55"/>
    </w:p>
    <w:p w14:paraId="76D9DB84" w14:textId="1691E83E" w:rsidR="00181C17" w:rsidRPr="00FD6A9B" w:rsidRDefault="00B02834" w:rsidP="005C0FA6">
      <w:pPr>
        <w:ind w:left="1080"/>
      </w:pPr>
      <w:r w:rsidRPr="00FD6A9B">
        <w:t xml:space="preserve">The fist signal will be used when the team you are counting has 11 players on the </w:t>
      </w:r>
      <w:r w:rsidR="004C3D46" w:rsidRPr="00FD6A9B">
        <w:t>field. The</w:t>
      </w:r>
      <w:r w:rsidRPr="00FD6A9B">
        <w:t xml:space="preserve"> open palm signal will be used when the team you are counting has fewer than 11 players on the field.</w:t>
      </w:r>
    </w:p>
    <w:p w14:paraId="1EC754E9" w14:textId="77777777" w:rsidR="00181C17" w:rsidRPr="00FD6A9B" w:rsidRDefault="00181C17" w:rsidP="00176A5A"/>
    <w:p w14:paraId="60112F28" w14:textId="77777777" w:rsidR="00181C17" w:rsidRPr="00FD6A9B" w:rsidRDefault="00B02834" w:rsidP="00176A5A">
      <w:pPr>
        <w:pStyle w:val="Heading2"/>
      </w:pPr>
      <w:bookmarkStart w:id="56" w:name="_Toc521572926"/>
      <w:r w:rsidRPr="00FD6A9B">
        <w:t>OTHER GENERAL GAME DUTIES – ALL OFFICIALS</w:t>
      </w:r>
      <w:bookmarkEnd w:id="56"/>
    </w:p>
    <w:p w14:paraId="0E4AFA6F" w14:textId="77777777" w:rsidR="00181C17" w:rsidRPr="00FD6A9B" w:rsidRDefault="00181C17" w:rsidP="00176A5A"/>
    <w:p w14:paraId="6D763330" w14:textId="77777777" w:rsidR="00146A56" w:rsidRPr="00FD6A9B" w:rsidRDefault="00B02834" w:rsidP="00AB4FE5">
      <w:pPr>
        <w:pStyle w:val="ListParagraph"/>
        <w:numPr>
          <w:ilvl w:val="0"/>
          <w:numId w:val="4"/>
        </w:numPr>
      </w:pPr>
      <w:r w:rsidRPr="00FD6A9B">
        <w:t>Make written record of charged time-outs and fouls you call.</w:t>
      </w:r>
      <w:r w:rsidR="000B4DF5" w:rsidRPr="00FD6A9B">
        <w:t xml:space="preserve"> </w:t>
      </w:r>
    </w:p>
    <w:p w14:paraId="6A96A17C" w14:textId="77777777" w:rsidR="00146A56" w:rsidRPr="00FD6A9B" w:rsidRDefault="00B02834" w:rsidP="00AB4FE5">
      <w:pPr>
        <w:pStyle w:val="ListParagraph"/>
        <w:numPr>
          <w:ilvl w:val="0"/>
          <w:numId w:val="4"/>
        </w:numPr>
      </w:pPr>
      <w:r w:rsidRPr="00FD6A9B">
        <w:t>The position of ball at end of first and third</w:t>
      </w:r>
      <w:r w:rsidR="000B4DF5" w:rsidRPr="00FD6A9B">
        <w:t xml:space="preserve"> </w:t>
      </w:r>
      <w:r w:rsidRPr="00FD6A9B">
        <w:t>periods,</w:t>
      </w:r>
      <w:r w:rsidR="000B4DF5" w:rsidRPr="00FD6A9B">
        <w:t xml:space="preserve"> </w:t>
      </w:r>
      <w:r w:rsidRPr="00FD6A9B">
        <w:t>including down</w:t>
      </w:r>
      <w:r w:rsidR="000B4DF5" w:rsidRPr="00FD6A9B">
        <w:t xml:space="preserve"> </w:t>
      </w:r>
      <w:r w:rsidRPr="00FD6A9B">
        <w:t>and</w:t>
      </w:r>
      <w:r w:rsidR="000B4DF5" w:rsidRPr="00FD6A9B">
        <w:t xml:space="preserve"> </w:t>
      </w:r>
      <w:r w:rsidRPr="00FD6A9B">
        <w:t>distance,</w:t>
      </w:r>
      <w:r w:rsidR="000B4DF5" w:rsidRPr="00FD6A9B">
        <w:t xml:space="preserve"> </w:t>
      </w:r>
      <w:r w:rsidRPr="00FD6A9B">
        <w:t>is</w:t>
      </w:r>
      <w:r w:rsidR="000B4DF5" w:rsidRPr="00FD6A9B">
        <w:t xml:space="preserve"> </w:t>
      </w:r>
      <w:r w:rsidRPr="00FD6A9B">
        <w:t>the</w:t>
      </w:r>
      <w:r w:rsidR="000B4DF5" w:rsidRPr="00FD6A9B">
        <w:t xml:space="preserve"> </w:t>
      </w:r>
      <w:r w:rsidRPr="00FD6A9B">
        <w:t>responsibility</w:t>
      </w:r>
      <w:r w:rsidR="000B4DF5" w:rsidRPr="00FD6A9B">
        <w:t xml:space="preserve"> </w:t>
      </w:r>
      <w:r w:rsidRPr="00FD6A9B">
        <w:t>of</w:t>
      </w:r>
      <w:r w:rsidR="000B4DF5" w:rsidRPr="00FD6A9B">
        <w:t xml:space="preserve"> </w:t>
      </w:r>
      <w:r w:rsidRPr="00FD6A9B">
        <w:t>the</w:t>
      </w:r>
      <w:r w:rsidR="000B4DF5" w:rsidRPr="00FD6A9B">
        <w:t xml:space="preserve"> </w:t>
      </w:r>
      <w:r w:rsidRPr="00FD6A9B">
        <w:t>Referee,</w:t>
      </w:r>
      <w:r w:rsidR="000B4DF5" w:rsidRPr="00FD6A9B">
        <w:t xml:space="preserve"> </w:t>
      </w:r>
      <w:r w:rsidRPr="00FD6A9B">
        <w:t>Head</w:t>
      </w:r>
      <w:r w:rsidR="000B4DF5" w:rsidRPr="00FD6A9B">
        <w:t xml:space="preserve"> </w:t>
      </w:r>
      <w:r w:rsidRPr="00FD6A9B">
        <w:t>Linesman</w:t>
      </w:r>
      <w:r w:rsidR="000B4DF5" w:rsidRPr="00FD6A9B">
        <w:t xml:space="preserve"> </w:t>
      </w:r>
      <w:r w:rsidRPr="00FD6A9B">
        <w:t>and Umpire.</w:t>
      </w:r>
      <w:r w:rsidR="000B4DF5" w:rsidRPr="00FD6A9B">
        <w:t xml:space="preserve"> </w:t>
      </w:r>
    </w:p>
    <w:p w14:paraId="2FBE055D" w14:textId="77777777" w:rsidR="00181C17" w:rsidRPr="00FD6A9B" w:rsidRDefault="00B02834" w:rsidP="00AB4FE5">
      <w:pPr>
        <w:pStyle w:val="ListParagraph"/>
        <w:numPr>
          <w:ilvl w:val="0"/>
          <w:numId w:val="4"/>
        </w:numPr>
      </w:pPr>
      <w:r w:rsidRPr="00FD6A9B">
        <w:t>Back</w:t>
      </w:r>
      <w:r w:rsidR="000B4DF5" w:rsidRPr="00FD6A9B">
        <w:t xml:space="preserve"> </w:t>
      </w:r>
      <w:r w:rsidRPr="00FD6A9B">
        <w:t>Judge</w:t>
      </w:r>
      <w:r w:rsidR="000B4DF5" w:rsidRPr="00FD6A9B">
        <w:t xml:space="preserve"> </w:t>
      </w:r>
      <w:r w:rsidRPr="00FD6A9B">
        <w:t>is</w:t>
      </w:r>
      <w:r w:rsidR="000B4DF5" w:rsidRPr="00FD6A9B">
        <w:t xml:space="preserve"> </w:t>
      </w:r>
      <w:r w:rsidRPr="00FD6A9B">
        <w:t>responsible</w:t>
      </w:r>
      <w:r w:rsidR="000B4DF5" w:rsidRPr="00FD6A9B">
        <w:t xml:space="preserve"> </w:t>
      </w:r>
      <w:r w:rsidRPr="00FD6A9B">
        <w:t>for</w:t>
      </w:r>
      <w:r w:rsidR="000B4DF5" w:rsidRPr="00FD6A9B">
        <w:t xml:space="preserve"> </w:t>
      </w:r>
      <w:r w:rsidRPr="00FD6A9B">
        <w:t>recording</w:t>
      </w:r>
      <w:r w:rsidR="000B4DF5" w:rsidRPr="00FD6A9B">
        <w:t xml:space="preserve"> </w:t>
      </w:r>
      <w:r w:rsidRPr="00FD6A9B">
        <w:t>elapsed</w:t>
      </w:r>
      <w:r w:rsidR="000B4DF5" w:rsidRPr="00FD6A9B">
        <w:t xml:space="preserve"> </w:t>
      </w:r>
      <w:r w:rsidRPr="00FD6A9B">
        <w:t>time</w:t>
      </w:r>
      <w:r w:rsidR="000B4DF5" w:rsidRPr="00FD6A9B">
        <w:t xml:space="preserve"> </w:t>
      </w:r>
      <w:r w:rsidRPr="00FD6A9B">
        <w:t>and</w:t>
      </w:r>
      <w:r w:rsidR="000B4DF5" w:rsidRPr="00FD6A9B">
        <w:t xml:space="preserve"> </w:t>
      </w:r>
      <w:r w:rsidRPr="00FD6A9B">
        <w:t>making</w:t>
      </w:r>
      <w:r w:rsidR="000B4DF5" w:rsidRPr="00FD6A9B">
        <w:t xml:space="preserve"> </w:t>
      </w:r>
      <w:r w:rsidRPr="00FD6A9B">
        <w:t>certain</w:t>
      </w:r>
      <w:r w:rsidR="000B4DF5" w:rsidRPr="00FD6A9B">
        <w:t xml:space="preserve"> </w:t>
      </w:r>
      <w:r w:rsidRPr="00FD6A9B">
        <w:t>the</w:t>
      </w:r>
      <w:r w:rsidR="000B4DF5" w:rsidRPr="00FD6A9B">
        <w:t xml:space="preserve"> </w:t>
      </w:r>
      <w:r w:rsidRPr="00FD6A9B">
        <w:t>status</w:t>
      </w:r>
      <w:r w:rsidR="000B4DF5" w:rsidRPr="00FD6A9B">
        <w:t xml:space="preserve"> </w:t>
      </w:r>
      <w:r w:rsidRPr="00FD6A9B">
        <w:t>of</w:t>
      </w:r>
      <w:r w:rsidR="000B4DF5" w:rsidRPr="00FD6A9B">
        <w:t xml:space="preserve"> </w:t>
      </w:r>
      <w:r w:rsidRPr="00FD6A9B">
        <w:t>the clock is correct.</w:t>
      </w:r>
    </w:p>
    <w:p w14:paraId="27E0892B" w14:textId="77777777" w:rsidR="00181C17" w:rsidRPr="00FD6A9B" w:rsidRDefault="00181C17" w:rsidP="00176A5A"/>
    <w:p w14:paraId="6BFAFBED" w14:textId="77777777" w:rsidR="00181C17" w:rsidRPr="00FD6A9B" w:rsidRDefault="00B02834" w:rsidP="00AB4FE5">
      <w:pPr>
        <w:pStyle w:val="ListParagraph"/>
        <w:numPr>
          <w:ilvl w:val="0"/>
          <w:numId w:val="4"/>
        </w:numPr>
      </w:pPr>
      <w:r w:rsidRPr="00FD6A9B">
        <w:t>Convey any message you have for other officials promptly.</w:t>
      </w:r>
      <w:r w:rsidR="000B4DF5" w:rsidRPr="00FD6A9B">
        <w:t xml:space="preserve"> </w:t>
      </w:r>
      <w:r w:rsidRPr="00FD6A9B">
        <w:t>Avoid any position that suggests a huddle of officials, unless necessary.</w:t>
      </w:r>
    </w:p>
    <w:p w14:paraId="169FB3FA" w14:textId="77777777" w:rsidR="00146A56" w:rsidRPr="00FD6A9B" w:rsidRDefault="00B02834" w:rsidP="00AB4FE5">
      <w:pPr>
        <w:pStyle w:val="ListParagraph"/>
        <w:numPr>
          <w:ilvl w:val="0"/>
          <w:numId w:val="4"/>
        </w:numPr>
      </w:pPr>
      <w:r w:rsidRPr="00FD6A9B">
        <w:t xml:space="preserve">Be alert for players being out of bounds before a snap or free kick. </w:t>
      </w:r>
    </w:p>
    <w:p w14:paraId="07C8417C" w14:textId="77777777" w:rsidR="00181C17" w:rsidRPr="005C0FA6" w:rsidRDefault="00B02834" w:rsidP="00176A5A">
      <w:pPr>
        <w:rPr>
          <w:b/>
        </w:rPr>
      </w:pPr>
      <w:r w:rsidRPr="005C0FA6">
        <w:rPr>
          <w:b/>
        </w:rPr>
        <w:t>Watch for fouls, being certain to know:</w:t>
      </w:r>
    </w:p>
    <w:p w14:paraId="2884E659" w14:textId="77777777" w:rsidR="00181C17" w:rsidRPr="00FD6A9B" w:rsidRDefault="00B02834" w:rsidP="00AB4FE5">
      <w:pPr>
        <w:pStyle w:val="ListParagraph"/>
        <w:numPr>
          <w:ilvl w:val="0"/>
          <w:numId w:val="5"/>
        </w:numPr>
      </w:pPr>
      <w:r w:rsidRPr="00FD6A9B">
        <w:t>Spot where run or scrimmage kick ended</w:t>
      </w:r>
    </w:p>
    <w:p w14:paraId="0D85B5EF" w14:textId="77777777" w:rsidR="00181C17" w:rsidRPr="00FD6A9B" w:rsidRDefault="00B02834" w:rsidP="00AB4FE5">
      <w:pPr>
        <w:pStyle w:val="ListParagraph"/>
        <w:numPr>
          <w:ilvl w:val="0"/>
          <w:numId w:val="5"/>
        </w:numPr>
      </w:pPr>
      <w:r w:rsidRPr="00FD6A9B">
        <w:t xml:space="preserve">Spot of foul, position or number of offending </w:t>
      </w:r>
      <w:proofErr w:type="gramStart"/>
      <w:r w:rsidRPr="00FD6A9B">
        <w:t>player</w:t>
      </w:r>
      <w:proofErr w:type="gramEnd"/>
    </w:p>
    <w:p w14:paraId="5DA13DE1" w14:textId="77777777" w:rsidR="00181C17" w:rsidRPr="00FD6A9B" w:rsidRDefault="00B02834" w:rsidP="00AB4FE5">
      <w:pPr>
        <w:pStyle w:val="ListParagraph"/>
        <w:numPr>
          <w:ilvl w:val="0"/>
          <w:numId w:val="5"/>
        </w:numPr>
      </w:pPr>
      <w:r w:rsidRPr="00FD6A9B">
        <w:t>Whether, ball was loose, in possession or dead when the foul occurred</w:t>
      </w:r>
    </w:p>
    <w:p w14:paraId="0DCFD973" w14:textId="77777777" w:rsidR="00181C17" w:rsidRPr="00FD6A9B" w:rsidRDefault="00B02834" w:rsidP="00AB4FE5">
      <w:pPr>
        <w:pStyle w:val="ListParagraph"/>
        <w:numPr>
          <w:ilvl w:val="0"/>
          <w:numId w:val="5"/>
        </w:numPr>
      </w:pPr>
      <w:r w:rsidRPr="00FD6A9B">
        <w:t>If the clock is stopped</w:t>
      </w:r>
    </w:p>
    <w:p w14:paraId="79D5DC27" w14:textId="77777777" w:rsidR="00181C17" w:rsidRPr="00FD6A9B" w:rsidRDefault="00181C17" w:rsidP="00176A5A"/>
    <w:p w14:paraId="1C6BBA08" w14:textId="77777777" w:rsidR="00B81751" w:rsidRPr="005C0FA6" w:rsidRDefault="00B02834" w:rsidP="00176A5A">
      <w:pPr>
        <w:rPr>
          <w:b/>
        </w:rPr>
      </w:pPr>
      <w:r w:rsidRPr="005C0FA6">
        <w:rPr>
          <w:b/>
        </w:rPr>
        <w:t>Be ready for any type of play or unusual development.</w:t>
      </w:r>
      <w:r w:rsidR="000B4DF5" w:rsidRPr="005C0FA6">
        <w:rPr>
          <w:b/>
        </w:rPr>
        <w:t xml:space="preserve"> </w:t>
      </w:r>
    </w:p>
    <w:p w14:paraId="6BCC941A" w14:textId="77777777" w:rsidR="005A31DA" w:rsidRPr="005C0FA6" w:rsidRDefault="00B02834" w:rsidP="00176A5A">
      <w:pPr>
        <w:rPr>
          <w:b/>
        </w:rPr>
      </w:pPr>
      <w:r w:rsidRPr="005C0FA6">
        <w:rPr>
          <w:b/>
        </w:rPr>
        <w:t>Always be prepared to rule on</w:t>
      </w:r>
      <w:r w:rsidR="005A31DA" w:rsidRPr="005C0FA6">
        <w:rPr>
          <w:b/>
        </w:rPr>
        <w:t>:</w:t>
      </w:r>
    </w:p>
    <w:p w14:paraId="225AA96D" w14:textId="77777777" w:rsidR="00E86952" w:rsidRPr="00FD6A9B" w:rsidRDefault="005A31DA" w:rsidP="00AB4FE5">
      <w:pPr>
        <w:pStyle w:val="ListParagraph"/>
        <w:numPr>
          <w:ilvl w:val="0"/>
          <w:numId w:val="6"/>
        </w:numPr>
      </w:pPr>
      <w:r w:rsidRPr="00FD6A9B">
        <w:t>F</w:t>
      </w:r>
      <w:r w:rsidR="00B02834" w:rsidRPr="00FD6A9B">
        <w:t xml:space="preserve">umbles </w:t>
      </w:r>
      <w:r w:rsidR="00E86952" w:rsidRPr="00FD6A9B">
        <w:t>I</w:t>
      </w:r>
    </w:p>
    <w:p w14:paraId="0B22775E" w14:textId="77777777" w:rsidR="00E86952" w:rsidRPr="00FD6A9B" w:rsidRDefault="00E86952" w:rsidP="00AB4FE5">
      <w:pPr>
        <w:pStyle w:val="ListParagraph"/>
        <w:numPr>
          <w:ilvl w:val="1"/>
          <w:numId w:val="6"/>
        </w:numPr>
      </w:pPr>
      <w:r w:rsidRPr="00FD6A9B">
        <w:t>On recovered fumbles, the official nearest to the recovery must rule on possession and promptly award the ball to the recovering team with a signal.</w:t>
      </w:r>
    </w:p>
    <w:p w14:paraId="444A108A" w14:textId="77777777" w:rsidR="00E86952" w:rsidRPr="00FD6A9B" w:rsidRDefault="00E86952" w:rsidP="00AB4FE5">
      <w:pPr>
        <w:pStyle w:val="ListParagraph"/>
        <w:numPr>
          <w:ilvl w:val="0"/>
          <w:numId w:val="6"/>
        </w:numPr>
      </w:pPr>
      <w:r w:rsidRPr="00FD6A9B">
        <w:t>Illegal</w:t>
      </w:r>
      <w:r w:rsidR="00B02834" w:rsidRPr="00FD6A9B">
        <w:t xml:space="preserve"> forward</w:t>
      </w:r>
      <w:r w:rsidR="000B4DF5" w:rsidRPr="00FD6A9B">
        <w:t xml:space="preserve"> </w:t>
      </w:r>
      <w:r w:rsidR="00B02834" w:rsidRPr="00FD6A9B">
        <w:t>passes,</w:t>
      </w:r>
      <w:r w:rsidR="000B4DF5" w:rsidRPr="00FD6A9B">
        <w:t xml:space="preserve"> </w:t>
      </w:r>
    </w:p>
    <w:p w14:paraId="68694B3B" w14:textId="77777777" w:rsidR="00181C17" w:rsidRPr="00FD6A9B" w:rsidRDefault="00E86952" w:rsidP="00AB4FE5">
      <w:pPr>
        <w:pStyle w:val="ListParagraph"/>
        <w:numPr>
          <w:ilvl w:val="0"/>
          <w:numId w:val="6"/>
        </w:numPr>
      </w:pPr>
      <w:r w:rsidRPr="00FD6A9B">
        <w:t>K</w:t>
      </w:r>
      <w:r w:rsidR="00B02834" w:rsidRPr="00FD6A9B">
        <w:t>now</w:t>
      </w:r>
      <w:r w:rsidR="000B4DF5" w:rsidRPr="00FD6A9B">
        <w:t xml:space="preserve"> </w:t>
      </w:r>
      <w:r w:rsidR="00B02834" w:rsidRPr="00FD6A9B">
        <w:t>which</w:t>
      </w:r>
      <w:r w:rsidR="000B4DF5" w:rsidRPr="00FD6A9B">
        <w:t xml:space="preserve"> </w:t>
      </w:r>
      <w:r w:rsidR="00B02834" w:rsidRPr="00FD6A9B">
        <w:t>team</w:t>
      </w:r>
      <w:r w:rsidR="000B4DF5" w:rsidRPr="00FD6A9B">
        <w:t xml:space="preserve"> </w:t>
      </w:r>
      <w:r w:rsidR="00B02834" w:rsidRPr="00FD6A9B">
        <w:t>possessed</w:t>
      </w:r>
      <w:r w:rsidR="000B4DF5" w:rsidRPr="00FD6A9B">
        <w:t xml:space="preserve"> </w:t>
      </w:r>
      <w:r w:rsidR="00B02834" w:rsidRPr="00FD6A9B">
        <w:t>a</w:t>
      </w:r>
      <w:r w:rsidR="000B4DF5" w:rsidRPr="00FD6A9B">
        <w:t xml:space="preserve"> </w:t>
      </w:r>
      <w:r w:rsidR="00B02834" w:rsidRPr="00FD6A9B">
        <w:t>fumble</w:t>
      </w:r>
      <w:r w:rsidR="000B4DF5" w:rsidRPr="00FD6A9B">
        <w:t xml:space="preserve"> </w:t>
      </w:r>
      <w:r w:rsidR="00B02834" w:rsidRPr="00FD6A9B">
        <w:t>or</w:t>
      </w:r>
      <w:r w:rsidR="000B4DF5" w:rsidRPr="00FD6A9B">
        <w:t xml:space="preserve"> </w:t>
      </w:r>
      <w:r w:rsidR="00B02834" w:rsidRPr="00FD6A9B">
        <w:t>backward</w:t>
      </w:r>
      <w:r w:rsidR="000B4DF5" w:rsidRPr="00FD6A9B">
        <w:t xml:space="preserve"> </w:t>
      </w:r>
      <w:r w:rsidR="00B02834" w:rsidRPr="00FD6A9B">
        <w:t>pass</w:t>
      </w:r>
      <w:r w:rsidR="000B4DF5" w:rsidRPr="00FD6A9B">
        <w:t xml:space="preserve"> </w:t>
      </w:r>
      <w:r w:rsidR="00B02834" w:rsidRPr="00FD6A9B">
        <w:t>before</w:t>
      </w:r>
      <w:r w:rsidR="000B4DF5" w:rsidRPr="00FD6A9B">
        <w:t xml:space="preserve"> </w:t>
      </w:r>
      <w:r w:rsidR="00B02834" w:rsidRPr="00FD6A9B">
        <w:t>it</w:t>
      </w:r>
      <w:r w:rsidR="000B4DF5" w:rsidRPr="00FD6A9B">
        <w:t xml:space="preserve"> </w:t>
      </w:r>
      <w:r w:rsidR="00B02834" w:rsidRPr="00FD6A9B">
        <w:t>went</w:t>
      </w:r>
      <w:r w:rsidR="000B4DF5" w:rsidRPr="00FD6A9B">
        <w:t xml:space="preserve"> </w:t>
      </w:r>
      <w:r w:rsidR="00B02834" w:rsidRPr="00FD6A9B">
        <w:t>out</w:t>
      </w:r>
      <w:r w:rsidR="000B4DF5" w:rsidRPr="00FD6A9B">
        <w:t xml:space="preserve"> </w:t>
      </w:r>
      <w:r w:rsidR="00B02834" w:rsidRPr="00FD6A9B">
        <w:t>of bounds between goal lines.</w:t>
      </w:r>
      <w:r w:rsidR="000B4DF5" w:rsidRPr="00FD6A9B">
        <w:t xml:space="preserve"> </w:t>
      </w:r>
    </w:p>
    <w:p w14:paraId="2A78131E" w14:textId="77777777" w:rsidR="00181C17" w:rsidRPr="00FD6A9B" w:rsidRDefault="00B02834" w:rsidP="00AB4FE5">
      <w:pPr>
        <w:pStyle w:val="ListParagraph"/>
        <w:numPr>
          <w:ilvl w:val="0"/>
          <w:numId w:val="6"/>
        </w:numPr>
      </w:pPr>
      <w:r w:rsidRPr="00FD6A9B">
        <w:t>Be alert to rule on a dead ball behind a goal line.</w:t>
      </w:r>
      <w:r w:rsidR="000B4DF5" w:rsidRPr="00FD6A9B">
        <w:t xml:space="preserve"> </w:t>
      </w:r>
      <w:r w:rsidRPr="00FD6A9B">
        <w:t>Indicate ruling by prompt signal.</w:t>
      </w:r>
    </w:p>
    <w:p w14:paraId="5B8222F7" w14:textId="77777777" w:rsidR="00181C17" w:rsidRPr="00FD6A9B" w:rsidRDefault="00181C17" w:rsidP="00176A5A"/>
    <w:p w14:paraId="2A8438FF" w14:textId="77777777" w:rsidR="00181C17" w:rsidRPr="00FD6A9B" w:rsidRDefault="00B02834" w:rsidP="00AB4FE5">
      <w:pPr>
        <w:pStyle w:val="ListParagraph"/>
        <w:numPr>
          <w:ilvl w:val="0"/>
          <w:numId w:val="6"/>
        </w:numPr>
      </w:pPr>
      <w:r w:rsidRPr="00FD6A9B">
        <w:lastRenderedPageBreak/>
        <w:t>Signal time-out (S3) when the rules provide for stopping the clock or when time-out is charged to a team or to the Referee.</w:t>
      </w:r>
      <w:r w:rsidR="000B4DF5" w:rsidRPr="00FD6A9B">
        <w:t xml:space="preserve"> </w:t>
      </w:r>
      <w:r w:rsidRPr="00FD6A9B">
        <w:t>Repeat time-out signal of other officials.</w:t>
      </w:r>
    </w:p>
    <w:p w14:paraId="2D8B4B41" w14:textId="77777777" w:rsidR="00181C17" w:rsidRPr="00FD6A9B" w:rsidRDefault="00181C17" w:rsidP="00176A5A"/>
    <w:p w14:paraId="53D2D46E" w14:textId="004C9D80" w:rsidR="00181C17" w:rsidRPr="00FD6A9B" w:rsidRDefault="00B02834" w:rsidP="00AB4FE5">
      <w:pPr>
        <w:pStyle w:val="ListParagraph"/>
        <w:numPr>
          <w:ilvl w:val="0"/>
          <w:numId w:val="6"/>
        </w:numPr>
      </w:pPr>
      <w:r w:rsidRPr="00FD6A9B">
        <w:t xml:space="preserve">Covering officials </w:t>
      </w:r>
      <w:r w:rsidR="0080038C">
        <w:t>may</w:t>
      </w:r>
      <w:r w:rsidRPr="00FD6A9B">
        <w:t xml:space="preserve"> use the dead ball signal (S7) when the play ends and there is no other reason to</w:t>
      </w:r>
      <w:r w:rsidR="00E86952" w:rsidRPr="00FD6A9B">
        <w:t xml:space="preserve"> </w:t>
      </w:r>
      <w:r w:rsidRPr="00FD6A9B">
        <w:t>stop the clock.</w:t>
      </w:r>
    </w:p>
    <w:p w14:paraId="5A2C554E" w14:textId="5D3B1242" w:rsidR="00181C17" w:rsidRPr="00FD6A9B" w:rsidRDefault="00B02834" w:rsidP="00AB4FE5">
      <w:pPr>
        <w:pStyle w:val="ListParagraph"/>
        <w:numPr>
          <w:ilvl w:val="0"/>
          <w:numId w:val="6"/>
        </w:numPr>
      </w:pPr>
      <w:r w:rsidRPr="00FD6A9B">
        <w:t>A “winding” signal (S2) may be used when the ball becomes dead close to the sideline and the covering official rules that the ball remained inbounds.</w:t>
      </w:r>
      <w:r w:rsidR="000B4DF5" w:rsidRPr="00FD6A9B">
        <w:t xml:space="preserve"> </w:t>
      </w:r>
      <w:r w:rsidRPr="00FD6A9B">
        <w:t xml:space="preserve">If </w:t>
      </w:r>
      <w:r w:rsidR="00F62E58" w:rsidRPr="00FD6A9B">
        <w:t>a</w:t>
      </w:r>
      <w:r w:rsidRPr="00FD6A9B">
        <w:t xml:space="preserve"> first down has been made by Team A, </w:t>
      </w:r>
      <w:r w:rsidR="00F62E58">
        <w:t xml:space="preserve">simply stop the </w:t>
      </w:r>
      <w:r w:rsidRPr="00FD6A9B">
        <w:t>clock</w:t>
      </w:r>
      <w:r w:rsidR="00F62E58">
        <w:t xml:space="preserve"> with no wind</w:t>
      </w:r>
      <w:r w:rsidRPr="00FD6A9B">
        <w:t xml:space="preserve"> </w:t>
      </w:r>
      <w:r w:rsidR="00F62E58">
        <w:t>and then signal to the referee that the ball was inbounds</w:t>
      </w:r>
      <w:r w:rsidRPr="00FD6A9B">
        <w:t>.</w:t>
      </w:r>
    </w:p>
    <w:p w14:paraId="71D166E7" w14:textId="77777777" w:rsidR="00181C17" w:rsidRPr="00FD6A9B" w:rsidRDefault="00181C17" w:rsidP="00176A5A"/>
    <w:p w14:paraId="09659665" w14:textId="77777777" w:rsidR="00181C17" w:rsidRPr="00FD6A9B" w:rsidRDefault="00B02834" w:rsidP="00AB4FE5">
      <w:pPr>
        <w:pStyle w:val="ListParagraph"/>
        <w:numPr>
          <w:ilvl w:val="0"/>
          <w:numId w:val="6"/>
        </w:numPr>
      </w:pPr>
      <w:r w:rsidRPr="00FD6A9B">
        <w:t>Indicate, by touchdown signal (S5), when the ball is legally in possession of a player on or behind his opponent’s goal line.</w:t>
      </w:r>
      <w:r w:rsidR="000B4DF5" w:rsidRPr="00FD6A9B">
        <w:t xml:space="preserve"> </w:t>
      </w:r>
      <w:r w:rsidRPr="00FD6A9B">
        <w:t>Referee check for any foul which might affect the ruling, if none, then relay the touchdown signal to the Press Box.</w:t>
      </w:r>
    </w:p>
    <w:p w14:paraId="19475884" w14:textId="77777777" w:rsidR="00181C17" w:rsidRPr="00FD6A9B" w:rsidRDefault="00181C17" w:rsidP="00176A5A"/>
    <w:p w14:paraId="611B7FCA" w14:textId="77777777" w:rsidR="00181C17" w:rsidRPr="00FD6A9B" w:rsidRDefault="00B02834" w:rsidP="00AB4FE5">
      <w:pPr>
        <w:pStyle w:val="ListParagraph"/>
        <w:numPr>
          <w:ilvl w:val="0"/>
          <w:numId w:val="6"/>
        </w:numPr>
      </w:pPr>
      <w:r w:rsidRPr="00FD6A9B">
        <w:t xml:space="preserve">Check for false starts and </w:t>
      </w:r>
      <w:r w:rsidRPr="00FD6A9B">
        <w:rPr>
          <w:color w:val="000000"/>
        </w:rPr>
        <w:t>feints.</w:t>
      </w:r>
    </w:p>
    <w:p w14:paraId="77025F4A" w14:textId="77777777" w:rsidR="00181C17" w:rsidRPr="00FD6A9B" w:rsidRDefault="00181C17" w:rsidP="00176A5A"/>
    <w:p w14:paraId="310EA434" w14:textId="77777777" w:rsidR="00E86952" w:rsidRPr="00FD6A9B" w:rsidRDefault="00B02834" w:rsidP="00AB4FE5">
      <w:pPr>
        <w:pStyle w:val="ListParagraph"/>
        <w:numPr>
          <w:ilvl w:val="0"/>
          <w:numId w:val="6"/>
        </w:numPr>
      </w:pPr>
      <w:r w:rsidRPr="00FD6A9B">
        <w:t xml:space="preserve">Leave no doubt in the minds of players or other officials, as to any ruling you make. </w:t>
      </w:r>
    </w:p>
    <w:p w14:paraId="19BE1E5C" w14:textId="77777777" w:rsidR="00E86952" w:rsidRPr="00FD6A9B" w:rsidRDefault="00E86952" w:rsidP="00176A5A">
      <w:pPr>
        <w:pStyle w:val="ListParagraph"/>
      </w:pPr>
    </w:p>
    <w:p w14:paraId="2D9F5D21" w14:textId="77777777" w:rsidR="00181C17" w:rsidRPr="00FD6A9B" w:rsidRDefault="00B02834" w:rsidP="00AB4FE5">
      <w:pPr>
        <w:pStyle w:val="ListParagraph"/>
        <w:numPr>
          <w:ilvl w:val="0"/>
          <w:numId w:val="6"/>
        </w:numPr>
      </w:pPr>
      <w:r w:rsidRPr="00FD6A9B">
        <w:t>Be especially alert for acts of misconduct.</w:t>
      </w:r>
    </w:p>
    <w:p w14:paraId="55C48D2F" w14:textId="77777777" w:rsidR="00096DB6" w:rsidRDefault="00096DB6" w:rsidP="00176A5A">
      <w:r>
        <w:br w:type="page"/>
      </w:r>
    </w:p>
    <w:p w14:paraId="706927E0" w14:textId="77777777" w:rsidR="00B30324" w:rsidRPr="00B30324" w:rsidRDefault="00B30324" w:rsidP="00176A5A">
      <w:pPr>
        <w:pStyle w:val="Heading2"/>
      </w:pPr>
      <w:bookmarkStart w:id="57" w:name="_Toc521572927"/>
      <w:r w:rsidRPr="00B30324">
        <w:lastRenderedPageBreak/>
        <w:t>PRE-SNAP ROUTINES</w:t>
      </w:r>
      <w:bookmarkEnd w:id="57"/>
    </w:p>
    <w:p w14:paraId="0D2BBA7C" w14:textId="77777777" w:rsidR="00B30324" w:rsidRPr="00B30324" w:rsidRDefault="00B30324" w:rsidP="00176A5A">
      <w:r w:rsidRPr="00B30324">
        <w:t>Great officials understand the importance of and have developed their ability to concentrate and focus on every play... one play at a time.  They let the last play go and prepare themselves mentally and physically for the next play.  Your Pre-snap routine is a tool the will help you move past the last play and get you into the flow of the game and improve your ability to correctly officiate the next play.  Here are examples of effective Pre-snap routines:</w:t>
      </w:r>
    </w:p>
    <w:p w14:paraId="619DCF22" w14:textId="77777777" w:rsidR="00B30324" w:rsidRPr="00B30324" w:rsidRDefault="00B30324" w:rsidP="00176A5A">
      <w:pPr>
        <w:pStyle w:val="Heading2"/>
      </w:pPr>
      <w:bookmarkStart w:id="58" w:name="_Toc521572928"/>
      <w:r w:rsidRPr="00B30324">
        <w:t>REFEREE</w:t>
      </w:r>
      <w:bookmarkEnd w:id="58"/>
    </w:p>
    <w:p w14:paraId="7E202C01" w14:textId="77777777" w:rsidR="00B30324" w:rsidRPr="00B30324" w:rsidRDefault="00B30324" w:rsidP="00AB4FE5">
      <w:pPr>
        <w:pStyle w:val="ListParagraph"/>
        <w:numPr>
          <w:ilvl w:val="0"/>
          <w:numId w:val="98"/>
        </w:numPr>
      </w:pPr>
      <w:r w:rsidRPr="00B30324">
        <w:t>Accordion in and determine next down by looking at LJ who will indicate the status of the ball relative to the line to gain (forward stake).</w:t>
      </w:r>
    </w:p>
    <w:p w14:paraId="33452EB4" w14:textId="77777777" w:rsidR="00B30324" w:rsidRPr="00B30324" w:rsidRDefault="00B30324" w:rsidP="00AB4FE5">
      <w:pPr>
        <w:pStyle w:val="ListParagraph"/>
        <w:numPr>
          <w:ilvl w:val="0"/>
          <w:numId w:val="98"/>
        </w:numPr>
      </w:pPr>
      <w:r w:rsidRPr="00B30324">
        <w:t>Confirm the status of the clock</w:t>
      </w:r>
    </w:p>
    <w:p w14:paraId="001D917A" w14:textId="0BF409E2" w:rsidR="00B30324" w:rsidRPr="00B30324" w:rsidRDefault="00F91229" w:rsidP="00AB4FE5">
      <w:pPr>
        <w:pStyle w:val="ListParagraph"/>
        <w:numPr>
          <w:ilvl w:val="0"/>
          <w:numId w:val="98"/>
        </w:numPr>
      </w:pPr>
      <w:r>
        <w:t>C</w:t>
      </w:r>
      <w:r w:rsidR="00B30324" w:rsidRPr="00B30324">
        <w:t>onfirm next down with HL and signal HL to move the box</w:t>
      </w:r>
    </w:p>
    <w:p w14:paraId="09629FE2" w14:textId="77777777" w:rsidR="00B30324" w:rsidRPr="00B30324" w:rsidRDefault="00B30324" w:rsidP="00AB4FE5">
      <w:pPr>
        <w:pStyle w:val="ListParagraph"/>
        <w:numPr>
          <w:ilvl w:val="0"/>
          <w:numId w:val="98"/>
        </w:numPr>
      </w:pPr>
      <w:r w:rsidRPr="00B30324">
        <w:t>If 1st down, wind or hack as soon as box is near new spot and ball is in the process of being placed – push the pace.</w:t>
      </w:r>
    </w:p>
    <w:p w14:paraId="3462866F" w14:textId="77777777" w:rsidR="00B30324" w:rsidRPr="00B30324" w:rsidRDefault="00B30324" w:rsidP="00AB4FE5">
      <w:pPr>
        <w:pStyle w:val="ListParagraph"/>
        <w:numPr>
          <w:ilvl w:val="0"/>
          <w:numId w:val="98"/>
        </w:numPr>
      </w:pPr>
      <w:r w:rsidRPr="00B30324">
        <w:t>Change down indicator on hand</w:t>
      </w:r>
    </w:p>
    <w:p w14:paraId="42CC2AA7" w14:textId="77777777" w:rsidR="00B30324" w:rsidRPr="00B30324" w:rsidRDefault="00B30324" w:rsidP="00AB4FE5">
      <w:pPr>
        <w:pStyle w:val="ListParagraph"/>
        <w:numPr>
          <w:ilvl w:val="0"/>
          <w:numId w:val="98"/>
        </w:numPr>
      </w:pPr>
      <w:r w:rsidRPr="00B30324">
        <w:t>Make note of the down and distance</w:t>
      </w:r>
    </w:p>
    <w:p w14:paraId="2D8D0E17" w14:textId="77777777" w:rsidR="00B30324" w:rsidRPr="00B30324" w:rsidRDefault="00B30324" w:rsidP="00AB4FE5">
      <w:pPr>
        <w:pStyle w:val="ListParagraph"/>
        <w:numPr>
          <w:ilvl w:val="0"/>
          <w:numId w:val="98"/>
        </w:numPr>
      </w:pPr>
      <w:r w:rsidRPr="00B30324">
        <w:t>Move to new position while observing: chains, ball relay and ball spotting by Umpire</w:t>
      </w:r>
    </w:p>
    <w:p w14:paraId="17625A2E" w14:textId="77777777" w:rsidR="00B30324" w:rsidRPr="00B30324" w:rsidRDefault="00B30324" w:rsidP="00AB4FE5">
      <w:pPr>
        <w:pStyle w:val="ListParagraph"/>
        <w:numPr>
          <w:ilvl w:val="0"/>
          <w:numId w:val="98"/>
        </w:numPr>
      </w:pPr>
      <w:r w:rsidRPr="00B30324">
        <w:t>Confirm status of clock with BJ and other officials to determine wind or no wind</w:t>
      </w:r>
    </w:p>
    <w:p w14:paraId="332A57AD" w14:textId="77777777" w:rsidR="00B30324" w:rsidRPr="00B30324" w:rsidRDefault="00B30324" w:rsidP="00AB4FE5">
      <w:pPr>
        <w:pStyle w:val="ListParagraph"/>
        <w:numPr>
          <w:ilvl w:val="0"/>
          <w:numId w:val="98"/>
        </w:numPr>
      </w:pPr>
      <w:r w:rsidRPr="00B30324">
        <w:t>Observe substitutions and player equipment</w:t>
      </w:r>
    </w:p>
    <w:p w14:paraId="7A724DD4" w14:textId="77777777" w:rsidR="00B30324" w:rsidRPr="00B30324" w:rsidRDefault="00B30324" w:rsidP="00AB4FE5">
      <w:pPr>
        <w:pStyle w:val="ListParagraph"/>
        <w:numPr>
          <w:ilvl w:val="0"/>
          <w:numId w:val="98"/>
        </w:numPr>
      </w:pPr>
      <w:r w:rsidRPr="00B30324">
        <w:t>Count offense &amp; signal umpire</w:t>
      </w:r>
    </w:p>
    <w:p w14:paraId="0E20B0E2" w14:textId="77777777" w:rsidR="00B30324" w:rsidRPr="00B30324" w:rsidRDefault="00B30324" w:rsidP="00AB4FE5">
      <w:pPr>
        <w:pStyle w:val="ListParagraph"/>
        <w:numPr>
          <w:ilvl w:val="0"/>
          <w:numId w:val="98"/>
        </w:numPr>
      </w:pPr>
      <w:r w:rsidRPr="00B30324">
        <w:t>Observe readiness of the crew (HL-BJ-LJ-U or any order you prefer)</w:t>
      </w:r>
    </w:p>
    <w:p w14:paraId="172E931D" w14:textId="77777777" w:rsidR="00B30324" w:rsidRPr="00B30324" w:rsidRDefault="00B30324" w:rsidP="00AB4FE5">
      <w:pPr>
        <w:pStyle w:val="ListParagraph"/>
        <w:numPr>
          <w:ilvl w:val="0"/>
          <w:numId w:val="98"/>
        </w:numPr>
      </w:pPr>
      <w:r w:rsidRPr="00B30324">
        <w:t>Hold U (U prevents center from snapping) if offense wants to snap and crew not ready</w:t>
      </w:r>
    </w:p>
    <w:p w14:paraId="70CE7E2C" w14:textId="77777777" w:rsidR="00B30324" w:rsidRPr="00B30324" w:rsidRDefault="00B30324" w:rsidP="00AB4FE5">
      <w:pPr>
        <w:pStyle w:val="ListParagraph"/>
        <w:numPr>
          <w:ilvl w:val="0"/>
          <w:numId w:val="98"/>
        </w:numPr>
      </w:pPr>
      <w:r w:rsidRPr="00B30324">
        <w:t>Signal U to move to pre-snap position (if he’s holding the offense)</w:t>
      </w:r>
    </w:p>
    <w:p w14:paraId="3CCB587E" w14:textId="77777777" w:rsidR="00B30324" w:rsidRPr="00B30324" w:rsidRDefault="00B30324" w:rsidP="00AB4FE5">
      <w:pPr>
        <w:pStyle w:val="ListParagraph"/>
        <w:numPr>
          <w:ilvl w:val="0"/>
          <w:numId w:val="98"/>
        </w:numPr>
      </w:pPr>
      <w:r w:rsidRPr="00B30324">
        <w:t>Signal ready for play (hack or wind) &amp; change down indicator on hand – unless you’ve already done this due to 1st down</w:t>
      </w:r>
    </w:p>
    <w:p w14:paraId="600EB303" w14:textId="77777777" w:rsidR="00B30324" w:rsidRPr="00B30324" w:rsidRDefault="00B30324" w:rsidP="00AB4FE5">
      <w:pPr>
        <w:pStyle w:val="ListParagraph"/>
        <w:numPr>
          <w:ilvl w:val="0"/>
          <w:numId w:val="98"/>
        </w:numPr>
      </w:pPr>
      <w:r w:rsidRPr="00B30324">
        <w:t>Re-count offense (if possible) identifying formation and key players</w:t>
      </w:r>
    </w:p>
    <w:p w14:paraId="2EF660BE" w14:textId="77777777" w:rsidR="00B30324" w:rsidRPr="00B30324" w:rsidRDefault="00B30324" w:rsidP="00AB4FE5">
      <w:pPr>
        <w:pStyle w:val="ListParagraph"/>
        <w:numPr>
          <w:ilvl w:val="0"/>
          <w:numId w:val="98"/>
        </w:numPr>
      </w:pPr>
      <w:r w:rsidRPr="00B30324">
        <w:t>Anticipate type of play based upon down and distance, formation, and location of key players</w:t>
      </w:r>
    </w:p>
    <w:p w14:paraId="3CEA2D05" w14:textId="77777777" w:rsidR="00B30324" w:rsidRPr="00B30324" w:rsidRDefault="00B30324" w:rsidP="00AB4FE5">
      <w:pPr>
        <w:pStyle w:val="ListParagraph"/>
        <w:numPr>
          <w:ilvl w:val="0"/>
          <w:numId w:val="98"/>
        </w:numPr>
      </w:pPr>
      <w:r w:rsidRPr="00B30324">
        <w:t>Observe the cadence of the QB looking for hard counts that simulate the snap</w:t>
      </w:r>
    </w:p>
    <w:p w14:paraId="7ECDE40A" w14:textId="77777777" w:rsidR="00B30324" w:rsidRPr="00B30324" w:rsidRDefault="00B30324" w:rsidP="00AB4FE5">
      <w:pPr>
        <w:pStyle w:val="ListParagraph"/>
        <w:numPr>
          <w:ilvl w:val="0"/>
          <w:numId w:val="98"/>
        </w:numPr>
      </w:pPr>
      <w:r w:rsidRPr="00B30324">
        <w:t>Use read vision while determining run (and direction of run) or pass</w:t>
      </w:r>
    </w:p>
    <w:p w14:paraId="3BB261EC" w14:textId="77777777" w:rsidR="00B30324" w:rsidRPr="00B30324" w:rsidRDefault="00B30324" w:rsidP="00AB4FE5">
      <w:pPr>
        <w:pStyle w:val="ListParagraph"/>
        <w:numPr>
          <w:ilvl w:val="0"/>
          <w:numId w:val="98"/>
        </w:numPr>
      </w:pPr>
      <w:r w:rsidRPr="00B30324">
        <w:t>Other pre-snap possibilities based upon the situation and location of the ball include:</w:t>
      </w:r>
    </w:p>
    <w:p w14:paraId="4563722D" w14:textId="77777777" w:rsidR="00B30324" w:rsidRPr="00B30324" w:rsidRDefault="00B30324" w:rsidP="00AB4FE5">
      <w:pPr>
        <w:pStyle w:val="ListParagraph"/>
        <w:numPr>
          <w:ilvl w:val="0"/>
          <w:numId w:val="98"/>
        </w:numPr>
      </w:pPr>
      <w:r w:rsidRPr="00B30324">
        <w:t>Punt – LINE JUDGE off, kicker receiving ball with knee down, roughing/running into</w:t>
      </w:r>
    </w:p>
    <w:p w14:paraId="13200137" w14:textId="77777777" w:rsidR="00B30324" w:rsidRPr="00B30324" w:rsidRDefault="00B30324" w:rsidP="00AB4FE5">
      <w:pPr>
        <w:pStyle w:val="ListParagraph"/>
        <w:numPr>
          <w:ilvl w:val="0"/>
          <w:numId w:val="98"/>
        </w:numPr>
      </w:pPr>
      <w:r w:rsidRPr="00B30324">
        <w:t>Punt – observe signaler’s cadence (may be the protector)</w:t>
      </w:r>
    </w:p>
    <w:p w14:paraId="4DDB5ECA" w14:textId="77777777" w:rsidR="00B30324" w:rsidRPr="00B30324" w:rsidRDefault="00B30324" w:rsidP="00AB4FE5">
      <w:pPr>
        <w:pStyle w:val="ListParagraph"/>
        <w:numPr>
          <w:ilvl w:val="0"/>
          <w:numId w:val="98"/>
        </w:numPr>
      </w:pPr>
      <w:r w:rsidRPr="00B30324">
        <w:t>End line going out of the end zone or punter in end zone</w:t>
      </w:r>
    </w:p>
    <w:p w14:paraId="73D053FB" w14:textId="77777777" w:rsidR="00B30324" w:rsidRPr="00B30324" w:rsidRDefault="00B30324" w:rsidP="00AB4FE5">
      <w:pPr>
        <w:pStyle w:val="ListParagraph"/>
        <w:numPr>
          <w:ilvl w:val="0"/>
          <w:numId w:val="98"/>
        </w:numPr>
      </w:pPr>
      <w:r w:rsidRPr="00B30324">
        <w:t xml:space="preserve">Intentional grounding, incomplete pass/fumble, roughing passer </w:t>
      </w:r>
    </w:p>
    <w:p w14:paraId="1A32B3E8" w14:textId="77777777" w:rsidR="00B30324" w:rsidRPr="00B30324" w:rsidRDefault="00B30324" w:rsidP="00AB4FE5">
      <w:pPr>
        <w:pStyle w:val="ListParagraph"/>
        <w:numPr>
          <w:ilvl w:val="0"/>
          <w:numId w:val="98"/>
        </w:numPr>
      </w:pPr>
      <w:r w:rsidRPr="00B30324">
        <w:t>Field Goal – live ball – observe holder’s cadence</w:t>
      </w:r>
    </w:p>
    <w:p w14:paraId="262C782A" w14:textId="77777777" w:rsidR="00B30324" w:rsidRPr="00B30324" w:rsidRDefault="00B30324" w:rsidP="00176A5A"/>
    <w:p w14:paraId="130AB588" w14:textId="77777777" w:rsidR="00B30324" w:rsidRPr="00B30324" w:rsidRDefault="00B30324" w:rsidP="00176A5A">
      <w:pPr>
        <w:pStyle w:val="Heading2"/>
      </w:pPr>
      <w:bookmarkStart w:id="59" w:name="_Toc521572929"/>
      <w:r w:rsidRPr="00B30324">
        <w:t>UMPIRE</w:t>
      </w:r>
      <w:bookmarkEnd w:id="59"/>
    </w:p>
    <w:p w14:paraId="1CE2E6D1" w14:textId="77777777" w:rsidR="00B30324" w:rsidRPr="00B30324" w:rsidRDefault="00B30324" w:rsidP="00AB4FE5">
      <w:pPr>
        <w:pStyle w:val="ListParagraph"/>
        <w:numPr>
          <w:ilvl w:val="0"/>
          <w:numId w:val="99"/>
        </w:numPr>
      </w:pPr>
      <w:r w:rsidRPr="00B30324">
        <w:t>Confirm the status of the clock</w:t>
      </w:r>
    </w:p>
    <w:p w14:paraId="47BDB38C" w14:textId="77777777" w:rsidR="00B30324" w:rsidRPr="00B30324" w:rsidRDefault="00B30324" w:rsidP="00AB4FE5">
      <w:pPr>
        <w:pStyle w:val="ListParagraph"/>
        <w:numPr>
          <w:ilvl w:val="0"/>
          <w:numId w:val="99"/>
        </w:numPr>
      </w:pPr>
      <w:r w:rsidRPr="00B30324">
        <w:t>Place ball at proper spot and lateral location (positions 1-5)</w:t>
      </w:r>
    </w:p>
    <w:p w14:paraId="539DD09C" w14:textId="77777777" w:rsidR="00B30324" w:rsidRPr="00B30324" w:rsidRDefault="00B30324" w:rsidP="00AB4FE5">
      <w:pPr>
        <w:pStyle w:val="ListParagraph"/>
        <w:numPr>
          <w:ilvl w:val="0"/>
          <w:numId w:val="99"/>
        </w:numPr>
      </w:pPr>
      <w:r w:rsidRPr="00B30324">
        <w:t>If 1st down or after a penalty enforcement, signal or verbalize the status of clock to the referee so he can properly wind or hack</w:t>
      </w:r>
    </w:p>
    <w:p w14:paraId="6858C6D6" w14:textId="77777777" w:rsidR="00B30324" w:rsidRPr="00B30324" w:rsidRDefault="00B30324" w:rsidP="00AB4FE5">
      <w:pPr>
        <w:pStyle w:val="ListParagraph"/>
        <w:numPr>
          <w:ilvl w:val="0"/>
          <w:numId w:val="99"/>
        </w:numPr>
      </w:pPr>
      <w:r w:rsidRPr="00B30324">
        <w:t>Confirm the status of the clock</w:t>
      </w:r>
    </w:p>
    <w:p w14:paraId="30D0FB9A" w14:textId="77777777" w:rsidR="00B30324" w:rsidRPr="00B30324" w:rsidRDefault="00B30324" w:rsidP="00AB4FE5">
      <w:pPr>
        <w:pStyle w:val="ListParagraph"/>
        <w:numPr>
          <w:ilvl w:val="0"/>
          <w:numId w:val="99"/>
        </w:numPr>
      </w:pPr>
      <w:r w:rsidRPr="00B30324">
        <w:t>Confirm new down and change down indicator and position indicators on hands</w:t>
      </w:r>
    </w:p>
    <w:p w14:paraId="5C510016" w14:textId="77777777" w:rsidR="00B30324" w:rsidRPr="00B30324" w:rsidRDefault="00B30324" w:rsidP="00AB4FE5">
      <w:pPr>
        <w:pStyle w:val="ListParagraph"/>
        <w:numPr>
          <w:ilvl w:val="0"/>
          <w:numId w:val="99"/>
        </w:numPr>
      </w:pPr>
      <w:r w:rsidRPr="00B30324">
        <w:t>If 1st down, anticipate quick wind and leave the ball and move to new position</w:t>
      </w:r>
    </w:p>
    <w:p w14:paraId="2A7D2E3A" w14:textId="77777777" w:rsidR="00B30324" w:rsidRPr="00B30324" w:rsidRDefault="00B30324" w:rsidP="00AB4FE5">
      <w:pPr>
        <w:pStyle w:val="ListParagraph"/>
        <w:numPr>
          <w:ilvl w:val="0"/>
          <w:numId w:val="99"/>
        </w:numPr>
      </w:pPr>
      <w:r w:rsidRPr="00B30324">
        <w:t>Make note of the down and distance</w:t>
      </w:r>
    </w:p>
    <w:p w14:paraId="1F631F92" w14:textId="77777777" w:rsidR="00B30324" w:rsidRPr="00B30324" w:rsidRDefault="00B30324" w:rsidP="00AB4FE5">
      <w:pPr>
        <w:pStyle w:val="ListParagraph"/>
        <w:numPr>
          <w:ilvl w:val="0"/>
          <w:numId w:val="99"/>
        </w:numPr>
      </w:pPr>
      <w:r w:rsidRPr="00B30324">
        <w:t>Observe substitutions and player equipment</w:t>
      </w:r>
    </w:p>
    <w:p w14:paraId="38BED5DE" w14:textId="77777777" w:rsidR="00B30324" w:rsidRPr="00B30324" w:rsidRDefault="00B30324" w:rsidP="00AB4FE5">
      <w:pPr>
        <w:pStyle w:val="ListParagraph"/>
        <w:numPr>
          <w:ilvl w:val="0"/>
          <w:numId w:val="99"/>
        </w:numPr>
      </w:pPr>
      <w:proofErr w:type="gramStart"/>
      <w:r w:rsidRPr="00B30324">
        <w:t>Count offense,</w:t>
      </w:r>
      <w:proofErr w:type="gramEnd"/>
      <w:r w:rsidRPr="00B30324">
        <w:t xml:space="preserve"> identify 5 players wearing #s 50-79, &amp; signal referee</w:t>
      </w:r>
    </w:p>
    <w:p w14:paraId="0C1F7779" w14:textId="77777777" w:rsidR="00B30324" w:rsidRPr="00B30324" w:rsidRDefault="00B30324" w:rsidP="00AB4FE5">
      <w:pPr>
        <w:pStyle w:val="ListParagraph"/>
        <w:numPr>
          <w:ilvl w:val="0"/>
          <w:numId w:val="99"/>
        </w:numPr>
      </w:pPr>
      <w:r w:rsidRPr="00B30324">
        <w:lastRenderedPageBreak/>
        <w:t>Hold the center to prevent snap if offense in hurry up and wants to snap and referee has not released you</w:t>
      </w:r>
    </w:p>
    <w:p w14:paraId="2E371DEC" w14:textId="77777777" w:rsidR="00B30324" w:rsidRPr="00B30324" w:rsidRDefault="00B30324" w:rsidP="00AB4FE5">
      <w:pPr>
        <w:pStyle w:val="ListParagraph"/>
        <w:numPr>
          <w:ilvl w:val="0"/>
          <w:numId w:val="99"/>
        </w:numPr>
      </w:pPr>
      <w:r w:rsidRPr="00B30324">
        <w:t>Move to pre-snap position when referee releases you when offense is in hurry up</w:t>
      </w:r>
    </w:p>
    <w:p w14:paraId="1383ACB8" w14:textId="77777777" w:rsidR="00B30324" w:rsidRPr="00B30324" w:rsidRDefault="00B30324" w:rsidP="00AB4FE5">
      <w:pPr>
        <w:pStyle w:val="ListParagraph"/>
        <w:numPr>
          <w:ilvl w:val="0"/>
          <w:numId w:val="99"/>
        </w:numPr>
      </w:pPr>
      <w:r w:rsidRPr="00B30324">
        <w:t>Identifying formation looking for strength of formation, unbalanced, and/or key players</w:t>
      </w:r>
    </w:p>
    <w:p w14:paraId="3D85DB59" w14:textId="77777777" w:rsidR="00B30324" w:rsidRPr="00B30324" w:rsidRDefault="00B30324" w:rsidP="00AB4FE5">
      <w:pPr>
        <w:pStyle w:val="ListParagraph"/>
        <w:numPr>
          <w:ilvl w:val="0"/>
          <w:numId w:val="99"/>
        </w:numPr>
      </w:pPr>
      <w:r w:rsidRPr="00B30324">
        <w:t>Anticipate type of play based upon down and distance, formation, and location of key players</w:t>
      </w:r>
    </w:p>
    <w:p w14:paraId="533CAA44" w14:textId="77777777" w:rsidR="00B30324" w:rsidRPr="00B30324" w:rsidRDefault="00B30324" w:rsidP="00AB4FE5">
      <w:pPr>
        <w:pStyle w:val="ListParagraph"/>
        <w:numPr>
          <w:ilvl w:val="0"/>
          <w:numId w:val="99"/>
        </w:numPr>
      </w:pPr>
      <w:r w:rsidRPr="00B30324">
        <w:t>Feet then ball</w:t>
      </w:r>
    </w:p>
    <w:p w14:paraId="595CD0BD" w14:textId="77777777" w:rsidR="00B30324" w:rsidRPr="00B30324" w:rsidRDefault="00B30324" w:rsidP="00AB4FE5">
      <w:pPr>
        <w:pStyle w:val="ListParagraph"/>
        <w:numPr>
          <w:ilvl w:val="0"/>
          <w:numId w:val="99"/>
        </w:numPr>
      </w:pPr>
      <w:r w:rsidRPr="00B30324">
        <w:t>Observe the legal snap and your initial keys (guard-center-guard)</w:t>
      </w:r>
    </w:p>
    <w:p w14:paraId="58C0BAED" w14:textId="77777777" w:rsidR="00B30324" w:rsidRPr="00B30324" w:rsidRDefault="00B30324" w:rsidP="00AB4FE5">
      <w:pPr>
        <w:pStyle w:val="ListParagraph"/>
        <w:numPr>
          <w:ilvl w:val="0"/>
          <w:numId w:val="99"/>
        </w:numPr>
      </w:pPr>
      <w:r w:rsidRPr="00B30324">
        <w:t>Use read vision while determining run (and direction of run) or pass</w:t>
      </w:r>
    </w:p>
    <w:p w14:paraId="74CFEEE3" w14:textId="77777777" w:rsidR="00B30324" w:rsidRPr="00B30324" w:rsidRDefault="00B30324" w:rsidP="00AB4FE5">
      <w:pPr>
        <w:pStyle w:val="ListParagraph"/>
        <w:numPr>
          <w:ilvl w:val="0"/>
          <w:numId w:val="99"/>
        </w:numPr>
      </w:pPr>
      <w:r w:rsidRPr="00B30324">
        <w:t>Other pre-snap possibilities based upon the situation and location of the ball include:</w:t>
      </w:r>
    </w:p>
    <w:p w14:paraId="680C5DAB" w14:textId="77777777" w:rsidR="00B30324" w:rsidRPr="00B30324" w:rsidRDefault="00B30324" w:rsidP="00AB4FE5">
      <w:pPr>
        <w:pStyle w:val="ListParagraph"/>
        <w:numPr>
          <w:ilvl w:val="0"/>
          <w:numId w:val="99"/>
        </w:numPr>
      </w:pPr>
      <w:r w:rsidRPr="00B30324">
        <w:t>Punt – LINE JUDGE off, numbering exceptions, legal long snap, roughing the snapper</w:t>
      </w:r>
    </w:p>
    <w:p w14:paraId="3D7255D8" w14:textId="77777777" w:rsidR="00B30324" w:rsidRPr="00B30324" w:rsidRDefault="00B30324" w:rsidP="00AB4FE5">
      <w:pPr>
        <w:pStyle w:val="ListParagraph"/>
        <w:numPr>
          <w:ilvl w:val="0"/>
          <w:numId w:val="99"/>
        </w:numPr>
      </w:pPr>
      <w:r w:rsidRPr="00B30324">
        <w:t>Punt – loosen position wider and deeper</w:t>
      </w:r>
    </w:p>
    <w:p w14:paraId="66540872" w14:textId="77777777" w:rsidR="00B30324" w:rsidRPr="00B30324" w:rsidRDefault="00B30324" w:rsidP="00AB4FE5">
      <w:pPr>
        <w:pStyle w:val="ListParagraph"/>
        <w:numPr>
          <w:ilvl w:val="0"/>
          <w:numId w:val="99"/>
        </w:numPr>
      </w:pPr>
      <w:r w:rsidRPr="00B30324">
        <w:t xml:space="preserve">Goal line – stay off the goal line </w:t>
      </w:r>
    </w:p>
    <w:p w14:paraId="40D4FA78" w14:textId="77777777" w:rsidR="00B30324" w:rsidRPr="00B30324" w:rsidRDefault="00B30324" w:rsidP="00AB4FE5">
      <w:pPr>
        <w:pStyle w:val="ListParagraph"/>
        <w:numPr>
          <w:ilvl w:val="0"/>
          <w:numId w:val="99"/>
        </w:numPr>
      </w:pPr>
      <w:r w:rsidRPr="00B30324">
        <w:t>Goal line – locate the ball relative to the goal line after the play and communicate “I have the ball” to flanks if the final resting spot of the ball is in the end zone.</w:t>
      </w:r>
    </w:p>
    <w:p w14:paraId="4599AD80" w14:textId="77777777" w:rsidR="00B30324" w:rsidRPr="00B30324" w:rsidRDefault="00B30324" w:rsidP="00AB4FE5">
      <w:pPr>
        <w:pStyle w:val="ListParagraph"/>
        <w:numPr>
          <w:ilvl w:val="0"/>
          <w:numId w:val="99"/>
        </w:numPr>
      </w:pPr>
      <w:r w:rsidRPr="00B30324">
        <w:t>Passing/screening/Run-Pass-Option teams – ineligibles down field</w:t>
      </w:r>
    </w:p>
    <w:p w14:paraId="33A1F486" w14:textId="77777777" w:rsidR="00B30324" w:rsidRPr="00B30324" w:rsidRDefault="00B30324" w:rsidP="00AB4FE5">
      <w:pPr>
        <w:pStyle w:val="ListParagraph"/>
        <w:numPr>
          <w:ilvl w:val="0"/>
          <w:numId w:val="99"/>
        </w:numPr>
      </w:pPr>
      <w:r w:rsidRPr="00B30324">
        <w:t>Field Goal – live ball – numbering exceptions and roughing the snapper</w:t>
      </w:r>
    </w:p>
    <w:p w14:paraId="672E772B" w14:textId="77777777" w:rsidR="00B30324" w:rsidRPr="00B30324" w:rsidRDefault="00B30324" w:rsidP="00176A5A"/>
    <w:p w14:paraId="7C9E9930" w14:textId="77777777" w:rsidR="00B30324" w:rsidRPr="00B30324" w:rsidRDefault="00B30324" w:rsidP="00176A5A">
      <w:pPr>
        <w:pStyle w:val="Heading2"/>
      </w:pPr>
      <w:bookmarkStart w:id="60" w:name="_Toc521572930"/>
      <w:r w:rsidRPr="00B30324">
        <w:t>HEAD LINESMAN</w:t>
      </w:r>
      <w:bookmarkEnd w:id="60"/>
    </w:p>
    <w:p w14:paraId="6B67CE35" w14:textId="77777777" w:rsidR="00B30324" w:rsidRPr="00B30324" w:rsidRDefault="00B30324" w:rsidP="00AB4FE5">
      <w:pPr>
        <w:pStyle w:val="ListParagraph"/>
        <w:numPr>
          <w:ilvl w:val="0"/>
          <w:numId w:val="100"/>
        </w:numPr>
      </w:pPr>
      <w:r w:rsidRPr="00B30324">
        <w:t>Confirm the status of the clock</w:t>
      </w:r>
    </w:p>
    <w:p w14:paraId="085EA631" w14:textId="77777777" w:rsidR="00B30324" w:rsidRPr="00B30324" w:rsidRDefault="00B30324" w:rsidP="00AB4FE5">
      <w:pPr>
        <w:pStyle w:val="ListParagraph"/>
        <w:numPr>
          <w:ilvl w:val="0"/>
          <w:numId w:val="100"/>
        </w:numPr>
      </w:pPr>
      <w:r w:rsidRPr="00B30324">
        <w:t>Accordion in and confirm next down with referee and signal the box to move and change down</w:t>
      </w:r>
    </w:p>
    <w:p w14:paraId="321A5EAC" w14:textId="77777777" w:rsidR="00B30324" w:rsidRPr="00B30324" w:rsidRDefault="00B30324" w:rsidP="00AB4FE5">
      <w:pPr>
        <w:pStyle w:val="ListParagraph"/>
        <w:numPr>
          <w:ilvl w:val="0"/>
          <w:numId w:val="100"/>
        </w:numPr>
      </w:pPr>
      <w:r w:rsidRPr="00B30324">
        <w:t>Assist in relaying the game ball if necessary.</w:t>
      </w:r>
    </w:p>
    <w:p w14:paraId="38AEC127" w14:textId="77777777" w:rsidR="00B30324" w:rsidRPr="00B30324" w:rsidRDefault="00B30324" w:rsidP="00AB4FE5">
      <w:pPr>
        <w:pStyle w:val="ListParagraph"/>
        <w:numPr>
          <w:ilvl w:val="0"/>
          <w:numId w:val="100"/>
        </w:numPr>
      </w:pPr>
      <w:r w:rsidRPr="00B30324">
        <w:t>If 1st down, go to the sideline and, using the heal of your foot, indicate the exact spot for the rear stake and down box. Use appropriate signal to referee to wind the clock or hack.</w:t>
      </w:r>
    </w:p>
    <w:p w14:paraId="2334D8C0" w14:textId="77777777" w:rsidR="00B30324" w:rsidRPr="00B30324" w:rsidRDefault="00B30324" w:rsidP="00AB4FE5">
      <w:pPr>
        <w:pStyle w:val="ListParagraph"/>
        <w:numPr>
          <w:ilvl w:val="0"/>
          <w:numId w:val="100"/>
        </w:numPr>
      </w:pPr>
      <w:r w:rsidRPr="00B30324">
        <w:t xml:space="preserve">Make note of the down and distance.  </w:t>
      </w:r>
    </w:p>
    <w:p w14:paraId="3D6C0096" w14:textId="77777777" w:rsidR="00B30324" w:rsidRPr="00B30324" w:rsidRDefault="00B30324" w:rsidP="00AB4FE5">
      <w:pPr>
        <w:pStyle w:val="ListParagraph"/>
        <w:numPr>
          <w:ilvl w:val="0"/>
          <w:numId w:val="100"/>
        </w:numPr>
      </w:pPr>
      <w:r w:rsidRPr="00B30324">
        <w:t>Know the line to gain.</w:t>
      </w:r>
    </w:p>
    <w:p w14:paraId="735F553A" w14:textId="77777777" w:rsidR="00B30324" w:rsidRPr="00B30324" w:rsidRDefault="00B30324" w:rsidP="00AB4FE5">
      <w:pPr>
        <w:pStyle w:val="ListParagraph"/>
        <w:numPr>
          <w:ilvl w:val="0"/>
          <w:numId w:val="100"/>
        </w:numPr>
      </w:pPr>
      <w:r w:rsidRPr="00B30324">
        <w:t>Change down indicator on hand appropriate to the status of the clock (back-stopped; front-live)</w:t>
      </w:r>
    </w:p>
    <w:p w14:paraId="2B559100" w14:textId="77777777" w:rsidR="00B30324" w:rsidRPr="00B30324" w:rsidRDefault="00B30324" w:rsidP="00AB4FE5">
      <w:pPr>
        <w:pStyle w:val="ListParagraph"/>
        <w:numPr>
          <w:ilvl w:val="0"/>
          <w:numId w:val="100"/>
        </w:numPr>
      </w:pPr>
      <w:r w:rsidRPr="00B30324">
        <w:t>Observe substitutions and player equipment</w:t>
      </w:r>
    </w:p>
    <w:p w14:paraId="0CA87B74" w14:textId="77777777" w:rsidR="00B30324" w:rsidRPr="00B30324" w:rsidRDefault="00B30324" w:rsidP="00AB4FE5">
      <w:pPr>
        <w:pStyle w:val="ListParagraph"/>
        <w:numPr>
          <w:ilvl w:val="0"/>
          <w:numId w:val="100"/>
        </w:numPr>
      </w:pPr>
      <w:r w:rsidRPr="00B30324">
        <w:t>Confirm GL responsibility with BJ</w:t>
      </w:r>
    </w:p>
    <w:p w14:paraId="3694CB70" w14:textId="77777777" w:rsidR="00B30324" w:rsidRPr="00B30324" w:rsidRDefault="00B30324" w:rsidP="00AB4FE5">
      <w:pPr>
        <w:pStyle w:val="ListParagraph"/>
        <w:numPr>
          <w:ilvl w:val="0"/>
          <w:numId w:val="100"/>
        </w:numPr>
      </w:pPr>
      <w:r w:rsidRPr="00B30324">
        <w:t>Use your up-field foot to indicate the back of the ball to the receiver.</w:t>
      </w:r>
    </w:p>
    <w:p w14:paraId="054D474E" w14:textId="77777777" w:rsidR="00B30324" w:rsidRPr="00B30324" w:rsidRDefault="00B30324" w:rsidP="00AB4FE5">
      <w:pPr>
        <w:pStyle w:val="ListParagraph"/>
        <w:numPr>
          <w:ilvl w:val="0"/>
          <w:numId w:val="100"/>
        </w:numPr>
      </w:pPr>
      <w:r w:rsidRPr="00B30324">
        <w:t>Confirm eligible receivers, including backs, to your side of the formation</w:t>
      </w:r>
    </w:p>
    <w:p w14:paraId="00B536FC" w14:textId="77777777" w:rsidR="00B30324" w:rsidRPr="00B30324" w:rsidRDefault="00B30324" w:rsidP="00AB4FE5">
      <w:pPr>
        <w:pStyle w:val="ListParagraph"/>
        <w:numPr>
          <w:ilvl w:val="0"/>
          <w:numId w:val="100"/>
        </w:numPr>
      </w:pPr>
      <w:r w:rsidRPr="00B30324">
        <w:t>Note the location of better player(s)</w:t>
      </w:r>
    </w:p>
    <w:p w14:paraId="430B0523" w14:textId="77777777" w:rsidR="00B30324" w:rsidRPr="00B30324" w:rsidRDefault="00B30324" w:rsidP="00AB4FE5">
      <w:pPr>
        <w:pStyle w:val="ListParagraph"/>
        <w:numPr>
          <w:ilvl w:val="0"/>
          <w:numId w:val="100"/>
        </w:numPr>
      </w:pPr>
      <w:r w:rsidRPr="00B30324">
        <w:t xml:space="preserve">Signal back to the opposite flank if widest receiver is off the line of scrimmage (various signals will be used depending on the formation and confirmation of opposite flanks signals) </w:t>
      </w:r>
    </w:p>
    <w:p w14:paraId="18D0F446" w14:textId="77777777" w:rsidR="00B30324" w:rsidRPr="00B30324" w:rsidRDefault="00B30324" w:rsidP="00AB4FE5">
      <w:pPr>
        <w:pStyle w:val="ListParagraph"/>
        <w:numPr>
          <w:ilvl w:val="0"/>
          <w:numId w:val="100"/>
        </w:numPr>
      </w:pPr>
      <w:r w:rsidRPr="00B30324">
        <w:t>Release up-field foot indicating the back of the ball, and now straddle the LOS with best view of ball, near tackle, and receiver(s)</w:t>
      </w:r>
    </w:p>
    <w:p w14:paraId="2337D73B" w14:textId="77777777" w:rsidR="00B30324" w:rsidRPr="00B30324" w:rsidRDefault="00B30324" w:rsidP="00AB4FE5">
      <w:pPr>
        <w:pStyle w:val="ListParagraph"/>
        <w:numPr>
          <w:ilvl w:val="0"/>
          <w:numId w:val="100"/>
        </w:numPr>
      </w:pPr>
      <w:r w:rsidRPr="00B30324">
        <w:t>Anticipate type of play based upon down and distance, formation, and location of key players</w:t>
      </w:r>
    </w:p>
    <w:p w14:paraId="3048B5F2" w14:textId="77777777" w:rsidR="00B30324" w:rsidRPr="00B30324" w:rsidRDefault="00B30324" w:rsidP="00AB4FE5">
      <w:pPr>
        <w:pStyle w:val="ListParagraph"/>
        <w:numPr>
          <w:ilvl w:val="0"/>
          <w:numId w:val="100"/>
        </w:numPr>
      </w:pPr>
      <w:r w:rsidRPr="00B30324">
        <w:t>Anticipate screen and know where the ball was caught relative to the LOS</w:t>
      </w:r>
    </w:p>
    <w:p w14:paraId="7078D1A3" w14:textId="77777777" w:rsidR="00B30324" w:rsidRPr="00B30324" w:rsidRDefault="00B30324" w:rsidP="00AB4FE5">
      <w:pPr>
        <w:pStyle w:val="ListParagraph"/>
        <w:numPr>
          <w:ilvl w:val="0"/>
          <w:numId w:val="100"/>
        </w:numPr>
      </w:pPr>
      <w:r w:rsidRPr="00B30324">
        <w:t>Anticipate ineligibles downfield on pass to other side</w:t>
      </w:r>
    </w:p>
    <w:p w14:paraId="660F5A6A" w14:textId="77777777" w:rsidR="00B30324" w:rsidRPr="00B30324" w:rsidRDefault="00B30324" w:rsidP="00AB4FE5">
      <w:pPr>
        <w:pStyle w:val="ListParagraph"/>
        <w:numPr>
          <w:ilvl w:val="0"/>
          <w:numId w:val="100"/>
        </w:numPr>
      </w:pPr>
      <w:r w:rsidRPr="00B30324">
        <w:t>Feet then ball</w:t>
      </w:r>
    </w:p>
    <w:p w14:paraId="760C8C9D" w14:textId="77777777" w:rsidR="00B30324" w:rsidRPr="00B30324" w:rsidRDefault="00B30324" w:rsidP="00AB4FE5">
      <w:pPr>
        <w:pStyle w:val="ListParagraph"/>
        <w:numPr>
          <w:ilvl w:val="0"/>
          <w:numId w:val="100"/>
        </w:numPr>
      </w:pPr>
      <w:r w:rsidRPr="00B30324">
        <w:t>Observe the legal snap with no false start, encroachment or illegal shift or motion (man going away from you)</w:t>
      </w:r>
    </w:p>
    <w:p w14:paraId="5A7B69C1" w14:textId="77777777" w:rsidR="00B30324" w:rsidRPr="00B30324" w:rsidRDefault="00B30324" w:rsidP="00AB4FE5">
      <w:pPr>
        <w:pStyle w:val="ListParagraph"/>
        <w:numPr>
          <w:ilvl w:val="0"/>
          <w:numId w:val="100"/>
        </w:numPr>
      </w:pPr>
      <w:r w:rsidRPr="00B30324">
        <w:t>Use read vision while observing near tackle to determining run (and direction of run) or pass</w:t>
      </w:r>
    </w:p>
    <w:p w14:paraId="4B9501BB" w14:textId="77777777" w:rsidR="00B30324" w:rsidRPr="00B30324" w:rsidRDefault="00B30324" w:rsidP="00AB4FE5">
      <w:pPr>
        <w:pStyle w:val="ListParagraph"/>
        <w:numPr>
          <w:ilvl w:val="0"/>
          <w:numId w:val="100"/>
        </w:numPr>
      </w:pPr>
      <w:r w:rsidRPr="00B30324">
        <w:t>Other pre-snap possibilities based upon the situation and location of the ball include:</w:t>
      </w:r>
    </w:p>
    <w:p w14:paraId="2E703D00" w14:textId="77777777" w:rsidR="00B30324" w:rsidRPr="00B30324" w:rsidRDefault="00B30324" w:rsidP="00AB4FE5">
      <w:pPr>
        <w:pStyle w:val="ListParagraph"/>
        <w:numPr>
          <w:ilvl w:val="0"/>
          <w:numId w:val="100"/>
        </w:numPr>
      </w:pPr>
      <w:r w:rsidRPr="00B30324">
        <w:t>Goal line mechanics – Stay wide at the pylon</w:t>
      </w:r>
    </w:p>
    <w:p w14:paraId="22E0E937" w14:textId="77777777" w:rsidR="00B30324" w:rsidRPr="00B30324" w:rsidRDefault="00B30324" w:rsidP="00AB4FE5">
      <w:pPr>
        <w:pStyle w:val="ListParagraph"/>
        <w:numPr>
          <w:ilvl w:val="0"/>
          <w:numId w:val="100"/>
        </w:numPr>
      </w:pPr>
      <w:r w:rsidRPr="00B30324">
        <w:t>Anticipate pick play</w:t>
      </w:r>
    </w:p>
    <w:p w14:paraId="295FB002" w14:textId="237D7493" w:rsidR="00B30324" w:rsidRPr="00B30324" w:rsidRDefault="00B30324" w:rsidP="00AB4FE5">
      <w:pPr>
        <w:pStyle w:val="ListParagraph"/>
        <w:numPr>
          <w:ilvl w:val="0"/>
          <w:numId w:val="100"/>
        </w:numPr>
      </w:pPr>
      <w:r w:rsidRPr="00B30324">
        <w:t xml:space="preserve">Punt – </w:t>
      </w:r>
      <w:r w:rsidR="005C0FA6">
        <w:t xml:space="preserve">If the </w:t>
      </w:r>
      <w:r w:rsidRPr="00B30324">
        <w:t xml:space="preserve">LINE JUDGE </w:t>
      </w:r>
      <w:r w:rsidR="005C0FA6">
        <w:t xml:space="preserve">is </w:t>
      </w:r>
      <w:r w:rsidRPr="00B30324">
        <w:t>off, you have entire LOS for FST or encroachment</w:t>
      </w:r>
    </w:p>
    <w:p w14:paraId="56F00C13" w14:textId="77777777" w:rsidR="00B30324" w:rsidRPr="00B30324" w:rsidRDefault="00B30324" w:rsidP="00AB4FE5">
      <w:pPr>
        <w:pStyle w:val="ListParagraph"/>
        <w:numPr>
          <w:ilvl w:val="0"/>
          <w:numId w:val="100"/>
        </w:numPr>
      </w:pPr>
      <w:r w:rsidRPr="00B30324">
        <w:lastRenderedPageBreak/>
        <w:t>Punt – Does kick cross the line of scrimmage?</w:t>
      </w:r>
    </w:p>
    <w:p w14:paraId="520C1C74" w14:textId="77777777" w:rsidR="00B30324" w:rsidRPr="00B30324" w:rsidRDefault="00B30324" w:rsidP="00AB4FE5">
      <w:pPr>
        <w:pStyle w:val="ListParagraph"/>
        <w:numPr>
          <w:ilvl w:val="0"/>
          <w:numId w:val="100"/>
        </w:numPr>
      </w:pPr>
      <w:r w:rsidRPr="00B30324">
        <w:t>Know location of eligible receivers and the ball for intentional grounding calls</w:t>
      </w:r>
    </w:p>
    <w:p w14:paraId="35AC6908" w14:textId="77777777" w:rsidR="00B30324" w:rsidRPr="00B30324" w:rsidRDefault="00B30324" w:rsidP="00AB4FE5">
      <w:pPr>
        <w:pStyle w:val="ListParagraph"/>
        <w:numPr>
          <w:ilvl w:val="0"/>
          <w:numId w:val="100"/>
        </w:numPr>
      </w:pPr>
      <w:r w:rsidRPr="00B30324">
        <w:t>Field Goal – live ball</w:t>
      </w:r>
    </w:p>
    <w:p w14:paraId="3246180C" w14:textId="77777777" w:rsidR="00B30324" w:rsidRPr="00B30324" w:rsidRDefault="00B30324" w:rsidP="00176A5A"/>
    <w:p w14:paraId="46154A6B" w14:textId="77777777" w:rsidR="00B30324" w:rsidRPr="00B30324" w:rsidRDefault="00B30324" w:rsidP="00176A5A">
      <w:pPr>
        <w:pStyle w:val="Heading2"/>
      </w:pPr>
      <w:bookmarkStart w:id="61" w:name="_Toc521572931"/>
      <w:r w:rsidRPr="00B30324">
        <w:t>LINE JUDGE</w:t>
      </w:r>
      <w:bookmarkEnd w:id="61"/>
    </w:p>
    <w:p w14:paraId="39D4BE58" w14:textId="77777777" w:rsidR="00B30324" w:rsidRPr="00B30324" w:rsidRDefault="00B30324" w:rsidP="00AB4FE5">
      <w:pPr>
        <w:pStyle w:val="ListParagraph"/>
        <w:numPr>
          <w:ilvl w:val="0"/>
          <w:numId w:val="101"/>
        </w:numPr>
      </w:pPr>
      <w:r w:rsidRPr="00B30324">
        <w:t>Confirm the status of the clock</w:t>
      </w:r>
    </w:p>
    <w:p w14:paraId="3196F6C8" w14:textId="77777777" w:rsidR="00B30324" w:rsidRPr="00B30324" w:rsidRDefault="00B30324" w:rsidP="00AB4FE5">
      <w:pPr>
        <w:pStyle w:val="ListParagraph"/>
        <w:numPr>
          <w:ilvl w:val="0"/>
          <w:numId w:val="101"/>
        </w:numPr>
      </w:pPr>
      <w:r w:rsidRPr="00B30324">
        <w:t>Accordion in and communicate and signal the status of the ball to the referee relative to the forward stake (1st down or next down).</w:t>
      </w:r>
    </w:p>
    <w:p w14:paraId="07863512" w14:textId="77777777" w:rsidR="00B30324" w:rsidRPr="00B30324" w:rsidRDefault="00B30324" w:rsidP="00AB4FE5">
      <w:pPr>
        <w:pStyle w:val="ListParagraph"/>
        <w:numPr>
          <w:ilvl w:val="0"/>
          <w:numId w:val="101"/>
        </w:numPr>
      </w:pPr>
      <w:r w:rsidRPr="00B30324">
        <w:t>If 1st down, use appropriate signal to referee to wind the clock or hack.</w:t>
      </w:r>
    </w:p>
    <w:p w14:paraId="42AEA1EB" w14:textId="77777777" w:rsidR="00B30324" w:rsidRPr="00B30324" w:rsidRDefault="00B30324" w:rsidP="00AB4FE5">
      <w:pPr>
        <w:pStyle w:val="ListParagraph"/>
        <w:numPr>
          <w:ilvl w:val="0"/>
          <w:numId w:val="101"/>
        </w:numPr>
      </w:pPr>
      <w:r w:rsidRPr="00B30324">
        <w:t xml:space="preserve">Make note of the down and distance.  </w:t>
      </w:r>
    </w:p>
    <w:p w14:paraId="40869EEB" w14:textId="77777777" w:rsidR="00B30324" w:rsidRPr="00B30324" w:rsidRDefault="00B30324" w:rsidP="00AB4FE5">
      <w:pPr>
        <w:pStyle w:val="ListParagraph"/>
        <w:numPr>
          <w:ilvl w:val="0"/>
          <w:numId w:val="101"/>
        </w:numPr>
      </w:pPr>
      <w:r w:rsidRPr="00B30324">
        <w:t>Know the line to gain.</w:t>
      </w:r>
    </w:p>
    <w:p w14:paraId="078B8274" w14:textId="77777777" w:rsidR="00B30324" w:rsidRPr="00B30324" w:rsidRDefault="00B30324" w:rsidP="00AB4FE5">
      <w:pPr>
        <w:pStyle w:val="ListParagraph"/>
        <w:numPr>
          <w:ilvl w:val="0"/>
          <w:numId w:val="101"/>
        </w:numPr>
      </w:pPr>
      <w:r w:rsidRPr="00B30324">
        <w:t>Change down indicator on hand appropriate to the status of the clock (back-stopped; front-live)</w:t>
      </w:r>
    </w:p>
    <w:p w14:paraId="0E1850E5" w14:textId="77777777" w:rsidR="00B30324" w:rsidRPr="00B30324" w:rsidRDefault="00B30324" w:rsidP="00AB4FE5">
      <w:pPr>
        <w:pStyle w:val="ListParagraph"/>
        <w:numPr>
          <w:ilvl w:val="0"/>
          <w:numId w:val="101"/>
        </w:numPr>
      </w:pPr>
      <w:r w:rsidRPr="00B30324">
        <w:t>Observe substitutions and player equipment</w:t>
      </w:r>
    </w:p>
    <w:p w14:paraId="2941BE12" w14:textId="77777777" w:rsidR="00B30324" w:rsidRPr="00B30324" w:rsidRDefault="00B30324" w:rsidP="00AB4FE5">
      <w:pPr>
        <w:pStyle w:val="ListParagraph"/>
        <w:numPr>
          <w:ilvl w:val="0"/>
          <w:numId w:val="101"/>
        </w:numPr>
      </w:pPr>
      <w:r w:rsidRPr="00B30324">
        <w:t>Confirm GL responsibility with BJ</w:t>
      </w:r>
    </w:p>
    <w:p w14:paraId="5A258D22" w14:textId="77777777" w:rsidR="00B30324" w:rsidRPr="00B30324" w:rsidRDefault="00B30324" w:rsidP="00AB4FE5">
      <w:pPr>
        <w:pStyle w:val="ListParagraph"/>
        <w:numPr>
          <w:ilvl w:val="0"/>
          <w:numId w:val="101"/>
        </w:numPr>
      </w:pPr>
      <w:r w:rsidRPr="00B30324">
        <w:t>Use your up-field foot to indicate the back of the ball to the receiver.</w:t>
      </w:r>
    </w:p>
    <w:p w14:paraId="6DA42DF6" w14:textId="77777777" w:rsidR="00B30324" w:rsidRPr="00B30324" w:rsidRDefault="00B30324" w:rsidP="00AB4FE5">
      <w:pPr>
        <w:pStyle w:val="ListParagraph"/>
        <w:numPr>
          <w:ilvl w:val="0"/>
          <w:numId w:val="101"/>
        </w:numPr>
      </w:pPr>
      <w:r w:rsidRPr="00B30324">
        <w:t>Confirm eligible receivers, including backs, to your side of the formation</w:t>
      </w:r>
    </w:p>
    <w:p w14:paraId="4E8423B0" w14:textId="77777777" w:rsidR="00B30324" w:rsidRPr="00B30324" w:rsidRDefault="00B30324" w:rsidP="00AB4FE5">
      <w:pPr>
        <w:pStyle w:val="ListParagraph"/>
        <w:numPr>
          <w:ilvl w:val="0"/>
          <w:numId w:val="101"/>
        </w:numPr>
      </w:pPr>
      <w:r w:rsidRPr="00B30324">
        <w:t>Note the location of better player(s)</w:t>
      </w:r>
    </w:p>
    <w:p w14:paraId="3E59F160" w14:textId="77777777" w:rsidR="00B30324" w:rsidRPr="00B30324" w:rsidRDefault="00B30324" w:rsidP="00AB4FE5">
      <w:pPr>
        <w:pStyle w:val="ListParagraph"/>
        <w:numPr>
          <w:ilvl w:val="0"/>
          <w:numId w:val="101"/>
        </w:numPr>
      </w:pPr>
      <w:r w:rsidRPr="00B30324">
        <w:t xml:space="preserve">Signal back to the opposite flank if widest receiver is off the line of scrimmage (various signals will be used depending on the formation and confirmation of opposite flanks signals) </w:t>
      </w:r>
    </w:p>
    <w:p w14:paraId="1B8DD2EF" w14:textId="77777777" w:rsidR="00B30324" w:rsidRPr="00B30324" w:rsidRDefault="00B30324" w:rsidP="00AB4FE5">
      <w:pPr>
        <w:pStyle w:val="ListParagraph"/>
        <w:numPr>
          <w:ilvl w:val="0"/>
          <w:numId w:val="101"/>
        </w:numPr>
      </w:pPr>
      <w:r w:rsidRPr="00B30324">
        <w:t>Release up-field foot indicating the back of the ball, and now straddle the LOS with best view of ball, near tackle, and receiver(s)</w:t>
      </w:r>
    </w:p>
    <w:p w14:paraId="2AE1D33F" w14:textId="77777777" w:rsidR="00B30324" w:rsidRPr="00B30324" w:rsidRDefault="00B30324" w:rsidP="00AB4FE5">
      <w:pPr>
        <w:pStyle w:val="ListParagraph"/>
        <w:numPr>
          <w:ilvl w:val="0"/>
          <w:numId w:val="101"/>
        </w:numPr>
      </w:pPr>
      <w:r w:rsidRPr="00B30324">
        <w:t>Anticipate type of play based upon down and distance, formation, and location of key players</w:t>
      </w:r>
    </w:p>
    <w:p w14:paraId="3471E91C" w14:textId="77777777" w:rsidR="00B30324" w:rsidRPr="00B30324" w:rsidRDefault="00B30324" w:rsidP="00AB4FE5">
      <w:pPr>
        <w:pStyle w:val="ListParagraph"/>
        <w:numPr>
          <w:ilvl w:val="0"/>
          <w:numId w:val="101"/>
        </w:numPr>
      </w:pPr>
      <w:r w:rsidRPr="00B30324">
        <w:t>Anticipate screen and know where the ball was caught relative to the LOS</w:t>
      </w:r>
    </w:p>
    <w:p w14:paraId="1108AD1E" w14:textId="77777777" w:rsidR="00B30324" w:rsidRPr="00B30324" w:rsidRDefault="00B30324" w:rsidP="00AB4FE5">
      <w:pPr>
        <w:pStyle w:val="ListParagraph"/>
        <w:numPr>
          <w:ilvl w:val="0"/>
          <w:numId w:val="101"/>
        </w:numPr>
      </w:pPr>
      <w:r w:rsidRPr="00B30324">
        <w:t>Anticipate ineligibles downfield on pass to other side</w:t>
      </w:r>
    </w:p>
    <w:p w14:paraId="14E6187D" w14:textId="77777777" w:rsidR="00B30324" w:rsidRPr="00B30324" w:rsidRDefault="00B30324" w:rsidP="00AB4FE5">
      <w:pPr>
        <w:pStyle w:val="ListParagraph"/>
        <w:numPr>
          <w:ilvl w:val="0"/>
          <w:numId w:val="101"/>
        </w:numPr>
      </w:pPr>
      <w:r w:rsidRPr="00B30324">
        <w:t>Feet then ball</w:t>
      </w:r>
    </w:p>
    <w:p w14:paraId="5A463CEA" w14:textId="77777777" w:rsidR="00B30324" w:rsidRPr="00B30324" w:rsidRDefault="00B30324" w:rsidP="00AB4FE5">
      <w:pPr>
        <w:pStyle w:val="ListParagraph"/>
        <w:numPr>
          <w:ilvl w:val="0"/>
          <w:numId w:val="101"/>
        </w:numPr>
      </w:pPr>
      <w:r w:rsidRPr="00B30324">
        <w:t>Observe the legal snap with no false start, encroachment or illegal shift or motion (man going away from you)</w:t>
      </w:r>
    </w:p>
    <w:p w14:paraId="539BBE1D" w14:textId="77777777" w:rsidR="00B30324" w:rsidRPr="00B30324" w:rsidRDefault="00B30324" w:rsidP="00AB4FE5">
      <w:pPr>
        <w:pStyle w:val="ListParagraph"/>
        <w:numPr>
          <w:ilvl w:val="0"/>
          <w:numId w:val="101"/>
        </w:numPr>
      </w:pPr>
      <w:r w:rsidRPr="00B30324">
        <w:t>Use read vision while observing near tackle to determining run (and direction of run) or pass</w:t>
      </w:r>
    </w:p>
    <w:p w14:paraId="18D947F6" w14:textId="77777777" w:rsidR="00B30324" w:rsidRPr="00B30324" w:rsidRDefault="00B30324" w:rsidP="00AB4FE5">
      <w:pPr>
        <w:pStyle w:val="ListParagraph"/>
        <w:numPr>
          <w:ilvl w:val="0"/>
          <w:numId w:val="101"/>
        </w:numPr>
      </w:pPr>
      <w:r w:rsidRPr="00B30324">
        <w:t>Other pre-snap possibilities based upon the situation and location of the ball include:</w:t>
      </w:r>
    </w:p>
    <w:p w14:paraId="62AA71A5" w14:textId="77777777" w:rsidR="00B30324" w:rsidRPr="00B30324" w:rsidRDefault="00B30324" w:rsidP="00AB4FE5">
      <w:pPr>
        <w:pStyle w:val="ListParagraph"/>
        <w:numPr>
          <w:ilvl w:val="0"/>
          <w:numId w:val="101"/>
        </w:numPr>
      </w:pPr>
      <w:r w:rsidRPr="00B30324">
        <w:t>Goal line mechanics – Stay wide at the pylon</w:t>
      </w:r>
    </w:p>
    <w:p w14:paraId="7FAD90E2" w14:textId="77777777" w:rsidR="005C0FA6" w:rsidRDefault="00B30324" w:rsidP="00AB4FE5">
      <w:pPr>
        <w:pStyle w:val="ListParagraph"/>
        <w:numPr>
          <w:ilvl w:val="0"/>
          <w:numId w:val="101"/>
        </w:numPr>
      </w:pPr>
      <w:r w:rsidRPr="00B30324">
        <w:t>Anticipate pick play</w:t>
      </w:r>
      <w:r w:rsidR="005C0FA6" w:rsidRPr="005C0FA6">
        <w:t xml:space="preserve"> </w:t>
      </w:r>
    </w:p>
    <w:p w14:paraId="7150FF45" w14:textId="2549474E" w:rsidR="005C0FA6" w:rsidRDefault="005C0FA6" w:rsidP="00AB4FE5">
      <w:pPr>
        <w:pStyle w:val="ListParagraph"/>
        <w:numPr>
          <w:ilvl w:val="0"/>
          <w:numId w:val="101"/>
        </w:numPr>
      </w:pPr>
      <w:r w:rsidRPr="00B30324">
        <w:t xml:space="preserve">Punt – LINE JUDGE </w:t>
      </w:r>
      <w:r>
        <w:t>on the LOS</w:t>
      </w:r>
      <w:r w:rsidRPr="00B30324">
        <w:t>, FST or encroachment</w:t>
      </w:r>
    </w:p>
    <w:p w14:paraId="2B977FA7" w14:textId="26A3B484" w:rsidR="00B30324" w:rsidRPr="00B30324" w:rsidRDefault="00B30324" w:rsidP="00AB4FE5">
      <w:pPr>
        <w:pStyle w:val="ListParagraph"/>
        <w:numPr>
          <w:ilvl w:val="0"/>
          <w:numId w:val="101"/>
        </w:numPr>
      </w:pPr>
      <w:r w:rsidRPr="00B30324">
        <w:t>Punt – LINE JUDGE off, you have progress on your side of the field and sideline ruling</w:t>
      </w:r>
    </w:p>
    <w:p w14:paraId="6E08F1D2" w14:textId="77777777" w:rsidR="00B30324" w:rsidRPr="00B30324" w:rsidRDefault="00B30324" w:rsidP="00AB4FE5">
      <w:pPr>
        <w:pStyle w:val="ListParagraph"/>
        <w:numPr>
          <w:ilvl w:val="0"/>
          <w:numId w:val="101"/>
        </w:numPr>
      </w:pPr>
      <w:r w:rsidRPr="00B30324">
        <w:t xml:space="preserve">Punt – Fair Catch signal by other receivers </w:t>
      </w:r>
    </w:p>
    <w:p w14:paraId="6832026B" w14:textId="77777777" w:rsidR="00B30324" w:rsidRPr="00B30324" w:rsidRDefault="00B30324" w:rsidP="00AB4FE5">
      <w:pPr>
        <w:pStyle w:val="ListParagraph"/>
        <w:numPr>
          <w:ilvl w:val="0"/>
          <w:numId w:val="101"/>
        </w:numPr>
      </w:pPr>
      <w:r w:rsidRPr="00B30324">
        <w:t>Know location of eligible receivers and the ball for intentional grounding calls</w:t>
      </w:r>
    </w:p>
    <w:p w14:paraId="6193A9E5" w14:textId="77777777" w:rsidR="00B30324" w:rsidRPr="00B30324" w:rsidRDefault="00B30324" w:rsidP="00AB4FE5">
      <w:pPr>
        <w:pStyle w:val="ListParagraph"/>
        <w:numPr>
          <w:ilvl w:val="0"/>
          <w:numId w:val="101"/>
        </w:numPr>
      </w:pPr>
      <w:r w:rsidRPr="00B30324">
        <w:t>Field Goal – live ball</w:t>
      </w:r>
    </w:p>
    <w:p w14:paraId="78E9AD06" w14:textId="77777777" w:rsidR="00B30324" w:rsidRPr="00B30324" w:rsidRDefault="00B30324" w:rsidP="00176A5A"/>
    <w:p w14:paraId="379FC288" w14:textId="77777777" w:rsidR="00B30324" w:rsidRPr="00B30324" w:rsidRDefault="00B30324" w:rsidP="00176A5A">
      <w:pPr>
        <w:pStyle w:val="Heading2"/>
      </w:pPr>
      <w:bookmarkStart w:id="62" w:name="_Toc521572932"/>
      <w:r w:rsidRPr="00B30324">
        <w:t>BACK JUDGE</w:t>
      </w:r>
      <w:bookmarkEnd w:id="62"/>
    </w:p>
    <w:p w14:paraId="06F69EEC" w14:textId="77777777" w:rsidR="00B30324" w:rsidRPr="00B30324" w:rsidRDefault="00B30324" w:rsidP="00AB4FE5">
      <w:pPr>
        <w:pStyle w:val="ListParagraph"/>
        <w:numPr>
          <w:ilvl w:val="0"/>
          <w:numId w:val="102"/>
        </w:numPr>
      </w:pPr>
      <w:r w:rsidRPr="00B30324">
        <w:t>Confirm the status of the game clock</w:t>
      </w:r>
    </w:p>
    <w:p w14:paraId="3E3B6A19" w14:textId="77777777" w:rsidR="00B30324" w:rsidRPr="00B30324" w:rsidRDefault="00B30324" w:rsidP="00AB4FE5">
      <w:pPr>
        <w:pStyle w:val="ListParagraph"/>
        <w:numPr>
          <w:ilvl w:val="0"/>
          <w:numId w:val="102"/>
        </w:numPr>
      </w:pPr>
      <w:r w:rsidRPr="00B30324">
        <w:t>Accordion in and communicate and signal the next down to the other officials.</w:t>
      </w:r>
    </w:p>
    <w:p w14:paraId="08621AED" w14:textId="77777777" w:rsidR="00B30324" w:rsidRPr="00B30324" w:rsidRDefault="00B30324" w:rsidP="00AB4FE5">
      <w:pPr>
        <w:pStyle w:val="ListParagraph"/>
        <w:numPr>
          <w:ilvl w:val="0"/>
          <w:numId w:val="102"/>
        </w:numPr>
      </w:pPr>
      <w:r w:rsidRPr="00B30324">
        <w:t>Move to a location visible to the referee</w:t>
      </w:r>
    </w:p>
    <w:p w14:paraId="36AFA168" w14:textId="77777777" w:rsidR="00B30324" w:rsidRPr="00B30324" w:rsidRDefault="00B30324" w:rsidP="00AB4FE5">
      <w:pPr>
        <w:pStyle w:val="ListParagraph"/>
        <w:numPr>
          <w:ilvl w:val="0"/>
          <w:numId w:val="102"/>
        </w:numPr>
      </w:pPr>
      <w:r w:rsidRPr="00B30324">
        <w:t>If 1st down, be visible use the appropriate signal to direct him to wind the clock or hack.</w:t>
      </w:r>
    </w:p>
    <w:p w14:paraId="0ACFEC2D" w14:textId="77777777" w:rsidR="00B30324" w:rsidRPr="00B30324" w:rsidRDefault="00B30324" w:rsidP="00AB4FE5">
      <w:pPr>
        <w:pStyle w:val="ListParagraph"/>
        <w:numPr>
          <w:ilvl w:val="0"/>
          <w:numId w:val="102"/>
        </w:numPr>
      </w:pPr>
      <w:r w:rsidRPr="00B30324">
        <w:t>Start the 25 second play clock at hack or wind by referee</w:t>
      </w:r>
    </w:p>
    <w:p w14:paraId="65A42235" w14:textId="77777777" w:rsidR="00B30324" w:rsidRPr="00B30324" w:rsidRDefault="00B30324" w:rsidP="00AB4FE5">
      <w:pPr>
        <w:pStyle w:val="ListParagraph"/>
        <w:numPr>
          <w:ilvl w:val="0"/>
          <w:numId w:val="102"/>
        </w:numPr>
      </w:pPr>
      <w:r w:rsidRPr="00B30324">
        <w:t>Confirm the status of the game clock</w:t>
      </w:r>
    </w:p>
    <w:p w14:paraId="64C13D5E" w14:textId="77777777" w:rsidR="00B30324" w:rsidRPr="00B30324" w:rsidRDefault="00B30324" w:rsidP="00AB4FE5">
      <w:pPr>
        <w:pStyle w:val="ListParagraph"/>
        <w:numPr>
          <w:ilvl w:val="0"/>
          <w:numId w:val="102"/>
        </w:numPr>
      </w:pPr>
      <w:r w:rsidRPr="00B30324">
        <w:t xml:space="preserve">Make note of the down and distance.  </w:t>
      </w:r>
    </w:p>
    <w:p w14:paraId="645C317D" w14:textId="77777777" w:rsidR="00B30324" w:rsidRPr="00B30324" w:rsidRDefault="00B30324" w:rsidP="00AB4FE5">
      <w:pPr>
        <w:pStyle w:val="ListParagraph"/>
        <w:numPr>
          <w:ilvl w:val="0"/>
          <w:numId w:val="102"/>
        </w:numPr>
      </w:pPr>
      <w:r w:rsidRPr="00B30324">
        <w:t>Know the line to gain.</w:t>
      </w:r>
    </w:p>
    <w:p w14:paraId="3FE3694B" w14:textId="77777777" w:rsidR="00B30324" w:rsidRPr="00B30324" w:rsidRDefault="00B30324" w:rsidP="00AB4FE5">
      <w:pPr>
        <w:pStyle w:val="ListParagraph"/>
        <w:numPr>
          <w:ilvl w:val="0"/>
          <w:numId w:val="102"/>
        </w:numPr>
      </w:pPr>
      <w:r w:rsidRPr="00B30324">
        <w:lastRenderedPageBreak/>
        <w:t>Change down indicator on hand appropriate to the status of the clock (back-stopped; front-live)</w:t>
      </w:r>
    </w:p>
    <w:p w14:paraId="124B36C5" w14:textId="77777777" w:rsidR="00B30324" w:rsidRPr="00B30324" w:rsidRDefault="00B30324" w:rsidP="00AB4FE5">
      <w:pPr>
        <w:pStyle w:val="ListParagraph"/>
        <w:numPr>
          <w:ilvl w:val="0"/>
          <w:numId w:val="102"/>
        </w:numPr>
      </w:pPr>
      <w:r w:rsidRPr="00B30324">
        <w:t>Observe substitutions and player equipment</w:t>
      </w:r>
    </w:p>
    <w:p w14:paraId="6A80D2D8" w14:textId="77777777" w:rsidR="00B30324" w:rsidRPr="00B30324" w:rsidRDefault="00B30324" w:rsidP="00AB4FE5">
      <w:pPr>
        <w:pStyle w:val="ListParagraph"/>
        <w:numPr>
          <w:ilvl w:val="0"/>
          <w:numId w:val="102"/>
        </w:numPr>
      </w:pPr>
      <w:r w:rsidRPr="00B30324">
        <w:t xml:space="preserve">Count defense and signal to LINE JUDGE </w:t>
      </w:r>
    </w:p>
    <w:p w14:paraId="6B2599E8" w14:textId="77777777" w:rsidR="00B30324" w:rsidRPr="00B30324" w:rsidRDefault="00B30324" w:rsidP="00AB4FE5">
      <w:pPr>
        <w:pStyle w:val="ListParagraph"/>
        <w:numPr>
          <w:ilvl w:val="0"/>
          <w:numId w:val="102"/>
        </w:numPr>
      </w:pPr>
      <w:r w:rsidRPr="00B30324">
        <w:t xml:space="preserve">Confirm GL responsibility with HEAD LINESMAN and LINE JUDGE </w:t>
      </w:r>
    </w:p>
    <w:p w14:paraId="1C8E59A3" w14:textId="77777777" w:rsidR="00B30324" w:rsidRPr="00B30324" w:rsidRDefault="00B30324" w:rsidP="00AB4FE5">
      <w:pPr>
        <w:pStyle w:val="ListParagraph"/>
        <w:numPr>
          <w:ilvl w:val="0"/>
          <w:numId w:val="102"/>
        </w:numPr>
      </w:pPr>
      <w:r w:rsidRPr="00B30324">
        <w:t>Confirm eligible receivers, including backs, to your side of the formation</w:t>
      </w:r>
    </w:p>
    <w:p w14:paraId="1C117B8A" w14:textId="77777777" w:rsidR="00B30324" w:rsidRPr="00B30324" w:rsidRDefault="00B30324" w:rsidP="00AB4FE5">
      <w:pPr>
        <w:pStyle w:val="ListParagraph"/>
        <w:numPr>
          <w:ilvl w:val="0"/>
          <w:numId w:val="102"/>
        </w:numPr>
      </w:pPr>
      <w:r w:rsidRPr="00B30324">
        <w:t>Identify initial key</w:t>
      </w:r>
    </w:p>
    <w:p w14:paraId="65BD0EE2" w14:textId="77777777" w:rsidR="00B30324" w:rsidRPr="00B30324" w:rsidRDefault="00B30324" w:rsidP="00AB4FE5">
      <w:pPr>
        <w:pStyle w:val="ListParagraph"/>
        <w:numPr>
          <w:ilvl w:val="0"/>
          <w:numId w:val="102"/>
        </w:numPr>
      </w:pPr>
      <w:r w:rsidRPr="00B30324">
        <w:t>Note the location of better player(s)</w:t>
      </w:r>
    </w:p>
    <w:p w14:paraId="20F0E552" w14:textId="77777777" w:rsidR="00B30324" w:rsidRPr="00B30324" w:rsidRDefault="00B30324" w:rsidP="00AB4FE5">
      <w:pPr>
        <w:pStyle w:val="ListParagraph"/>
        <w:numPr>
          <w:ilvl w:val="0"/>
          <w:numId w:val="102"/>
        </w:numPr>
      </w:pPr>
      <w:r w:rsidRPr="00B30324">
        <w:t>Anticipate type of play based upon down and distance, formation, and location of key players</w:t>
      </w:r>
    </w:p>
    <w:p w14:paraId="549A3FDF" w14:textId="77777777" w:rsidR="00B30324" w:rsidRPr="00B30324" w:rsidRDefault="00B30324" w:rsidP="00AB4FE5">
      <w:pPr>
        <w:pStyle w:val="ListParagraph"/>
        <w:numPr>
          <w:ilvl w:val="0"/>
          <w:numId w:val="102"/>
        </w:numPr>
      </w:pPr>
      <w:r w:rsidRPr="00B30324">
        <w:t>Anticipate pick play</w:t>
      </w:r>
    </w:p>
    <w:p w14:paraId="3C9139FC" w14:textId="77777777" w:rsidR="00B30324" w:rsidRPr="00B30324" w:rsidRDefault="00B30324" w:rsidP="00AB4FE5">
      <w:pPr>
        <w:pStyle w:val="ListParagraph"/>
        <w:numPr>
          <w:ilvl w:val="0"/>
          <w:numId w:val="102"/>
        </w:numPr>
      </w:pPr>
      <w:r w:rsidRPr="00B30324">
        <w:t>Anticipate screen and observe blocking receiver(s)</w:t>
      </w:r>
    </w:p>
    <w:p w14:paraId="2A6A4892" w14:textId="77777777" w:rsidR="00B30324" w:rsidRPr="00B30324" w:rsidRDefault="00B30324" w:rsidP="00AB4FE5">
      <w:pPr>
        <w:pStyle w:val="ListParagraph"/>
        <w:numPr>
          <w:ilvl w:val="0"/>
          <w:numId w:val="102"/>
        </w:numPr>
      </w:pPr>
      <w:r w:rsidRPr="00B30324">
        <w:t>Feet then ball</w:t>
      </w:r>
    </w:p>
    <w:p w14:paraId="4A6EE294" w14:textId="77777777" w:rsidR="00B30324" w:rsidRPr="00B30324" w:rsidRDefault="00B30324" w:rsidP="00AB4FE5">
      <w:pPr>
        <w:pStyle w:val="ListParagraph"/>
        <w:numPr>
          <w:ilvl w:val="0"/>
          <w:numId w:val="102"/>
        </w:numPr>
      </w:pPr>
      <w:r w:rsidRPr="00B30324">
        <w:t>Help with vision of the ball on catches at the sideline</w:t>
      </w:r>
    </w:p>
    <w:p w14:paraId="1AF723EE" w14:textId="77777777" w:rsidR="00B30324" w:rsidRPr="00B30324" w:rsidRDefault="00B30324" w:rsidP="00AB4FE5">
      <w:pPr>
        <w:pStyle w:val="ListParagraph"/>
        <w:numPr>
          <w:ilvl w:val="0"/>
          <w:numId w:val="102"/>
        </w:numPr>
      </w:pPr>
      <w:r w:rsidRPr="00B30324">
        <w:t>Use read vision while observing initial key and determine run (and direction of run) or pass</w:t>
      </w:r>
    </w:p>
    <w:p w14:paraId="162A24F9" w14:textId="77777777" w:rsidR="00B30324" w:rsidRPr="00B30324" w:rsidRDefault="00B30324" w:rsidP="00AB4FE5">
      <w:pPr>
        <w:pStyle w:val="ListParagraph"/>
        <w:numPr>
          <w:ilvl w:val="0"/>
          <w:numId w:val="102"/>
        </w:numPr>
      </w:pPr>
      <w:r w:rsidRPr="00B30324">
        <w:t>Other pre-snap possibilities based upon the situation and location of the ball include:</w:t>
      </w:r>
    </w:p>
    <w:p w14:paraId="69D9312E" w14:textId="77777777" w:rsidR="00B30324" w:rsidRPr="00B30324" w:rsidRDefault="00B30324" w:rsidP="00AB4FE5">
      <w:pPr>
        <w:pStyle w:val="ListParagraph"/>
        <w:numPr>
          <w:ilvl w:val="0"/>
          <w:numId w:val="102"/>
        </w:numPr>
      </w:pPr>
      <w:r w:rsidRPr="00B30324">
        <w:t>Goal line mechanics – end line</w:t>
      </w:r>
    </w:p>
    <w:p w14:paraId="4C40B1EA" w14:textId="77777777" w:rsidR="00B30324" w:rsidRPr="00B30324" w:rsidRDefault="00B30324" w:rsidP="00AB4FE5">
      <w:pPr>
        <w:pStyle w:val="ListParagraph"/>
        <w:numPr>
          <w:ilvl w:val="0"/>
          <w:numId w:val="102"/>
        </w:numPr>
      </w:pPr>
      <w:r w:rsidRPr="00B30324">
        <w:t>Know location of eligible receivers and the ball for intentional grounding calls</w:t>
      </w:r>
    </w:p>
    <w:p w14:paraId="68F62FAD" w14:textId="77777777" w:rsidR="00B30324" w:rsidRPr="00B30324" w:rsidRDefault="00B30324" w:rsidP="00AB4FE5">
      <w:pPr>
        <w:pStyle w:val="ListParagraph"/>
        <w:numPr>
          <w:ilvl w:val="0"/>
          <w:numId w:val="102"/>
        </w:numPr>
      </w:pPr>
      <w:r w:rsidRPr="00B30324">
        <w:t>Punt – between hash marks</w:t>
      </w:r>
    </w:p>
    <w:p w14:paraId="478FFF9A" w14:textId="77777777" w:rsidR="00B30324" w:rsidRPr="00B30324" w:rsidRDefault="00B30324" w:rsidP="00AB4FE5">
      <w:pPr>
        <w:pStyle w:val="ListParagraph"/>
        <w:numPr>
          <w:ilvl w:val="0"/>
          <w:numId w:val="102"/>
        </w:numPr>
      </w:pPr>
      <w:r w:rsidRPr="00B30324">
        <w:t>Punt – legal signal</w:t>
      </w:r>
    </w:p>
    <w:p w14:paraId="7A4D852B" w14:textId="77777777" w:rsidR="00B30324" w:rsidRPr="00B30324" w:rsidRDefault="00B30324" w:rsidP="00AB4FE5">
      <w:pPr>
        <w:pStyle w:val="ListParagraph"/>
        <w:numPr>
          <w:ilvl w:val="0"/>
          <w:numId w:val="102"/>
        </w:numPr>
      </w:pPr>
      <w:r w:rsidRPr="00B30324">
        <w:t>Punt – KCI</w:t>
      </w:r>
    </w:p>
    <w:p w14:paraId="0AFAB4BE" w14:textId="77777777" w:rsidR="00B30324" w:rsidRPr="00B30324" w:rsidRDefault="00B30324" w:rsidP="00AB4FE5">
      <w:pPr>
        <w:pStyle w:val="ListParagraph"/>
        <w:numPr>
          <w:ilvl w:val="0"/>
          <w:numId w:val="102"/>
        </w:numPr>
      </w:pPr>
      <w:r w:rsidRPr="00B30324">
        <w:t>Punt – color of receivers</w:t>
      </w:r>
    </w:p>
    <w:p w14:paraId="4EF482B6" w14:textId="77777777" w:rsidR="00B30324" w:rsidRPr="00B30324" w:rsidRDefault="00B30324" w:rsidP="00AB4FE5">
      <w:pPr>
        <w:pStyle w:val="ListParagraph"/>
        <w:numPr>
          <w:ilvl w:val="0"/>
          <w:numId w:val="102"/>
        </w:numPr>
      </w:pPr>
      <w:r w:rsidRPr="00B30324">
        <w:t>Punt – catch, muff, fumble (assume receiver will muff every time)</w:t>
      </w:r>
    </w:p>
    <w:p w14:paraId="154767F9" w14:textId="77777777" w:rsidR="00B30324" w:rsidRPr="00B30324" w:rsidRDefault="00B30324" w:rsidP="00AB4FE5">
      <w:pPr>
        <w:pStyle w:val="ListParagraph"/>
        <w:numPr>
          <w:ilvl w:val="0"/>
          <w:numId w:val="102"/>
        </w:numPr>
      </w:pPr>
      <w:r w:rsidRPr="00B30324">
        <w:t>Punt – Kickers may not advance muff</w:t>
      </w:r>
    </w:p>
    <w:p w14:paraId="6F6C657D" w14:textId="77777777" w:rsidR="00B30324" w:rsidRPr="00B30324" w:rsidRDefault="00B30324" w:rsidP="00AB4FE5">
      <w:pPr>
        <w:pStyle w:val="ListParagraph"/>
        <w:numPr>
          <w:ilvl w:val="0"/>
          <w:numId w:val="102"/>
        </w:numPr>
      </w:pPr>
      <w:r w:rsidRPr="00B30324">
        <w:t>Field Goal – live ball</w:t>
      </w:r>
    </w:p>
    <w:p w14:paraId="2C7E68CB" w14:textId="77777777" w:rsidR="00B30324" w:rsidRPr="00B30324" w:rsidRDefault="00B30324" w:rsidP="00176A5A"/>
    <w:p w14:paraId="0886FB4E" w14:textId="77777777" w:rsidR="00895012" w:rsidRPr="00B30324" w:rsidRDefault="00B30324" w:rsidP="00176A5A">
      <w:r w:rsidRPr="00B30324">
        <w:t>When the dead ball period ends, do it again. Do it every play!</w:t>
      </w:r>
    </w:p>
    <w:p w14:paraId="3D63A4B8" w14:textId="77777777" w:rsidR="00181C17" w:rsidRPr="00FD6A9B" w:rsidRDefault="00B02834" w:rsidP="00176A5A">
      <w:pPr>
        <w:pStyle w:val="Heading2"/>
      </w:pPr>
      <w:bookmarkStart w:id="63" w:name="_Toc521572933"/>
      <w:r w:rsidRPr="00FD6A9B">
        <w:t>PRE-SNAP DUTIES</w:t>
      </w:r>
      <w:bookmarkEnd w:id="63"/>
    </w:p>
    <w:p w14:paraId="32B30854" w14:textId="77777777" w:rsidR="00181C17" w:rsidRPr="00FD6A9B" w:rsidRDefault="00181C17" w:rsidP="00176A5A"/>
    <w:p w14:paraId="19533E0F" w14:textId="77777777" w:rsidR="00181C17" w:rsidRPr="00FD6A9B" w:rsidRDefault="00B02834" w:rsidP="00AB4FE5">
      <w:pPr>
        <w:pStyle w:val="Heading2"/>
        <w:numPr>
          <w:ilvl w:val="0"/>
          <w:numId w:val="7"/>
        </w:numPr>
      </w:pPr>
      <w:bookmarkStart w:id="64" w:name="_Toc521572934"/>
      <w:r w:rsidRPr="00FD6A9B">
        <w:t>All Officials</w:t>
      </w:r>
      <w:bookmarkEnd w:id="64"/>
    </w:p>
    <w:p w14:paraId="29807A20" w14:textId="1BFCDFF2" w:rsidR="00181C17" w:rsidRPr="00FD6A9B" w:rsidRDefault="00B02834" w:rsidP="00AB4FE5">
      <w:pPr>
        <w:pStyle w:val="ListParagraph"/>
        <w:numPr>
          <w:ilvl w:val="0"/>
          <w:numId w:val="88"/>
        </w:numPr>
      </w:pPr>
      <w:r w:rsidRPr="00FD6A9B">
        <w:t>Before</w:t>
      </w:r>
      <w:r w:rsidR="000B4DF5" w:rsidRPr="00FD6A9B">
        <w:t xml:space="preserve"> </w:t>
      </w:r>
      <w:r w:rsidRPr="00FD6A9B">
        <w:t>each</w:t>
      </w:r>
      <w:r w:rsidR="000B4DF5" w:rsidRPr="00FD6A9B">
        <w:t xml:space="preserve"> </w:t>
      </w:r>
      <w:r w:rsidRPr="00FD6A9B">
        <w:t>play,</w:t>
      </w:r>
      <w:r w:rsidR="000B4DF5" w:rsidRPr="00FD6A9B">
        <w:t xml:space="preserve"> </w:t>
      </w:r>
      <w:r w:rsidRPr="00FD6A9B">
        <w:t>each</w:t>
      </w:r>
      <w:r w:rsidR="000B4DF5" w:rsidRPr="00FD6A9B">
        <w:t xml:space="preserve"> </w:t>
      </w:r>
      <w:r w:rsidRPr="00FD6A9B">
        <w:t>official</w:t>
      </w:r>
      <w:r w:rsidR="000B4DF5" w:rsidRPr="00FD6A9B">
        <w:t xml:space="preserve"> </w:t>
      </w:r>
      <w:r w:rsidRPr="00FD6A9B">
        <w:t>should</w:t>
      </w:r>
      <w:r w:rsidR="000B4DF5" w:rsidRPr="00FD6A9B">
        <w:t xml:space="preserve"> </w:t>
      </w:r>
      <w:r w:rsidRPr="00FD6A9B">
        <w:t>work</w:t>
      </w:r>
      <w:r w:rsidR="000B4DF5" w:rsidRPr="00FD6A9B">
        <w:t xml:space="preserve"> </w:t>
      </w:r>
      <w:r w:rsidRPr="00FD6A9B">
        <w:t>through</w:t>
      </w:r>
      <w:r w:rsidR="000B4DF5" w:rsidRPr="00FD6A9B">
        <w:t xml:space="preserve"> </w:t>
      </w:r>
      <w:r w:rsidRPr="00FD6A9B">
        <w:t>their</w:t>
      </w:r>
      <w:r w:rsidR="000B4DF5" w:rsidRPr="00FD6A9B">
        <w:t xml:space="preserve"> </w:t>
      </w:r>
      <w:r w:rsidRPr="00FD6A9B">
        <w:t>individual</w:t>
      </w:r>
      <w:r w:rsidR="000B4DF5" w:rsidRPr="00FD6A9B">
        <w:t xml:space="preserve"> </w:t>
      </w:r>
      <w:r w:rsidRPr="00FD6A9B">
        <w:t>pre-snap</w:t>
      </w:r>
      <w:r w:rsidR="000B4DF5" w:rsidRPr="00FD6A9B">
        <w:t xml:space="preserve"> </w:t>
      </w:r>
      <w:r w:rsidR="00460769" w:rsidRPr="00FD6A9B">
        <w:t>duties. These</w:t>
      </w:r>
      <w:r w:rsidR="000B4DF5" w:rsidRPr="00FD6A9B">
        <w:t xml:space="preserve"> </w:t>
      </w:r>
      <w:r w:rsidRPr="00FD6A9B">
        <w:t>duties</w:t>
      </w:r>
      <w:r w:rsidR="000B4DF5" w:rsidRPr="00FD6A9B">
        <w:t xml:space="preserve"> </w:t>
      </w:r>
      <w:r w:rsidRPr="00FD6A9B">
        <w:t>include</w:t>
      </w:r>
      <w:r w:rsidR="000B4DF5" w:rsidRPr="00FD6A9B">
        <w:t xml:space="preserve"> </w:t>
      </w:r>
      <w:r w:rsidRPr="00FD6A9B">
        <w:t>knowing</w:t>
      </w:r>
      <w:r w:rsidR="000B4DF5" w:rsidRPr="00FD6A9B">
        <w:t xml:space="preserve"> </w:t>
      </w:r>
      <w:r w:rsidRPr="00FD6A9B">
        <w:t>the</w:t>
      </w:r>
      <w:r w:rsidR="000B4DF5" w:rsidRPr="00FD6A9B">
        <w:t xml:space="preserve"> </w:t>
      </w:r>
      <w:r w:rsidRPr="00FD6A9B">
        <w:t>down</w:t>
      </w:r>
      <w:r w:rsidR="000B4DF5" w:rsidRPr="00FD6A9B">
        <w:t xml:space="preserve"> </w:t>
      </w:r>
      <w:r w:rsidRPr="00FD6A9B">
        <w:t>and</w:t>
      </w:r>
      <w:r w:rsidR="000B4DF5" w:rsidRPr="00FD6A9B">
        <w:t xml:space="preserve"> </w:t>
      </w:r>
      <w:r w:rsidRPr="00FD6A9B">
        <w:t>distance</w:t>
      </w:r>
      <w:r w:rsidR="000B4DF5" w:rsidRPr="00FD6A9B">
        <w:t xml:space="preserve"> </w:t>
      </w:r>
      <w:r w:rsidR="00AF53A1">
        <w:t xml:space="preserve">and clock status </w:t>
      </w:r>
      <w:r w:rsidRPr="00FD6A9B">
        <w:t>on</w:t>
      </w:r>
      <w:r w:rsidR="000B4DF5" w:rsidRPr="00FD6A9B">
        <w:t xml:space="preserve"> </w:t>
      </w:r>
      <w:proofErr w:type="gramStart"/>
      <w:r w:rsidRPr="00FD6A9B">
        <w:t>each</w:t>
      </w:r>
      <w:r w:rsidR="000B4DF5" w:rsidRPr="00FD6A9B">
        <w:t xml:space="preserve"> </w:t>
      </w:r>
      <w:r w:rsidRPr="00FD6A9B">
        <w:t>and</w:t>
      </w:r>
      <w:r w:rsidR="000B4DF5" w:rsidRPr="00FD6A9B">
        <w:t xml:space="preserve"> </w:t>
      </w:r>
      <w:r w:rsidRPr="00FD6A9B">
        <w:t>every</w:t>
      </w:r>
      <w:proofErr w:type="gramEnd"/>
      <w:r w:rsidR="000B4DF5" w:rsidRPr="00FD6A9B">
        <w:t xml:space="preserve"> </w:t>
      </w:r>
      <w:r w:rsidRPr="00FD6A9B">
        <w:t xml:space="preserve">play. </w:t>
      </w:r>
      <w:r w:rsidR="00AF53A1">
        <w:t xml:space="preserve">Back </w:t>
      </w:r>
      <w:r w:rsidR="0080038C">
        <w:t xml:space="preserve">into </w:t>
      </w:r>
      <w:r w:rsidR="0080038C" w:rsidRPr="00AF53A1">
        <w:t>position</w:t>
      </w:r>
      <w:r w:rsidR="00AF53A1" w:rsidRPr="00AF53A1">
        <w:t>, keeping a wide view of all players and dead ball action</w:t>
      </w:r>
      <w:r w:rsidR="00AF53A1">
        <w:t>.</w:t>
      </w:r>
      <w:r w:rsidR="00AF53A1" w:rsidRPr="00AF53A1">
        <w:t xml:space="preserve"> </w:t>
      </w:r>
      <w:r w:rsidR="00AF53A1" w:rsidRPr="00FD6A9B">
        <w:t>Additionally</w:t>
      </w:r>
      <w:r w:rsidRPr="00FD6A9B">
        <w:t>, individual officials are responsible for specific pre-snap duties that include, but are not limited to:</w:t>
      </w:r>
    </w:p>
    <w:p w14:paraId="40D9EBB3" w14:textId="77777777" w:rsidR="00181C17" w:rsidRPr="00AF53A1" w:rsidRDefault="00B02834" w:rsidP="00AB4FE5">
      <w:pPr>
        <w:pStyle w:val="Heading2"/>
        <w:numPr>
          <w:ilvl w:val="0"/>
          <w:numId w:val="7"/>
        </w:numPr>
      </w:pPr>
      <w:bookmarkStart w:id="65" w:name="_Toc521572935"/>
      <w:r w:rsidRPr="00AF53A1">
        <w:t>Referee</w:t>
      </w:r>
      <w:bookmarkEnd w:id="65"/>
    </w:p>
    <w:p w14:paraId="03341636" w14:textId="77777777" w:rsidR="00AF53A1" w:rsidRPr="00AF53A1" w:rsidRDefault="00AF53A1" w:rsidP="00AB4FE5">
      <w:pPr>
        <w:pStyle w:val="ListParagraph"/>
        <w:numPr>
          <w:ilvl w:val="3"/>
          <w:numId w:val="89"/>
        </w:numPr>
        <w:ind w:left="1080"/>
      </w:pPr>
      <w:r w:rsidRPr="00AF53A1">
        <w:t>Signal upcoming down to HEAD LINESMAN and then to rest of the crew</w:t>
      </w:r>
    </w:p>
    <w:p w14:paraId="0044C37A" w14:textId="77777777" w:rsidR="00AF53A1" w:rsidRPr="00AF53A1" w:rsidRDefault="00AF53A1" w:rsidP="00AB4FE5">
      <w:pPr>
        <w:pStyle w:val="ListParagraph"/>
        <w:numPr>
          <w:ilvl w:val="3"/>
          <w:numId w:val="89"/>
        </w:numPr>
        <w:ind w:left="1080"/>
      </w:pPr>
      <w:r w:rsidRPr="00AF53A1">
        <w:t xml:space="preserve">Make visual contact with all officials to determine if they are ready, verify the </w:t>
      </w:r>
      <w:r w:rsidRPr="00AF53A1">
        <w:rPr>
          <w:iCs/>
        </w:rPr>
        <w:t>BACK</w:t>
      </w:r>
      <w:r w:rsidRPr="00AF53A1">
        <w:t xml:space="preserve"> </w:t>
      </w:r>
      <w:r w:rsidRPr="00AF53A1">
        <w:rPr>
          <w:iCs/>
        </w:rPr>
        <w:t>JUDGE</w:t>
      </w:r>
      <w:r w:rsidRPr="00AF53A1">
        <w:t xml:space="preserve"> is ready to start the 25 second play clock</w:t>
      </w:r>
    </w:p>
    <w:p w14:paraId="690BD917" w14:textId="01C36073" w:rsidR="00096DB6" w:rsidRPr="00096DB6" w:rsidRDefault="00096DB6" w:rsidP="00AB4FE5">
      <w:pPr>
        <w:pStyle w:val="ListParagraph"/>
        <w:numPr>
          <w:ilvl w:val="3"/>
          <w:numId w:val="89"/>
        </w:numPr>
        <w:ind w:left="1080"/>
      </w:pPr>
      <w:r w:rsidRPr="00096DB6">
        <w:t xml:space="preserve">Indicate “Ready for Play” with short whistle and hack or long whistle </w:t>
      </w:r>
      <w:r w:rsidR="0080038C">
        <w:t xml:space="preserve">with hack </w:t>
      </w:r>
      <w:r w:rsidRPr="00096DB6">
        <w:t>and wind (two times). Be sure to stay in view of the press box when giving the signal</w:t>
      </w:r>
    </w:p>
    <w:p w14:paraId="069439EB" w14:textId="77777777" w:rsidR="00181C17" w:rsidRPr="00FD6A9B" w:rsidRDefault="00096DB6" w:rsidP="00AB4FE5">
      <w:pPr>
        <w:pStyle w:val="ListParagraph"/>
        <w:numPr>
          <w:ilvl w:val="3"/>
          <w:numId w:val="89"/>
        </w:numPr>
        <w:ind w:left="1080"/>
      </w:pPr>
      <w:r w:rsidRPr="00FD6A9B">
        <w:t>Count off</w:t>
      </w:r>
      <w:r w:rsidR="00B02834" w:rsidRPr="00FD6A9B">
        <w:t xml:space="preserve">ense, signaling </w:t>
      </w:r>
      <w:r w:rsidR="00B02834" w:rsidRPr="00FD6A9B">
        <w:rPr>
          <w:b/>
        </w:rPr>
        <w:t xml:space="preserve">U </w:t>
      </w:r>
      <w:r w:rsidR="00B02834" w:rsidRPr="00FD6A9B">
        <w:t xml:space="preserve">with </w:t>
      </w:r>
      <w:r w:rsidR="00B02834" w:rsidRPr="00FD6A9B">
        <w:rPr>
          <w:b/>
        </w:rPr>
        <w:t xml:space="preserve">11 </w:t>
      </w:r>
      <w:r w:rsidR="00B02834" w:rsidRPr="00FD6A9B">
        <w:t>or less</w:t>
      </w:r>
    </w:p>
    <w:p w14:paraId="7F7EAB88" w14:textId="77777777" w:rsidR="00181C17" w:rsidRPr="00FD6A9B" w:rsidRDefault="00B02834" w:rsidP="00AB4FE5">
      <w:pPr>
        <w:pStyle w:val="ListParagraph"/>
        <w:numPr>
          <w:ilvl w:val="3"/>
          <w:numId w:val="89"/>
        </w:numPr>
        <w:ind w:left="1080"/>
      </w:pPr>
      <w:r w:rsidRPr="00FD6A9B">
        <w:t xml:space="preserve">Ensure the defense </w:t>
      </w:r>
      <w:proofErr w:type="gramStart"/>
      <w:r w:rsidRPr="00FD6A9B">
        <w:t>has the opportunity to</w:t>
      </w:r>
      <w:proofErr w:type="gramEnd"/>
      <w:r w:rsidRPr="00FD6A9B">
        <w:t xml:space="preserve"> adjust to a substitution by the offense</w:t>
      </w:r>
    </w:p>
    <w:p w14:paraId="39878554" w14:textId="77777777" w:rsidR="00181C17" w:rsidRPr="00FD6A9B" w:rsidRDefault="00B02834" w:rsidP="00AB4FE5">
      <w:pPr>
        <w:pStyle w:val="ListParagraph"/>
        <w:numPr>
          <w:ilvl w:val="3"/>
          <w:numId w:val="89"/>
        </w:numPr>
        <w:ind w:left="1080"/>
      </w:pPr>
      <w:r w:rsidRPr="00FD6A9B">
        <w:t>Identify tackle as initial key for blocking</w:t>
      </w:r>
    </w:p>
    <w:p w14:paraId="1F12CA59" w14:textId="77777777" w:rsidR="00181C17" w:rsidRPr="00FD6A9B" w:rsidRDefault="00B02834" w:rsidP="00AB4FE5">
      <w:pPr>
        <w:pStyle w:val="ListParagraph"/>
        <w:numPr>
          <w:ilvl w:val="3"/>
          <w:numId w:val="89"/>
        </w:numPr>
        <w:ind w:left="1080"/>
      </w:pPr>
      <w:r w:rsidRPr="00FD6A9B">
        <w:t>Identify backs or</w:t>
      </w:r>
      <w:r w:rsidR="000B4DF5" w:rsidRPr="00FD6A9B">
        <w:t xml:space="preserve"> </w:t>
      </w:r>
      <w:r w:rsidRPr="00FD6A9B">
        <w:t>receivers</w:t>
      </w:r>
      <w:r w:rsidR="000B4DF5" w:rsidRPr="00FD6A9B">
        <w:t xml:space="preserve"> </w:t>
      </w:r>
      <w:r w:rsidRPr="00FD6A9B">
        <w:t>that</w:t>
      </w:r>
      <w:r w:rsidR="000B4DF5" w:rsidRPr="00FD6A9B">
        <w:t xml:space="preserve"> </w:t>
      </w:r>
      <w:r w:rsidRPr="00FD6A9B">
        <w:t>are outside</w:t>
      </w:r>
      <w:r w:rsidR="000B4DF5" w:rsidRPr="00FD6A9B">
        <w:t xml:space="preserve"> </w:t>
      </w:r>
      <w:r w:rsidRPr="00FD6A9B">
        <w:t>of</w:t>
      </w:r>
      <w:r w:rsidR="000B4DF5" w:rsidRPr="00FD6A9B">
        <w:t xml:space="preserve"> </w:t>
      </w:r>
      <w:r w:rsidRPr="00FD6A9B">
        <w:t>the</w:t>
      </w:r>
      <w:r w:rsidR="000B4DF5" w:rsidRPr="00FD6A9B">
        <w:t xml:space="preserve"> </w:t>
      </w:r>
      <w:r w:rsidRPr="00FD6A9B">
        <w:t>tackle</w:t>
      </w:r>
      <w:r w:rsidR="000B4DF5" w:rsidRPr="00FD6A9B">
        <w:t xml:space="preserve"> </w:t>
      </w:r>
      <w:r w:rsidRPr="00FD6A9B">
        <w:t>box,</w:t>
      </w:r>
      <w:r w:rsidR="000B4DF5" w:rsidRPr="00FD6A9B">
        <w:t xml:space="preserve"> </w:t>
      </w:r>
      <w:r w:rsidRPr="00FD6A9B">
        <w:t>thus they cannot block below the waist back toward the original position of the ball at the snap</w:t>
      </w:r>
    </w:p>
    <w:p w14:paraId="2EE98236" w14:textId="77777777" w:rsidR="00181C17" w:rsidRPr="00FD6A9B" w:rsidRDefault="00B02834" w:rsidP="00AB4FE5">
      <w:pPr>
        <w:pStyle w:val="ListParagraph"/>
        <w:numPr>
          <w:ilvl w:val="3"/>
          <w:numId w:val="89"/>
        </w:numPr>
        <w:ind w:left="1080"/>
      </w:pPr>
      <w:r w:rsidRPr="00FD6A9B">
        <w:t>Identify</w:t>
      </w:r>
      <w:r w:rsidR="000B4DF5" w:rsidRPr="00FD6A9B">
        <w:t xml:space="preserve"> </w:t>
      </w:r>
      <w:r w:rsidRPr="00FD6A9B">
        <w:t>any</w:t>
      </w:r>
      <w:r w:rsidR="000B4DF5" w:rsidRPr="00FD6A9B">
        <w:t xml:space="preserve"> </w:t>
      </w:r>
      <w:r w:rsidRPr="00FD6A9B">
        <w:t>numbering</w:t>
      </w:r>
      <w:r w:rsidR="000B4DF5" w:rsidRPr="00FD6A9B">
        <w:t xml:space="preserve"> </w:t>
      </w:r>
      <w:r w:rsidRPr="00FD6A9B">
        <w:t>issues</w:t>
      </w:r>
      <w:r w:rsidR="000B4DF5" w:rsidRPr="00FD6A9B">
        <w:t xml:space="preserve"> </w:t>
      </w:r>
      <w:r w:rsidRPr="00FD6A9B">
        <w:t>in</w:t>
      </w:r>
      <w:r w:rsidR="000B4DF5" w:rsidRPr="00FD6A9B">
        <w:t xml:space="preserve"> </w:t>
      </w:r>
      <w:r w:rsidRPr="00FD6A9B">
        <w:t>the</w:t>
      </w:r>
      <w:r w:rsidR="000B4DF5" w:rsidRPr="00FD6A9B">
        <w:t xml:space="preserve"> </w:t>
      </w:r>
      <w:r w:rsidRPr="00FD6A9B">
        <w:t>backfield,</w:t>
      </w:r>
      <w:r w:rsidR="000B4DF5" w:rsidRPr="00FD6A9B">
        <w:t xml:space="preserve"> </w:t>
      </w:r>
      <w:r w:rsidRPr="00FD6A9B">
        <w:t>e.g.</w:t>
      </w:r>
      <w:r w:rsidR="000B4DF5" w:rsidRPr="00FD6A9B">
        <w:t xml:space="preserve"> </w:t>
      </w:r>
      <w:r w:rsidRPr="00FD6A9B">
        <w:t>player</w:t>
      </w:r>
      <w:r w:rsidR="000B4DF5" w:rsidRPr="00FD6A9B">
        <w:t xml:space="preserve"> </w:t>
      </w:r>
      <w:r w:rsidRPr="00FD6A9B">
        <w:t>in</w:t>
      </w:r>
      <w:r w:rsidR="000B4DF5" w:rsidRPr="00FD6A9B">
        <w:t xml:space="preserve"> </w:t>
      </w:r>
      <w:r w:rsidRPr="00FD6A9B">
        <w:t>a</w:t>
      </w:r>
      <w:r w:rsidR="000B4DF5" w:rsidRPr="00FD6A9B">
        <w:t xml:space="preserve"> </w:t>
      </w:r>
      <w:r w:rsidRPr="00FD6A9B">
        <w:t>50-79 jersey that cannot be eligible for a pass</w:t>
      </w:r>
    </w:p>
    <w:p w14:paraId="4F352F34" w14:textId="77777777" w:rsidR="00181C17" w:rsidRDefault="00B02834" w:rsidP="00AB4FE5">
      <w:pPr>
        <w:pStyle w:val="ListParagraph"/>
        <w:numPr>
          <w:ilvl w:val="3"/>
          <w:numId w:val="89"/>
        </w:numPr>
        <w:ind w:left="1080"/>
      </w:pPr>
      <w:r w:rsidRPr="00FD6A9B">
        <w:lastRenderedPageBreak/>
        <w:t xml:space="preserve">Establish a position 12 </w:t>
      </w:r>
      <w:r w:rsidR="00460769" w:rsidRPr="00FD6A9B">
        <w:t>to</w:t>
      </w:r>
      <w:r w:rsidRPr="00FD6A9B">
        <w:t xml:space="preserve"> 14 yards deep and 12 to 14 yards wide of the original position of the ball</w:t>
      </w:r>
    </w:p>
    <w:p w14:paraId="4660B2B6" w14:textId="77777777" w:rsidR="00096DB6" w:rsidRPr="00096DB6" w:rsidRDefault="00096DB6" w:rsidP="00AB4FE5">
      <w:pPr>
        <w:pStyle w:val="ListParagraph"/>
        <w:numPr>
          <w:ilvl w:val="3"/>
          <w:numId w:val="89"/>
        </w:numPr>
        <w:ind w:left="1080"/>
      </w:pPr>
      <w:r w:rsidRPr="00096DB6">
        <w:t>Identify formation and observe initial keys: QB hard count and head bob and false starts</w:t>
      </w:r>
    </w:p>
    <w:p w14:paraId="06B4BB46" w14:textId="77777777" w:rsidR="00181C17" w:rsidRPr="00AF53A1" w:rsidRDefault="00B02834" w:rsidP="00AB4FE5">
      <w:pPr>
        <w:pStyle w:val="Heading2"/>
        <w:numPr>
          <w:ilvl w:val="0"/>
          <w:numId w:val="7"/>
        </w:numPr>
      </w:pPr>
      <w:bookmarkStart w:id="66" w:name="_Toc521572936"/>
      <w:r w:rsidRPr="00AF53A1">
        <w:t>Umpire</w:t>
      </w:r>
      <w:bookmarkEnd w:id="66"/>
    </w:p>
    <w:p w14:paraId="5E812706" w14:textId="77777777" w:rsidR="00096DB6" w:rsidRPr="00096DB6" w:rsidRDefault="00096DB6" w:rsidP="00AB4FE5">
      <w:pPr>
        <w:pStyle w:val="ListParagraph"/>
        <w:numPr>
          <w:ilvl w:val="3"/>
          <w:numId w:val="90"/>
        </w:numPr>
      </w:pPr>
      <w:r w:rsidRPr="00096DB6">
        <w:t>Retrieve the ball from the runner or obtain a new ball from another official or ball boy. Hustle outside the inbounds marks as needed to assist in retrieving the ball and spotting it</w:t>
      </w:r>
    </w:p>
    <w:p w14:paraId="1BC2ECAB" w14:textId="77777777" w:rsidR="00181C17" w:rsidRPr="00FD6A9B" w:rsidRDefault="00096DB6" w:rsidP="00AB4FE5">
      <w:pPr>
        <w:pStyle w:val="ListParagraph"/>
        <w:numPr>
          <w:ilvl w:val="3"/>
          <w:numId w:val="90"/>
        </w:numPr>
      </w:pPr>
      <w:r w:rsidRPr="00FD6A9B">
        <w:t>Cover the</w:t>
      </w:r>
      <w:r w:rsidR="00B02834" w:rsidRPr="00FD6A9B">
        <w:t xml:space="preserve"> ball to prevent a snap prior to the ball being ready for play</w:t>
      </w:r>
    </w:p>
    <w:p w14:paraId="1FFE2DA5" w14:textId="77777777" w:rsidR="00181C17" w:rsidRPr="00FD6A9B" w:rsidRDefault="00B02834" w:rsidP="00AB4FE5">
      <w:pPr>
        <w:pStyle w:val="ListParagraph"/>
        <w:numPr>
          <w:ilvl w:val="3"/>
          <w:numId w:val="90"/>
        </w:numPr>
      </w:pPr>
      <w:r w:rsidRPr="00FD6A9B">
        <w:t>Count offense, signaling Referee with 11 or less</w:t>
      </w:r>
    </w:p>
    <w:p w14:paraId="7529DE64" w14:textId="77777777" w:rsidR="00181C17" w:rsidRPr="00FD6A9B" w:rsidRDefault="00B02834" w:rsidP="00AB4FE5">
      <w:pPr>
        <w:pStyle w:val="ListParagraph"/>
        <w:numPr>
          <w:ilvl w:val="3"/>
          <w:numId w:val="90"/>
        </w:numPr>
      </w:pPr>
      <w:r w:rsidRPr="00FD6A9B">
        <w:t>Ensure</w:t>
      </w:r>
      <w:r w:rsidR="000B4DF5" w:rsidRPr="00FD6A9B">
        <w:t xml:space="preserve"> </w:t>
      </w:r>
      <w:r w:rsidRPr="00FD6A9B">
        <w:t>five</w:t>
      </w:r>
      <w:r w:rsidR="000B4DF5" w:rsidRPr="00FD6A9B">
        <w:t xml:space="preserve"> </w:t>
      </w:r>
      <w:r w:rsidRPr="00FD6A9B">
        <w:t>lineman</w:t>
      </w:r>
      <w:r w:rsidR="000B4DF5" w:rsidRPr="00FD6A9B">
        <w:t xml:space="preserve"> </w:t>
      </w:r>
      <w:r w:rsidRPr="00FD6A9B">
        <w:t>numbered</w:t>
      </w:r>
      <w:r w:rsidR="000B4DF5" w:rsidRPr="00FD6A9B">
        <w:t xml:space="preserve"> </w:t>
      </w:r>
      <w:r w:rsidRPr="00FD6A9B">
        <w:t>50-79</w:t>
      </w:r>
      <w:r w:rsidR="000B4DF5" w:rsidRPr="00FD6A9B">
        <w:t xml:space="preserve"> </w:t>
      </w:r>
      <w:r w:rsidRPr="00FD6A9B">
        <w:t>are</w:t>
      </w:r>
      <w:r w:rsidR="000B4DF5" w:rsidRPr="00FD6A9B">
        <w:t xml:space="preserve"> </w:t>
      </w:r>
      <w:r w:rsidRPr="00FD6A9B">
        <w:t>present</w:t>
      </w:r>
      <w:r w:rsidR="000B4DF5" w:rsidRPr="00FD6A9B">
        <w:t xml:space="preserve"> </w:t>
      </w:r>
      <w:proofErr w:type="gramStart"/>
      <w:r w:rsidRPr="00FD6A9B">
        <w:t>and</w:t>
      </w:r>
      <w:r w:rsidR="000B4DF5" w:rsidRPr="00FD6A9B">
        <w:t xml:space="preserve"> </w:t>
      </w:r>
      <w:r w:rsidRPr="00FD6A9B">
        <w:t>on</w:t>
      </w:r>
      <w:r w:rsidR="000B4DF5" w:rsidRPr="00FD6A9B">
        <w:t xml:space="preserve"> </w:t>
      </w:r>
      <w:r w:rsidRPr="00FD6A9B">
        <w:t>the</w:t>
      </w:r>
      <w:r w:rsidR="000B4DF5" w:rsidRPr="00FD6A9B">
        <w:t xml:space="preserve"> </w:t>
      </w:r>
      <w:r w:rsidRPr="00FD6A9B">
        <w:t>LOS</w:t>
      </w:r>
      <w:proofErr w:type="gramEnd"/>
      <w:r w:rsidRPr="00FD6A9B">
        <w:t xml:space="preserve"> (exception for Scrimmage Kick Formation)</w:t>
      </w:r>
    </w:p>
    <w:p w14:paraId="62459F28" w14:textId="77777777" w:rsidR="00181C17" w:rsidRPr="00FD6A9B" w:rsidRDefault="00B02834" w:rsidP="00AB4FE5">
      <w:pPr>
        <w:pStyle w:val="ListParagraph"/>
        <w:numPr>
          <w:ilvl w:val="3"/>
          <w:numId w:val="90"/>
        </w:numPr>
      </w:pPr>
      <w:r w:rsidRPr="00FD6A9B">
        <w:t>Identify formation and strengths, lining up in a position to see the snap</w:t>
      </w:r>
    </w:p>
    <w:p w14:paraId="23F7B30D" w14:textId="77777777" w:rsidR="00E86952" w:rsidRDefault="00E86952" w:rsidP="00AB4FE5">
      <w:pPr>
        <w:pStyle w:val="ListParagraph"/>
        <w:numPr>
          <w:ilvl w:val="3"/>
          <w:numId w:val="90"/>
        </w:numPr>
      </w:pPr>
      <w:r w:rsidRPr="00FD6A9B">
        <w:t>Take a position 7 to 8 yards from the ball, clear of Team B players and in position to see the ball at the snap</w:t>
      </w:r>
    </w:p>
    <w:p w14:paraId="709CB450" w14:textId="77777777" w:rsidR="00096DB6" w:rsidRPr="00FD6A9B" w:rsidRDefault="00096DB6" w:rsidP="00AB4FE5">
      <w:pPr>
        <w:pStyle w:val="ListParagraph"/>
        <w:numPr>
          <w:ilvl w:val="3"/>
          <w:numId w:val="90"/>
        </w:numPr>
      </w:pPr>
      <w:r w:rsidRPr="00096DB6">
        <w:t>Identify and observe your initial keys, (a) snap, and (b) center and (c) guard(s).</w:t>
      </w:r>
    </w:p>
    <w:p w14:paraId="46BE62EA" w14:textId="77777777" w:rsidR="00181C17" w:rsidRPr="00AF53A1" w:rsidRDefault="00B02834" w:rsidP="00AB4FE5">
      <w:pPr>
        <w:pStyle w:val="Heading2"/>
        <w:numPr>
          <w:ilvl w:val="0"/>
          <w:numId w:val="7"/>
        </w:numPr>
      </w:pPr>
      <w:bookmarkStart w:id="67" w:name="_Toc521572937"/>
      <w:r w:rsidRPr="00AF53A1">
        <w:t>Head Linesman</w:t>
      </w:r>
      <w:bookmarkEnd w:id="67"/>
    </w:p>
    <w:p w14:paraId="10E57C9C" w14:textId="77777777" w:rsidR="00096DB6" w:rsidRPr="00096DB6" w:rsidRDefault="00096DB6" w:rsidP="00AB4FE5">
      <w:pPr>
        <w:pStyle w:val="ListParagraph"/>
        <w:numPr>
          <w:ilvl w:val="0"/>
          <w:numId w:val="92"/>
        </w:numPr>
      </w:pPr>
      <w:bookmarkStart w:id="68" w:name="_Hlk520802061"/>
      <w:r w:rsidRPr="00096DB6">
        <w:t xml:space="preserve">Signal upcoming down and confirm with </w:t>
      </w:r>
      <w:r w:rsidR="004C216D" w:rsidRPr="004C216D">
        <w:rPr>
          <w:rFonts w:eastAsia="Times New Roman"/>
          <w:iCs/>
          <w:color w:val="404040"/>
          <w:szCs w:val="18"/>
        </w:rPr>
        <w:t>BACK</w:t>
      </w:r>
      <w:r w:rsidR="004C216D" w:rsidRPr="004C216D">
        <w:rPr>
          <w:rFonts w:eastAsia="Times New Roman"/>
          <w:color w:val="auto"/>
          <w:szCs w:val="18"/>
        </w:rPr>
        <w:t xml:space="preserve"> </w:t>
      </w:r>
      <w:r w:rsidR="004C216D" w:rsidRPr="004C216D">
        <w:rPr>
          <w:rFonts w:eastAsia="Times New Roman"/>
          <w:iCs/>
          <w:color w:val="404040"/>
          <w:szCs w:val="18"/>
        </w:rPr>
        <w:t>JUDGE</w:t>
      </w:r>
      <w:r w:rsidR="004C216D" w:rsidRPr="00096DB6">
        <w:t xml:space="preserve"> </w:t>
      </w:r>
      <w:r w:rsidRPr="00096DB6">
        <w:t>and LINE JUDGE.</w:t>
      </w:r>
    </w:p>
    <w:p w14:paraId="4EEA18BB" w14:textId="77777777" w:rsidR="00096DB6" w:rsidRPr="00096DB6" w:rsidRDefault="00096DB6" w:rsidP="00AB4FE5">
      <w:pPr>
        <w:pStyle w:val="ListParagraph"/>
        <w:numPr>
          <w:ilvl w:val="0"/>
          <w:numId w:val="92"/>
        </w:numPr>
      </w:pPr>
      <w:r w:rsidRPr="00096DB6">
        <w:t>Move box/chains as necessary for the correct down and distance</w:t>
      </w:r>
    </w:p>
    <w:p w14:paraId="05C39049" w14:textId="77777777" w:rsidR="00181C17" w:rsidRPr="00FD6A9B" w:rsidRDefault="00B02834" w:rsidP="00AB4FE5">
      <w:pPr>
        <w:pStyle w:val="ListParagraph"/>
        <w:numPr>
          <w:ilvl w:val="0"/>
          <w:numId w:val="92"/>
        </w:numPr>
      </w:pPr>
      <w:r w:rsidRPr="00FD6A9B">
        <w:t>Ensure the correct down is on the down indicator</w:t>
      </w:r>
    </w:p>
    <w:p w14:paraId="3A82E589" w14:textId="77777777" w:rsidR="00181C17" w:rsidRPr="00096DB6" w:rsidRDefault="00B02834" w:rsidP="00AB4FE5">
      <w:pPr>
        <w:pStyle w:val="ListParagraph"/>
        <w:numPr>
          <w:ilvl w:val="0"/>
          <w:numId w:val="92"/>
        </w:numPr>
      </w:pPr>
      <w:r w:rsidRPr="00096DB6">
        <w:t>Count the team</w:t>
      </w:r>
      <w:r w:rsidR="000B4DF5" w:rsidRPr="00096DB6">
        <w:t xml:space="preserve"> </w:t>
      </w:r>
      <w:r w:rsidRPr="00096DB6">
        <w:t>on</w:t>
      </w:r>
      <w:r w:rsidR="000B4DF5" w:rsidRPr="00096DB6">
        <w:t xml:space="preserve"> </w:t>
      </w:r>
      <w:r w:rsidRPr="00096DB6">
        <w:t>your sideline</w:t>
      </w:r>
      <w:r w:rsidR="000B4DF5" w:rsidRPr="00096DB6">
        <w:t xml:space="preserve"> </w:t>
      </w:r>
      <w:r w:rsidRPr="00096DB6">
        <w:t>(offense</w:t>
      </w:r>
      <w:r w:rsidR="000B4DF5" w:rsidRPr="00096DB6">
        <w:t xml:space="preserve"> </w:t>
      </w:r>
      <w:r w:rsidRPr="00096DB6">
        <w:t>or</w:t>
      </w:r>
      <w:r w:rsidR="000B4DF5" w:rsidRPr="00096DB6">
        <w:t xml:space="preserve"> </w:t>
      </w:r>
      <w:r w:rsidRPr="00096DB6">
        <w:t>defense).</w:t>
      </w:r>
      <w:r w:rsidR="000B4DF5" w:rsidRPr="00096DB6">
        <w:t xml:space="preserve"> </w:t>
      </w:r>
      <w:r w:rsidRPr="00096DB6">
        <w:t>If</w:t>
      </w:r>
      <w:r w:rsidR="000B4DF5" w:rsidRPr="00096DB6">
        <w:t xml:space="preserve"> </w:t>
      </w:r>
      <w:r w:rsidRPr="00096DB6">
        <w:t>team</w:t>
      </w:r>
      <w:r w:rsidR="000B4DF5" w:rsidRPr="00096DB6">
        <w:t xml:space="preserve"> </w:t>
      </w:r>
      <w:r w:rsidRPr="00096DB6">
        <w:t>on</w:t>
      </w:r>
      <w:r w:rsidR="000B4DF5" w:rsidRPr="00096DB6">
        <w:t xml:space="preserve"> </w:t>
      </w:r>
      <w:r w:rsidRPr="00096DB6">
        <w:t>your sideline is on defense, signal Back Judge using the approved signal for the number of players on the field</w:t>
      </w:r>
    </w:p>
    <w:p w14:paraId="4AAC8845" w14:textId="77777777" w:rsidR="004C216D" w:rsidRPr="00FD6A9B" w:rsidRDefault="004C216D" w:rsidP="00AB4FE5">
      <w:pPr>
        <w:pStyle w:val="ListParagraph"/>
        <w:numPr>
          <w:ilvl w:val="0"/>
          <w:numId w:val="92"/>
        </w:numPr>
      </w:pPr>
      <w:r w:rsidRPr="00FD6A9B">
        <w:t>Take a position on the line of scrimmage out of bounds, off the sideline</w:t>
      </w:r>
    </w:p>
    <w:p w14:paraId="57F48E31" w14:textId="77777777" w:rsidR="004C216D" w:rsidRDefault="004C216D" w:rsidP="00AB4FE5">
      <w:pPr>
        <w:pStyle w:val="ListParagraph"/>
        <w:numPr>
          <w:ilvl w:val="0"/>
          <w:numId w:val="92"/>
        </w:numPr>
      </w:pPr>
      <w:r w:rsidRPr="004C216D">
        <w:t>Be prepared to indicate team A line to team A wide receiver with your downfield foot</w:t>
      </w:r>
    </w:p>
    <w:p w14:paraId="5BFFC072" w14:textId="77777777" w:rsidR="004C216D" w:rsidRDefault="004C216D" w:rsidP="00AB4FE5">
      <w:pPr>
        <w:pStyle w:val="ListParagraph"/>
        <w:numPr>
          <w:ilvl w:val="0"/>
          <w:numId w:val="92"/>
        </w:numPr>
      </w:pPr>
      <w:r w:rsidRPr="004C216D">
        <w:t>Identify formation and signal status of eligible receivers on your side of snapper</w:t>
      </w:r>
    </w:p>
    <w:p w14:paraId="7D86BCA9" w14:textId="77777777" w:rsidR="00181C17" w:rsidRPr="00FD6A9B" w:rsidRDefault="004C216D" w:rsidP="00AB4FE5">
      <w:pPr>
        <w:pStyle w:val="ListParagraph"/>
        <w:numPr>
          <w:ilvl w:val="0"/>
          <w:numId w:val="92"/>
        </w:numPr>
      </w:pPr>
      <w:r w:rsidRPr="00FD6A9B">
        <w:t>Ident</w:t>
      </w:r>
      <w:r w:rsidR="00B02834" w:rsidRPr="00FD6A9B">
        <w:t>ify the eligible receivers and keys on your side of the football</w:t>
      </w:r>
    </w:p>
    <w:p w14:paraId="3500AB23" w14:textId="77777777" w:rsidR="004C216D" w:rsidRPr="004C216D" w:rsidRDefault="00B02834" w:rsidP="00AB4FE5">
      <w:pPr>
        <w:pStyle w:val="ListParagraph"/>
        <w:numPr>
          <w:ilvl w:val="0"/>
          <w:numId w:val="92"/>
        </w:numPr>
      </w:pPr>
      <w:r w:rsidRPr="00FD6A9B">
        <w:t>Rule on the eligibility of the lineman on your side of the football</w:t>
      </w:r>
      <w:r w:rsidR="004C216D" w:rsidRPr="004C216D">
        <w:t xml:space="preserve"> </w:t>
      </w:r>
    </w:p>
    <w:p w14:paraId="75B22E69" w14:textId="77777777" w:rsidR="00181C17" w:rsidRPr="004C216D" w:rsidRDefault="004C216D" w:rsidP="00AB4FE5">
      <w:pPr>
        <w:pStyle w:val="ListParagraph"/>
        <w:numPr>
          <w:ilvl w:val="0"/>
          <w:numId w:val="92"/>
        </w:numPr>
      </w:pPr>
      <w:r w:rsidRPr="004C216D">
        <w:t>Motion – if motion man is going away from you, have primary responsibility for knowing if motion is legal or illegal. If motion man is coming to your side and motion is forward, call it if you see it</w:t>
      </w:r>
    </w:p>
    <w:p w14:paraId="4FAB6409" w14:textId="77777777" w:rsidR="00181C17" w:rsidRPr="00AF53A1" w:rsidRDefault="00B02834" w:rsidP="00AB4FE5">
      <w:pPr>
        <w:pStyle w:val="Heading2"/>
        <w:numPr>
          <w:ilvl w:val="0"/>
          <w:numId w:val="7"/>
        </w:numPr>
      </w:pPr>
      <w:bookmarkStart w:id="69" w:name="_Toc521572938"/>
      <w:bookmarkEnd w:id="68"/>
      <w:r w:rsidRPr="00AF53A1">
        <w:t>Line Judge</w:t>
      </w:r>
      <w:bookmarkEnd w:id="69"/>
    </w:p>
    <w:p w14:paraId="7D298AB4" w14:textId="77777777" w:rsidR="004C216D" w:rsidRPr="00096DB6" w:rsidRDefault="004C216D" w:rsidP="00AB4FE5">
      <w:pPr>
        <w:pStyle w:val="ListParagraph"/>
        <w:numPr>
          <w:ilvl w:val="0"/>
          <w:numId w:val="93"/>
        </w:numPr>
      </w:pPr>
      <w:r w:rsidRPr="00096DB6">
        <w:t xml:space="preserve">Signal upcoming down and confirm with </w:t>
      </w:r>
      <w:r w:rsidRPr="004C216D">
        <w:rPr>
          <w:rFonts w:eastAsia="Times New Roman"/>
          <w:iCs/>
          <w:color w:val="404040"/>
          <w:szCs w:val="18"/>
        </w:rPr>
        <w:t>BACK</w:t>
      </w:r>
      <w:r w:rsidRPr="004C216D">
        <w:rPr>
          <w:rFonts w:eastAsia="Times New Roman"/>
          <w:color w:val="auto"/>
          <w:szCs w:val="18"/>
        </w:rPr>
        <w:t xml:space="preserve"> </w:t>
      </w:r>
      <w:r w:rsidRPr="004C216D">
        <w:rPr>
          <w:rFonts w:eastAsia="Times New Roman"/>
          <w:iCs/>
          <w:color w:val="404040"/>
          <w:szCs w:val="18"/>
        </w:rPr>
        <w:t>JUDGE</w:t>
      </w:r>
      <w:r w:rsidRPr="00096DB6">
        <w:t xml:space="preserve"> and </w:t>
      </w:r>
      <w:r>
        <w:t>HEAD LINESMAN</w:t>
      </w:r>
      <w:r w:rsidRPr="00096DB6">
        <w:t>.</w:t>
      </w:r>
    </w:p>
    <w:p w14:paraId="3DBB08A3" w14:textId="77777777" w:rsidR="004C216D" w:rsidRPr="00FD6A9B" w:rsidRDefault="004C216D" w:rsidP="00AB4FE5">
      <w:pPr>
        <w:pStyle w:val="ListParagraph"/>
        <w:numPr>
          <w:ilvl w:val="0"/>
          <w:numId w:val="93"/>
        </w:numPr>
      </w:pPr>
      <w:r w:rsidRPr="00FD6A9B">
        <w:t>Ensure the correct down is on the down indicator</w:t>
      </w:r>
    </w:p>
    <w:p w14:paraId="4B4728C2" w14:textId="77777777" w:rsidR="004C216D" w:rsidRPr="00096DB6" w:rsidRDefault="004C216D" w:rsidP="00AB4FE5">
      <w:pPr>
        <w:pStyle w:val="ListParagraph"/>
        <w:numPr>
          <w:ilvl w:val="0"/>
          <w:numId w:val="93"/>
        </w:numPr>
      </w:pPr>
      <w:r w:rsidRPr="00096DB6">
        <w:t>Count the team on your sideline (offense or defense). If team on your sideline is on defense, signal Back Judge using the approved signal for the number of players on the field</w:t>
      </w:r>
    </w:p>
    <w:p w14:paraId="03F388A0" w14:textId="77777777" w:rsidR="002020B4" w:rsidRDefault="004C216D" w:rsidP="00AB4FE5">
      <w:pPr>
        <w:pStyle w:val="ListParagraph"/>
        <w:numPr>
          <w:ilvl w:val="0"/>
          <w:numId w:val="93"/>
        </w:numPr>
      </w:pPr>
      <w:r w:rsidRPr="00FD6A9B">
        <w:t>Take a position on the line of scrimmage out of bounds, off the sideline</w:t>
      </w:r>
      <w:r w:rsidR="0033766F">
        <w:t xml:space="preserve">. </w:t>
      </w:r>
      <w:r w:rsidR="002020B4" w:rsidRPr="002020B4">
        <w:t>If directed by a signal from the REFEREE in a “Hail Mary” situation, 3</w:t>
      </w:r>
      <w:r w:rsidR="002020B4" w:rsidRPr="002020B4">
        <w:rPr>
          <w:vertAlign w:val="superscript"/>
        </w:rPr>
        <w:t>rd</w:t>
      </w:r>
      <w:r w:rsidR="002020B4" w:rsidRPr="002020B4">
        <w:t xml:space="preserve"> or 4</w:t>
      </w:r>
      <w:r w:rsidR="002020B4" w:rsidRPr="002020B4">
        <w:rPr>
          <w:vertAlign w:val="superscript"/>
        </w:rPr>
        <w:t>th</w:t>
      </w:r>
      <w:r w:rsidR="002020B4" w:rsidRPr="002020B4">
        <w:t xml:space="preserve"> and long, the LINE JUDGE may establish his position at the goal line or line to gain in anticipation of a long pass</w:t>
      </w:r>
    </w:p>
    <w:p w14:paraId="30CD160D" w14:textId="77777777" w:rsidR="004C216D" w:rsidRDefault="004C216D" w:rsidP="00AB4FE5">
      <w:pPr>
        <w:pStyle w:val="ListParagraph"/>
        <w:numPr>
          <w:ilvl w:val="0"/>
          <w:numId w:val="93"/>
        </w:numPr>
      </w:pPr>
      <w:r w:rsidRPr="004C216D">
        <w:t>Be prepared to indicate team A line to team A wide receiver with your down</w:t>
      </w:r>
      <w:r w:rsidR="002020B4">
        <w:t>.</w:t>
      </w:r>
      <w:r w:rsidR="002020B4" w:rsidRPr="002020B4">
        <w:t xml:space="preserve"> </w:t>
      </w:r>
      <w:r w:rsidR="002020B4" w:rsidRPr="004C216D">
        <w:t>foot</w:t>
      </w:r>
      <w:r w:rsidR="002020B4">
        <w:t xml:space="preserve"> </w:t>
      </w:r>
    </w:p>
    <w:p w14:paraId="46D3C5D7" w14:textId="77777777" w:rsidR="004C216D" w:rsidRDefault="004C216D" w:rsidP="00AB4FE5">
      <w:pPr>
        <w:pStyle w:val="ListParagraph"/>
        <w:numPr>
          <w:ilvl w:val="0"/>
          <w:numId w:val="93"/>
        </w:numPr>
      </w:pPr>
      <w:r w:rsidRPr="004C216D">
        <w:t>Identify formation and signal status of eligible receivers on your side of snapper</w:t>
      </w:r>
    </w:p>
    <w:p w14:paraId="4559B022" w14:textId="77777777" w:rsidR="004C216D" w:rsidRPr="00FD6A9B" w:rsidRDefault="004C216D" w:rsidP="00AB4FE5">
      <w:pPr>
        <w:pStyle w:val="ListParagraph"/>
        <w:numPr>
          <w:ilvl w:val="0"/>
          <w:numId w:val="93"/>
        </w:numPr>
      </w:pPr>
      <w:r w:rsidRPr="00FD6A9B">
        <w:t>Identify the eligible receivers and keys on your side of the football</w:t>
      </w:r>
    </w:p>
    <w:p w14:paraId="1CC6D8D4" w14:textId="77777777" w:rsidR="004C216D" w:rsidRPr="004C216D" w:rsidRDefault="004C216D" w:rsidP="00AB4FE5">
      <w:pPr>
        <w:pStyle w:val="ListParagraph"/>
        <w:numPr>
          <w:ilvl w:val="0"/>
          <w:numId w:val="93"/>
        </w:numPr>
      </w:pPr>
      <w:r w:rsidRPr="00FD6A9B">
        <w:t>Rule on the eligibility of the lineman on your side of the football</w:t>
      </w:r>
      <w:r w:rsidRPr="004C216D">
        <w:t xml:space="preserve"> </w:t>
      </w:r>
    </w:p>
    <w:p w14:paraId="1378F3A4" w14:textId="77777777" w:rsidR="004C216D" w:rsidRPr="004C216D" w:rsidRDefault="004C216D" w:rsidP="00AB4FE5">
      <w:pPr>
        <w:pStyle w:val="ListParagraph"/>
        <w:numPr>
          <w:ilvl w:val="0"/>
          <w:numId w:val="93"/>
        </w:numPr>
      </w:pPr>
      <w:r w:rsidRPr="004C216D">
        <w:t>Motion – if motion man is going away from you, have primary responsibility for knowing if motion is legal or illegal. If motion man is coming to your side and motion is forward, call it if you see it</w:t>
      </w:r>
    </w:p>
    <w:p w14:paraId="22279E04" w14:textId="77777777" w:rsidR="00181C17" w:rsidRPr="00AF53A1" w:rsidRDefault="00B02834" w:rsidP="00AB4FE5">
      <w:pPr>
        <w:pStyle w:val="Heading2"/>
        <w:numPr>
          <w:ilvl w:val="0"/>
          <w:numId w:val="7"/>
        </w:numPr>
      </w:pPr>
      <w:bookmarkStart w:id="70" w:name="_Toc521572939"/>
      <w:r w:rsidRPr="00AF53A1">
        <w:t>Back Judge</w:t>
      </w:r>
      <w:bookmarkEnd w:id="70"/>
    </w:p>
    <w:p w14:paraId="64E5C536" w14:textId="77777777" w:rsidR="00181C17" w:rsidRPr="00FD6A9B" w:rsidRDefault="00B02834" w:rsidP="00AB4FE5">
      <w:pPr>
        <w:pStyle w:val="ListParagraph"/>
        <w:numPr>
          <w:ilvl w:val="0"/>
          <w:numId w:val="91"/>
        </w:numPr>
      </w:pPr>
      <w:r w:rsidRPr="00FD6A9B">
        <w:t>Know clock status and ensure the play clock is started appropriately</w:t>
      </w:r>
    </w:p>
    <w:p w14:paraId="5DCB8693" w14:textId="77777777" w:rsidR="00181C17" w:rsidRPr="00FD6A9B" w:rsidRDefault="00B02834" w:rsidP="00AB4FE5">
      <w:pPr>
        <w:pStyle w:val="ListParagraph"/>
        <w:numPr>
          <w:ilvl w:val="0"/>
          <w:numId w:val="91"/>
        </w:numPr>
      </w:pPr>
      <w:r w:rsidRPr="00FD6A9B">
        <w:t>Count the defensive team and signal the H or L as appropriate</w:t>
      </w:r>
    </w:p>
    <w:p w14:paraId="63F6AD10" w14:textId="77777777" w:rsidR="00181C17" w:rsidRPr="00FD6A9B" w:rsidRDefault="00B02834" w:rsidP="00AB4FE5">
      <w:pPr>
        <w:pStyle w:val="ListParagraph"/>
        <w:numPr>
          <w:ilvl w:val="0"/>
          <w:numId w:val="91"/>
        </w:numPr>
      </w:pPr>
      <w:r w:rsidRPr="00FD6A9B">
        <w:t>Identify the receivers and strength of the formation based on your keys</w:t>
      </w:r>
    </w:p>
    <w:p w14:paraId="095A1BBA" w14:textId="77777777" w:rsidR="00181C17" w:rsidRPr="00FD6A9B" w:rsidRDefault="00B02834" w:rsidP="00AB4FE5">
      <w:pPr>
        <w:pStyle w:val="ListParagraph"/>
        <w:numPr>
          <w:ilvl w:val="0"/>
          <w:numId w:val="91"/>
        </w:numPr>
      </w:pPr>
      <w:r w:rsidRPr="00FD6A9B">
        <w:lastRenderedPageBreak/>
        <w:t>Take a position approximately 20-25 yards from the line of scrimmage</w:t>
      </w:r>
    </w:p>
    <w:p w14:paraId="60E66B09" w14:textId="77777777" w:rsidR="00181C17" w:rsidRPr="00FD6A9B" w:rsidRDefault="00181C17" w:rsidP="00176A5A"/>
    <w:p w14:paraId="02A52884" w14:textId="77777777" w:rsidR="00181C17" w:rsidRPr="00FD6A9B" w:rsidRDefault="00B02834" w:rsidP="00F91229">
      <w:pPr>
        <w:ind w:left="720"/>
      </w:pPr>
      <w:r w:rsidRPr="00FD6A9B">
        <w:t>Before the ball is put in play, adjust position as necessary to ensure you can clearly see your key and area of responsibility.</w:t>
      </w:r>
      <w:r w:rsidR="000B4DF5" w:rsidRPr="00FD6A9B">
        <w:t xml:space="preserve"> </w:t>
      </w:r>
      <w:r w:rsidRPr="00FD6A9B">
        <w:t>There can be no excuse for failing to be in a good officiating position before the ball is put in play.</w:t>
      </w:r>
    </w:p>
    <w:p w14:paraId="1510072E" w14:textId="77777777" w:rsidR="00181C17" w:rsidRPr="00FD6A9B" w:rsidRDefault="00181C17" w:rsidP="00176A5A"/>
    <w:p w14:paraId="22F01E2C" w14:textId="77777777" w:rsidR="00181C17" w:rsidRPr="00AC4B85" w:rsidRDefault="00B02834" w:rsidP="00AC4B85">
      <w:pPr>
        <w:ind w:hanging="101"/>
        <w:rPr>
          <w:b/>
        </w:rPr>
      </w:pPr>
      <w:r w:rsidRPr="00AC4B85">
        <w:rPr>
          <w:b/>
        </w:rPr>
        <w:t>REFEREE</w:t>
      </w:r>
    </w:p>
    <w:p w14:paraId="70C239C6" w14:textId="77777777" w:rsidR="00181C17" w:rsidRPr="00FD6A9B" w:rsidRDefault="00181C17" w:rsidP="00176A5A"/>
    <w:p w14:paraId="662F5F2F" w14:textId="77777777" w:rsidR="00181C17" w:rsidRPr="00FD6A9B" w:rsidRDefault="00B02834" w:rsidP="00F91229">
      <w:pPr>
        <w:ind w:left="720"/>
        <w:sectPr w:rsidR="00181C17" w:rsidRPr="00FD6A9B">
          <w:pgSz w:w="12240" w:h="15840"/>
          <w:pgMar w:top="1480" w:right="960" w:bottom="280" w:left="980" w:header="0" w:footer="673" w:gutter="0"/>
          <w:cols w:space="720"/>
        </w:sectPr>
      </w:pPr>
      <w:r w:rsidRPr="00FD6A9B">
        <w:t>The Referee should move to the appropriate position where he can observe the offensive huddle.</w:t>
      </w:r>
      <w:r w:rsidR="000B4DF5" w:rsidRPr="00FD6A9B">
        <w:t xml:space="preserve"> </w:t>
      </w:r>
      <w:r w:rsidRPr="00FD6A9B">
        <w:t>He should then check the down and distance with the Head Linesman and announce and indicate the new down.</w:t>
      </w:r>
      <w:r w:rsidR="000B4DF5" w:rsidRPr="00FD6A9B">
        <w:t xml:space="preserve"> </w:t>
      </w:r>
      <w:r w:rsidRPr="00FD6A9B">
        <w:t>If play clock is to be started on the Referees’ signal, Referee should then declare the ball ready for play by sounding his whistle and giving ready signal (or wind the clock).</w:t>
      </w:r>
      <w:r w:rsidR="000B4DF5" w:rsidRPr="00FD6A9B">
        <w:t xml:space="preserve"> </w:t>
      </w:r>
      <w:r w:rsidRPr="00FD6A9B">
        <w:t>Referee should only go to the line of scrimmage for non-routine events, close measurement, etc.</w:t>
      </w:r>
      <w:r w:rsidR="000B4DF5" w:rsidRPr="00FD6A9B">
        <w:t xml:space="preserve"> </w:t>
      </w:r>
      <w:r w:rsidRPr="00FD6A9B">
        <w:t>Under unusual circumstances this</w:t>
      </w:r>
      <w:r w:rsidR="000B4DF5" w:rsidRPr="00FD6A9B">
        <w:t xml:space="preserve"> </w:t>
      </w:r>
      <w:r w:rsidRPr="00FD6A9B">
        <w:t>pace</w:t>
      </w:r>
      <w:r w:rsidR="000B4DF5" w:rsidRPr="00FD6A9B">
        <w:t xml:space="preserve"> </w:t>
      </w:r>
      <w:r w:rsidRPr="00FD6A9B">
        <w:t>of</w:t>
      </w:r>
      <w:r w:rsidR="000B4DF5" w:rsidRPr="00FD6A9B">
        <w:t xml:space="preserve"> </w:t>
      </w:r>
      <w:r w:rsidRPr="00FD6A9B">
        <w:t>the</w:t>
      </w:r>
      <w:r w:rsidR="000B4DF5" w:rsidRPr="00FD6A9B">
        <w:t xml:space="preserve"> </w:t>
      </w:r>
      <w:r w:rsidRPr="00FD6A9B">
        <w:t>game</w:t>
      </w:r>
      <w:r w:rsidR="000B4DF5" w:rsidRPr="00FD6A9B">
        <w:t xml:space="preserve"> </w:t>
      </w:r>
      <w:r w:rsidRPr="00FD6A9B">
        <w:t>may</w:t>
      </w:r>
      <w:r w:rsidR="000B4DF5" w:rsidRPr="00FD6A9B">
        <w:t xml:space="preserve"> </w:t>
      </w:r>
      <w:r w:rsidRPr="00FD6A9B">
        <w:t>vary</w:t>
      </w:r>
      <w:r w:rsidR="000B4DF5" w:rsidRPr="00FD6A9B">
        <w:t xml:space="preserve"> </w:t>
      </w:r>
      <w:r w:rsidRPr="00FD6A9B">
        <w:t>and</w:t>
      </w:r>
      <w:r w:rsidR="000B4DF5" w:rsidRPr="00FD6A9B">
        <w:t xml:space="preserve"> </w:t>
      </w:r>
      <w:r w:rsidRPr="00FD6A9B">
        <w:t>require</w:t>
      </w:r>
      <w:r w:rsidR="000B4DF5" w:rsidRPr="00FD6A9B">
        <w:t xml:space="preserve"> </w:t>
      </w:r>
      <w:r w:rsidRPr="00FD6A9B">
        <w:t>discretionary</w:t>
      </w:r>
      <w:r w:rsidR="000B4DF5" w:rsidRPr="00FD6A9B">
        <w:t xml:space="preserve"> </w:t>
      </w:r>
      <w:r w:rsidRPr="00FD6A9B">
        <w:t>slowing</w:t>
      </w:r>
      <w:r w:rsidR="000B4DF5" w:rsidRPr="00FD6A9B">
        <w:t xml:space="preserve"> </w:t>
      </w:r>
      <w:r w:rsidRPr="00FD6A9B">
        <w:t>or</w:t>
      </w:r>
      <w:r w:rsidR="000B4DF5" w:rsidRPr="00FD6A9B">
        <w:t xml:space="preserve"> </w:t>
      </w:r>
      <w:r w:rsidRPr="00FD6A9B">
        <w:t>speeding</w:t>
      </w:r>
      <w:r w:rsidR="000B4DF5" w:rsidRPr="00FD6A9B">
        <w:t xml:space="preserve"> </w:t>
      </w:r>
      <w:r w:rsidRPr="00FD6A9B">
        <w:t>up</w:t>
      </w:r>
      <w:r w:rsidR="000B4DF5" w:rsidRPr="00FD6A9B">
        <w:t xml:space="preserve"> </w:t>
      </w:r>
      <w:r w:rsidRPr="00FD6A9B">
        <w:t>action</w:t>
      </w:r>
      <w:r w:rsidR="000B4DF5" w:rsidRPr="00FD6A9B">
        <w:t xml:space="preserve"> </w:t>
      </w:r>
      <w:r w:rsidRPr="00FD6A9B">
        <w:t>by</w:t>
      </w:r>
      <w:r w:rsidR="000B4DF5" w:rsidRPr="00FD6A9B">
        <w:t xml:space="preserve"> </w:t>
      </w:r>
      <w:r w:rsidRPr="00FD6A9B">
        <w:t>the Referee.</w:t>
      </w:r>
      <w:r w:rsidR="000B4DF5" w:rsidRPr="00FD6A9B">
        <w:t xml:space="preserve"> </w:t>
      </w:r>
      <w:r w:rsidRPr="00FD6A9B">
        <w:t>If,</w:t>
      </w:r>
      <w:r w:rsidR="000B4DF5" w:rsidRPr="00FD6A9B">
        <w:t xml:space="preserve"> </w:t>
      </w:r>
      <w:r w:rsidRPr="00FD6A9B">
        <w:t>by rule,</w:t>
      </w:r>
      <w:r w:rsidR="000B4DF5" w:rsidRPr="00FD6A9B">
        <w:t xml:space="preserve"> </w:t>
      </w:r>
      <w:r w:rsidRPr="00FD6A9B">
        <w:t>the clock</w:t>
      </w:r>
      <w:r w:rsidR="000B4DF5" w:rsidRPr="00FD6A9B">
        <w:t xml:space="preserve"> </w:t>
      </w:r>
      <w:r w:rsidRPr="00FD6A9B">
        <w:t>should</w:t>
      </w:r>
      <w:r w:rsidR="000B4DF5" w:rsidRPr="00FD6A9B">
        <w:t xml:space="preserve"> </w:t>
      </w:r>
      <w:r w:rsidRPr="00FD6A9B">
        <w:t>be</w:t>
      </w:r>
      <w:r w:rsidR="000B4DF5" w:rsidRPr="00FD6A9B">
        <w:t xml:space="preserve"> </w:t>
      </w:r>
      <w:r w:rsidRPr="00FD6A9B">
        <w:t>started after</w:t>
      </w:r>
      <w:r w:rsidR="000B4DF5" w:rsidRPr="00FD6A9B">
        <w:t xml:space="preserve"> </w:t>
      </w:r>
      <w:r w:rsidRPr="00FD6A9B">
        <w:t>Team</w:t>
      </w:r>
      <w:r w:rsidR="000B4DF5" w:rsidRPr="00FD6A9B">
        <w:t xml:space="preserve"> </w:t>
      </w:r>
      <w:r w:rsidRPr="00FD6A9B">
        <w:t>A</w:t>
      </w:r>
      <w:r w:rsidR="000B4DF5" w:rsidRPr="00FD6A9B">
        <w:t xml:space="preserve"> </w:t>
      </w:r>
      <w:r w:rsidRPr="00FD6A9B">
        <w:t>is awarded</w:t>
      </w:r>
      <w:r w:rsidR="000B4DF5" w:rsidRPr="00FD6A9B">
        <w:t xml:space="preserve"> </w:t>
      </w:r>
      <w:r w:rsidRPr="00FD6A9B">
        <w:t>a</w:t>
      </w:r>
      <w:r w:rsidR="000B4DF5" w:rsidRPr="00FD6A9B">
        <w:t xml:space="preserve"> </w:t>
      </w:r>
      <w:r w:rsidRPr="00FD6A9B">
        <w:t>first</w:t>
      </w:r>
      <w:r w:rsidR="000B4DF5" w:rsidRPr="00FD6A9B">
        <w:t xml:space="preserve"> </w:t>
      </w:r>
      <w:r w:rsidRPr="00FD6A9B">
        <w:t>down,</w:t>
      </w:r>
      <w:r w:rsidR="000B4DF5" w:rsidRPr="00FD6A9B">
        <w:t xml:space="preserve"> </w:t>
      </w:r>
      <w:r w:rsidRPr="00FD6A9B">
        <w:t>Referee</w:t>
      </w:r>
      <w:r w:rsidR="000B4DF5" w:rsidRPr="00FD6A9B">
        <w:t xml:space="preserve"> </w:t>
      </w:r>
      <w:r w:rsidRPr="00FD6A9B">
        <w:t>will declare the ball ready for play by starting the game clock with a whistle when the point of the new series of downs has been established by Head Linesman and other officials are ready to resume play.</w:t>
      </w:r>
    </w:p>
    <w:p w14:paraId="42636A76" w14:textId="77777777" w:rsidR="00181C17" w:rsidRPr="00FD6A9B" w:rsidRDefault="00B02834" w:rsidP="00176A5A">
      <w:pPr>
        <w:pStyle w:val="Heading1"/>
      </w:pPr>
      <w:bookmarkStart w:id="71" w:name="_Toc521572940"/>
      <w:r w:rsidRPr="00FD6A9B">
        <w:lastRenderedPageBreak/>
        <w:t>SECTION 7:</w:t>
      </w:r>
      <w:r w:rsidR="000B4DF5" w:rsidRPr="00FD6A9B">
        <w:t xml:space="preserve"> </w:t>
      </w:r>
      <w:r w:rsidRPr="00FD6A9B">
        <w:t>TIMING PROCEDURE</w:t>
      </w:r>
      <w:bookmarkEnd w:id="71"/>
    </w:p>
    <w:p w14:paraId="7AF80948" w14:textId="77777777" w:rsidR="00181C17" w:rsidRPr="00FD6A9B" w:rsidRDefault="00181C17" w:rsidP="00176A5A"/>
    <w:p w14:paraId="1888F5E3" w14:textId="77777777" w:rsidR="00181C17" w:rsidRPr="00FD6A9B" w:rsidRDefault="00B02834" w:rsidP="00176A5A">
      <w:pPr>
        <w:pStyle w:val="Heading2"/>
      </w:pPr>
      <w:bookmarkStart w:id="72" w:name="_Toc521572941"/>
      <w:r w:rsidRPr="00FD6A9B">
        <w:t>GAME TIMING</w:t>
      </w:r>
      <w:bookmarkEnd w:id="72"/>
    </w:p>
    <w:p w14:paraId="594DBA23" w14:textId="77777777" w:rsidR="00181C17" w:rsidRPr="00FD6A9B" w:rsidRDefault="00181C17" w:rsidP="00176A5A"/>
    <w:p w14:paraId="15EAC528" w14:textId="77777777" w:rsidR="00181C17" w:rsidRPr="00FD6A9B" w:rsidRDefault="00B02834" w:rsidP="00176A5A">
      <w:r w:rsidRPr="00FD6A9B">
        <w:t>Correct timing of the game is the responsibility of every official.</w:t>
      </w:r>
      <w:r w:rsidR="000B4DF5" w:rsidRPr="00FD6A9B">
        <w:t xml:space="preserve"> </w:t>
      </w:r>
      <w:r w:rsidRPr="00FD6A9B">
        <w:t>Its importance cannot be overstated. Each</w:t>
      </w:r>
      <w:r w:rsidR="000B4DF5" w:rsidRPr="00FD6A9B">
        <w:t xml:space="preserve"> </w:t>
      </w:r>
      <w:r w:rsidRPr="00FD6A9B">
        <w:t>official</w:t>
      </w:r>
      <w:r w:rsidR="000B4DF5" w:rsidRPr="00FD6A9B">
        <w:t xml:space="preserve"> </w:t>
      </w:r>
      <w:r w:rsidRPr="00FD6A9B">
        <w:t>has</w:t>
      </w:r>
      <w:r w:rsidR="000B4DF5" w:rsidRPr="00FD6A9B">
        <w:t xml:space="preserve"> </w:t>
      </w:r>
      <w:r w:rsidRPr="00FD6A9B">
        <w:t>their</w:t>
      </w:r>
      <w:r w:rsidR="000B4DF5" w:rsidRPr="00FD6A9B">
        <w:t xml:space="preserve"> </w:t>
      </w:r>
      <w:r w:rsidRPr="00FD6A9B">
        <w:t>responsibilities</w:t>
      </w:r>
      <w:r w:rsidR="000B4DF5" w:rsidRPr="00FD6A9B">
        <w:t xml:space="preserve"> </w:t>
      </w:r>
      <w:r w:rsidRPr="00FD6A9B">
        <w:t>for</w:t>
      </w:r>
      <w:r w:rsidR="000B4DF5" w:rsidRPr="00FD6A9B">
        <w:t xml:space="preserve"> </w:t>
      </w:r>
      <w:r w:rsidRPr="00FD6A9B">
        <w:t>stopping</w:t>
      </w:r>
      <w:r w:rsidR="000B4DF5" w:rsidRPr="00FD6A9B">
        <w:t xml:space="preserve"> </w:t>
      </w:r>
      <w:r w:rsidRPr="00FD6A9B">
        <w:t>the</w:t>
      </w:r>
      <w:r w:rsidR="000B4DF5" w:rsidRPr="00FD6A9B">
        <w:t xml:space="preserve"> </w:t>
      </w:r>
      <w:r w:rsidRPr="00FD6A9B">
        <w:t>clock</w:t>
      </w:r>
      <w:r w:rsidR="000B4DF5" w:rsidRPr="00FD6A9B">
        <w:t xml:space="preserve"> </w:t>
      </w:r>
      <w:r w:rsidRPr="00FD6A9B">
        <w:t>as</w:t>
      </w:r>
      <w:r w:rsidR="000B4DF5" w:rsidRPr="00FD6A9B">
        <w:t xml:space="preserve"> </w:t>
      </w:r>
      <w:r w:rsidRPr="00FD6A9B">
        <w:t>well</w:t>
      </w:r>
      <w:r w:rsidR="000B4DF5" w:rsidRPr="00FD6A9B">
        <w:t xml:space="preserve"> </w:t>
      </w:r>
      <w:r w:rsidRPr="00FD6A9B">
        <w:t>as</w:t>
      </w:r>
      <w:r w:rsidR="000B4DF5" w:rsidRPr="00FD6A9B">
        <w:t xml:space="preserve"> </w:t>
      </w:r>
      <w:r w:rsidRPr="00FD6A9B">
        <w:t>keeping</w:t>
      </w:r>
      <w:r w:rsidR="000B4DF5" w:rsidRPr="00FD6A9B">
        <w:t xml:space="preserve"> </w:t>
      </w:r>
      <w:r w:rsidRPr="00FD6A9B">
        <w:t>it</w:t>
      </w:r>
      <w:r w:rsidR="000B4DF5" w:rsidRPr="00FD6A9B">
        <w:t xml:space="preserve"> </w:t>
      </w:r>
      <w:r w:rsidRPr="00FD6A9B">
        <w:t>running.</w:t>
      </w:r>
      <w:r w:rsidR="000B4DF5" w:rsidRPr="00FD6A9B">
        <w:t xml:space="preserve"> </w:t>
      </w:r>
      <w:r w:rsidRPr="00FD6A9B">
        <w:t>These responsibilities must remain consistent.</w:t>
      </w:r>
    </w:p>
    <w:p w14:paraId="6A9A4D58" w14:textId="77777777" w:rsidR="00181C17" w:rsidRPr="00FD6A9B" w:rsidRDefault="00B02834" w:rsidP="00AB4FE5">
      <w:pPr>
        <w:pStyle w:val="Heading3"/>
        <w:numPr>
          <w:ilvl w:val="0"/>
          <w:numId w:val="162"/>
        </w:numPr>
        <w:ind w:left="1260" w:hanging="720"/>
      </w:pPr>
      <w:bookmarkStart w:id="73" w:name="_Toc521572942"/>
      <w:r w:rsidRPr="00FD6A9B">
        <w:t>Referee</w:t>
      </w:r>
      <w:bookmarkEnd w:id="73"/>
    </w:p>
    <w:p w14:paraId="3C96238D" w14:textId="65004690" w:rsidR="00181C17" w:rsidRPr="00FD6A9B" w:rsidRDefault="00836604" w:rsidP="00AB4FE5">
      <w:pPr>
        <w:pStyle w:val="ListParagraph"/>
        <w:numPr>
          <w:ilvl w:val="1"/>
          <w:numId w:val="7"/>
        </w:numPr>
        <w:ind w:left="1260"/>
      </w:pPr>
      <w:r w:rsidRPr="00FD6A9B">
        <w:t>Must always be on the same page with the Back Judge.</w:t>
      </w:r>
      <w:r w:rsidR="000B4DF5" w:rsidRPr="00FD6A9B">
        <w:t xml:space="preserve"> </w:t>
      </w:r>
      <w:r w:rsidR="00B02834" w:rsidRPr="00FD6A9B">
        <w:t>The Back Judge will signal the</w:t>
      </w:r>
      <w:r w:rsidR="00460769" w:rsidRPr="00FD6A9B">
        <w:t xml:space="preserve"> </w:t>
      </w:r>
      <w:r w:rsidR="00B02834" w:rsidRPr="00FD6A9B">
        <w:t>Referee with 15 seconds remaining on team timeouts</w:t>
      </w:r>
    </w:p>
    <w:p w14:paraId="66DEB85B" w14:textId="77777777" w:rsidR="00181C17" w:rsidRPr="00FD6A9B" w:rsidRDefault="00B02834" w:rsidP="00AB4FE5">
      <w:pPr>
        <w:pStyle w:val="ListParagraph"/>
        <w:numPr>
          <w:ilvl w:val="1"/>
          <w:numId w:val="7"/>
        </w:numPr>
        <w:ind w:left="1260"/>
      </w:pPr>
      <w:r w:rsidRPr="00FD6A9B">
        <w:t>Resetting</w:t>
      </w:r>
      <w:r w:rsidR="000B4DF5" w:rsidRPr="00FD6A9B">
        <w:t xml:space="preserve"> </w:t>
      </w:r>
      <w:r w:rsidRPr="00FD6A9B">
        <w:t>the</w:t>
      </w:r>
      <w:r w:rsidR="000B4DF5" w:rsidRPr="00FD6A9B">
        <w:t xml:space="preserve"> </w:t>
      </w:r>
      <w:r w:rsidRPr="00FD6A9B">
        <w:t>25</w:t>
      </w:r>
      <w:r w:rsidR="000B4DF5" w:rsidRPr="00FD6A9B">
        <w:t xml:space="preserve"> </w:t>
      </w:r>
      <w:r w:rsidRPr="00FD6A9B">
        <w:t>second</w:t>
      </w:r>
      <w:r w:rsidR="000B4DF5" w:rsidRPr="00FD6A9B">
        <w:t xml:space="preserve"> </w:t>
      </w:r>
      <w:r w:rsidRPr="00FD6A9B">
        <w:t>clock</w:t>
      </w:r>
      <w:r w:rsidR="000B4DF5" w:rsidRPr="00FD6A9B">
        <w:t xml:space="preserve"> </w:t>
      </w:r>
      <w:r w:rsidRPr="00FD6A9B">
        <w:t>is</w:t>
      </w:r>
      <w:r w:rsidR="000B4DF5" w:rsidRPr="00FD6A9B">
        <w:t xml:space="preserve"> </w:t>
      </w:r>
      <w:r w:rsidRPr="00FD6A9B">
        <w:t>your</w:t>
      </w:r>
      <w:r w:rsidR="000B4DF5" w:rsidRPr="00FD6A9B">
        <w:t xml:space="preserve"> </w:t>
      </w:r>
      <w:r w:rsidRPr="00FD6A9B">
        <w:t>job.</w:t>
      </w:r>
      <w:r w:rsidR="000B4DF5" w:rsidRPr="00FD6A9B">
        <w:t xml:space="preserve"> </w:t>
      </w:r>
      <w:r w:rsidRPr="00FD6A9B">
        <w:t>Use</w:t>
      </w:r>
      <w:r w:rsidR="000B4DF5" w:rsidRPr="00FD6A9B">
        <w:t xml:space="preserve"> </w:t>
      </w:r>
      <w:r w:rsidRPr="00FD6A9B">
        <w:t>the</w:t>
      </w:r>
      <w:r w:rsidR="000B4DF5" w:rsidRPr="00FD6A9B">
        <w:t xml:space="preserve"> </w:t>
      </w:r>
      <w:r w:rsidRPr="00FD6A9B">
        <w:t>raised</w:t>
      </w:r>
      <w:r w:rsidR="000B4DF5" w:rsidRPr="00FD6A9B">
        <w:t xml:space="preserve"> </w:t>
      </w:r>
      <w:r w:rsidRPr="00FD6A9B">
        <w:t>and</w:t>
      </w:r>
      <w:r w:rsidR="000B4DF5" w:rsidRPr="00FD6A9B">
        <w:t xml:space="preserve"> </w:t>
      </w:r>
      <w:r w:rsidRPr="00FD6A9B">
        <w:t>lowered</w:t>
      </w:r>
      <w:r w:rsidR="000B4DF5" w:rsidRPr="00FD6A9B">
        <w:t xml:space="preserve"> </w:t>
      </w:r>
      <w:r w:rsidRPr="00FD6A9B">
        <w:t>open</w:t>
      </w:r>
      <w:r w:rsidR="000B4DF5" w:rsidRPr="00FD6A9B">
        <w:t xml:space="preserve"> </w:t>
      </w:r>
      <w:r w:rsidRPr="00FD6A9B">
        <w:t>palm pumping motion to indicate to the Back Judge that a reset is necessary</w:t>
      </w:r>
    </w:p>
    <w:p w14:paraId="095356A0" w14:textId="77777777" w:rsidR="00181C17" w:rsidRPr="00FD6A9B" w:rsidRDefault="00B02834" w:rsidP="00AB4FE5">
      <w:pPr>
        <w:pStyle w:val="ListParagraph"/>
        <w:numPr>
          <w:ilvl w:val="1"/>
          <w:numId w:val="7"/>
        </w:numPr>
        <w:ind w:left="1260"/>
      </w:pPr>
      <w:r w:rsidRPr="00FD6A9B">
        <w:t>Should</w:t>
      </w:r>
      <w:r w:rsidR="000B4DF5" w:rsidRPr="00FD6A9B">
        <w:t xml:space="preserve"> </w:t>
      </w:r>
      <w:r w:rsidRPr="00FD6A9B">
        <w:t>you be facing the</w:t>
      </w:r>
      <w:r w:rsidR="000B4DF5" w:rsidRPr="00FD6A9B">
        <w:t xml:space="preserve"> </w:t>
      </w:r>
      <w:r w:rsidRPr="00FD6A9B">
        <w:t>clock at</w:t>
      </w:r>
      <w:r w:rsidR="000B4DF5" w:rsidRPr="00FD6A9B">
        <w:t xml:space="preserve"> </w:t>
      </w:r>
      <w:r w:rsidRPr="00FD6A9B">
        <w:t>the</w:t>
      </w:r>
      <w:r w:rsidR="000B4DF5" w:rsidRPr="00FD6A9B">
        <w:t xml:space="preserve"> </w:t>
      </w:r>
      <w:r w:rsidRPr="00FD6A9B">
        <w:t>end of</w:t>
      </w:r>
      <w:r w:rsidR="000B4DF5" w:rsidRPr="00FD6A9B">
        <w:t xml:space="preserve"> </w:t>
      </w:r>
      <w:r w:rsidRPr="00FD6A9B">
        <w:t>a quarter</w:t>
      </w:r>
      <w:r w:rsidR="000B4DF5" w:rsidRPr="00FD6A9B">
        <w:t xml:space="preserve"> </w:t>
      </w:r>
      <w:r w:rsidRPr="00FD6A9B">
        <w:t>or</w:t>
      </w:r>
      <w:r w:rsidR="000B4DF5" w:rsidRPr="00FD6A9B">
        <w:t xml:space="preserve"> </w:t>
      </w:r>
      <w:r w:rsidRPr="00FD6A9B">
        <w:t>half, do</w:t>
      </w:r>
      <w:r w:rsidR="000B4DF5" w:rsidRPr="00FD6A9B">
        <w:t xml:space="preserve"> </w:t>
      </w:r>
      <w:r w:rsidRPr="00FD6A9B">
        <w:t>not allow a</w:t>
      </w:r>
      <w:r w:rsidR="000B4DF5" w:rsidRPr="00FD6A9B">
        <w:t xml:space="preserve"> </w:t>
      </w:r>
      <w:r w:rsidRPr="00FD6A9B">
        <w:t>play to</w:t>
      </w:r>
      <w:r w:rsidR="00460769" w:rsidRPr="00FD6A9B">
        <w:t xml:space="preserve"> </w:t>
      </w:r>
      <w:r w:rsidRPr="00FD6A9B">
        <w:t>begin if time expires before the ball is live</w:t>
      </w:r>
    </w:p>
    <w:p w14:paraId="6BDD86F1" w14:textId="77777777" w:rsidR="00181C17" w:rsidRPr="00FD6A9B" w:rsidRDefault="00B02834" w:rsidP="00AB4FE5">
      <w:pPr>
        <w:pStyle w:val="Heading3"/>
        <w:numPr>
          <w:ilvl w:val="0"/>
          <w:numId w:val="162"/>
        </w:numPr>
        <w:ind w:left="1260" w:hanging="720"/>
      </w:pPr>
      <w:bookmarkStart w:id="74" w:name="_Toc521572943"/>
      <w:r w:rsidRPr="00FD6A9B">
        <w:t>Line Judge</w:t>
      </w:r>
      <w:bookmarkEnd w:id="74"/>
    </w:p>
    <w:p w14:paraId="2C8EC8C2" w14:textId="77777777" w:rsidR="00181C17" w:rsidRPr="00FD6A9B" w:rsidRDefault="00B02834" w:rsidP="00AB4FE5">
      <w:pPr>
        <w:pStyle w:val="ListParagraph"/>
        <w:numPr>
          <w:ilvl w:val="0"/>
          <w:numId w:val="163"/>
        </w:numPr>
        <w:ind w:left="1260"/>
      </w:pPr>
      <w:r w:rsidRPr="00FD6A9B">
        <w:t>Know the time on the clock; even though the clock is stopped, it may be incorrect and may require adjustment.</w:t>
      </w:r>
      <w:r w:rsidR="000B4DF5" w:rsidRPr="00FD6A9B">
        <w:t xml:space="preserve"> </w:t>
      </w:r>
      <w:r w:rsidRPr="00FD6A9B">
        <w:t>Ensure the referee is aware of that and that you are prepared to correct it.</w:t>
      </w:r>
      <w:r w:rsidR="000B4DF5" w:rsidRPr="00FD6A9B">
        <w:t xml:space="preserve"> </w:t>
      </w:r>
      <w:r w:rsidRPr="00FD6A9B">
        <w:t>Always correct the clock when it was not running and started in error.</w:t>
      </w:r>
      <w:r w:rsidR="000B4DF5" w:rsidRPr="00FD6A9B">
        <w:t xml:space="preserve"> </w:t>
      </w:r>
      <w:r w:rsidRPr="00FD6A9B">
        <w:t>Any timing</w:t>
      </w:r>
      <w:r w:rsidR="000B4DF5" w:rsidRPr="00FD6A9B">
        <w:t xml:space="preserve"> </w:t>
      </w:r>
      <w:r w:rsidRPr="00FD6A9B">
        <w:t>error</w:t>
      </w:r>
      <w:r w:rsidR="000B4DF5" w:rsidRPr="00FD6A9B">
        <w:t xml:space="preserve"> </w:t>
      </w:r>
      <w:r w:rsidRPr="00FD6A9B">
        <w:t>more</w:t>
      </w:r>
      <w:r w:rsidR="000B4DF5" w:rsidRPr="00FD6A9B">
        <w:t xml:space="preserve"> </w:t>
      </w:r>
      <w:r w:rsidRPr="00FD6A9B">
        <w:t>than</w:t>
      </w:r>
      <w:r w:rsidR="000B4DF5" w:rsidRPr="00FD6A9B">
        <w:t xml:space="preserve"> </w:t>
      </w:r>
      <w:r w:rsidRPr="00FD6A9B">
        <w:t>fi</w:t>
      </w:r>
      <w:r w:rsidR="0098527D">
        <w:t>v</w:t>
      </w:r>
      <w:r w:rsidRPr="00FD6A9B">
        <w:t>e</w:t>
      </w:r>
      <w:r w:rsidR="000B4DF5" w:rsidRPr="00FD6A9B">
        <w:t xml:space="preserve"> </w:t>
      </w:r>
      <w:r w:rsidRPr="00FD6A9B">
        <w:t>seconds</w:t>
      </w:r>
      <w:r w:rsidR="000B4DF5" w:rsidRPr="00FD6A9B">
        <w:t xml:space="preserve"> </w:t>
      </w:r>
      <w:r w:rsidRPr="00FD6A9B">
        <w:t>outside</w:t>
      </w:r>
      <w:r w:rsidR="000B4DF5" w:rsidRPr="00FD6A9B">
        <w:t xml:space="preserve"> </w:t>
      </w:r>
      <w:r w:rsidRPr="00FD6A9B">
        <w:t>of</w:t>
      </w:r>
      <w:r w:rsidR="000B4DF5" w:rsidRPr="00FD6A9B">
        <w:t xml:space="preserve"> </w:t>
      </w:r>
      <w:r w:rsidRPr="00FD6A9B">
        <w:t>fi</w:t>
      </w:r>
      <w:r w:rsidR="0098527D">
        <w:t>v</w:t>
      </w:r>
      <w:r w:rsidRPr="00FD6A9B">
        <w:t>e</w:t>
      </w:r>
      <w:r w:rsidR="000B4DF5" w:rsidRPr="00FD6A9B">
        <w:t xml:space="preserve"> </w:t>
      </w:r>
      <w:r w:rsidRPr="00FD6A9B">
        <w:t>minutes</w:t>
      </w:r>
      <w:r w:rsidR="000B4DF5" w:rsidRPr="00FD6A9B">
        <w:t xml:space="preserve"> </w:t>
      </w:r>
      <w:r w:rsidRPr="00FD6A9B">
        <w:t>of</w:t>
      </w:r>
      <w:r w:rsidR="000B4DF5" w:rsidRPr="00FD6A9B">
        <w:t xml:space="preserve"> </w:t>
      </w:r>
      <w:r w:rsidRPr="00FD6A9B">
        <w:t>each</w:t>
      </w:r>
      <w:r w:rsidR="000B4DF5" w:rsidRPr="00FD6A9B">
        <w:t xml:space="preserve"> </w:t>
      </w:r>
      <w:r w:rsidRPr="00FD6A9B">
        <w:t>half</w:t>
      </w:r>
      <w:r w:rsidR="000B4DF5" w:rsidRPr="00FD6A9B">
        <w:t xml:space="preserve"> </w:t>
      </w:r>
      <w:r w:rsidRPr="00FD6A9B">
        <w:t>shall</w:t>
      </w:r>
      <w:r w:rsidR="000B4DF5" w:rsidRPr="00FD6A9B">
        <w:t xml:space="preserve"> </w:t>
      </w:r>
      <w:r w:rsidRPr="00FD6A9B">
        <w:t>be corrected</w:t>
      </w:r>
      <w:r w:rsidR="000B4DF5" w:rsidRPr="00FD6A9B">
        <w:t xml:space="preserve"> </w:t>
      </w:r>
      <w:r w:rsidRPr="00FD6A9B">
        <w:t>and</w:t>
      </w:r>
      <w:r w:rsidR="000B4DF5" w:rsidRPr="00FD6A9B">
        <w:t xml:space="preserve"> </w:t>
      </w:r>
      <w:r w:rsidRPr="00FD6A9B">
        <w:t>any</w:t>
      </w:r>
      <w:r w:rsidR="000B4DF5" w:rsidRPr="00FD6A9B">
        <w:t xml:space="preserve"> </w:t>
      </w:r>
      <w:r w:rsidRPr="00FD6A9B">
        <w:t>timing</w:t>
      </w:r>
      <w:r w:rsidR="000B4DF5" w:rsidRPr="00FD6A9B">
        <w:t xml:space="preserve"> </w:t>
      </w:r>
      <w:r w:rsidRPr="00FD6A9B">
        <w:t>error</w:t>
      </w:r>
      <w:r w:rsidR="000B4DF5" w:rsidRPr="00FD6A9B">
        <w:t xml:space="preserve"> </w:t>
      </w:r>
      <w:r w:rsidRPr="00FD6A9B">
        <w:t>inside</w:t>
      </w:r>
      <w:r w:rsidR="000B4DF5" w:rsidRPr="00FD6A9B">
        <w:t xml:space="preserve"> </w:t>
      </w:r>
      <w:r w:rsidRPr="00FD6A9B">
        <w:t>the</w:t>
      </w:r>
      <w:r w:rsidR="000B4DF5" w:rsidRPr="00FD6A9B">
        <w:t xml:space="preserve"> </w:t>
      </w:r>
      <w:r w:rsidRPr="00FD6A9B">
        <w:t>five-minute</w:t>
      </w:r>
      <w:r w:rsidR="000B4DF5" w:rsidRPr="00FD6A9B">
        <w:t xml:space="preserve"> </w:t>
      </w:r>
      <w:r w:rsidRPr="00FD6A9B">
        <w:t>mark</w:t>
      </w:r>
      <w:r w:rsidR="000B4DF5" w:rsidRPr="00FD6A9B">
        <w:t xml:space="preserve"> </w:t>
      </w:r>
      <w:r w:rsidRPr="00FD6A9B">
        <w:t>shall</w:t>
      </w:r>
      <w:r w:rsidR="000B4DF5" w:rsidRPr="00FD6A9B">
        <w:t xml:space="preserve"> </w:t>
      </w:r>
      <w:r w:rsidRPr="00FD6A9B">
        <w:t>be</w:t>
      </w:r>
      <w:r w:rsidR="000B4DF5" w:rsidRPr="00FD6A9B">
        <w:t xml:space="preserve"> </w:t>
      </w:r>
      <w:r w:rsidRPr="00FD6A9B">
        <w:t>corrected.</w:t>
      </w:r>
      <w:r w:rsidR="000B4DF5" w:rsidRPr="00FD6A9B">
        <w:t xml:space="preserve"> </w:t>
      </w:r>
      <w:r w:rsidRPr="00FD6A9B">
        <w:t>After enforcement of a penalty, ensure that the clock remains stopped or is started according to rule.</w:t>
      </w:r>
    </w:p>
    <w:p w14:paraId="7CB88208" w14:textId="77777777" w:rsidR="00181C17" w:rsidRPr="00FD6A9B" w:rsidRDefault="00B02834" w:rsidP="00AB4FE5">
      <w:pPr>
        <w:pStyle w:val="Heading3"/>
        <w:numPr>
          <w:ilvl w:val="0"/>
          <w:numId w:val="162"/>
        </w:numPr>
        <w:ind w:left="1260" w:hanging="720"/>
      </w:pPr>
      <w:bookmarkStart w:id="75" w:name="_Toc521572944"/>
      <w:r w:rsidRPr="00FD6A9B">
        <w:t>Back Judge</w:t>
      </w:r>
      <w:bookmarkEnd w:id="75"/>
    </w:p>
    <w:p w14:paraId="4D6158A7" w14:textId="77777777" w:rsidR="00181C17" w:rsidRPr="00FD6A9B" w:rsidRDefault="00B02834" w:rsidP="00AB4FE5">
      <w:pPr>
        <w:pStyle w:val="ListParagraph"/>
        <w:numPr>
          <w:ilvl w:val="0"/>
          <w:numId w:val="164"/>
        </w:numPr>
        <w:ind w:left="1260"/>
      </w:pPr>
      <w:r w:rsidRPr="00FD6A9B">
        <w:t>You must have a watch or timing device capable of properly timing the entire game.</w:t>
      </w:r>
      <w:r w:rsidR="000B4DF5" w:rsidRPr="00FD6A9B">
        <w:t xml:space="preserve"> </w:t>
      </w:r>
      <w:r w:rsidRPr="00FD6A9B">
        <w:t>All timing of the game is your responsibility.</w:t>
      </w:r>
      <w:r w:rsidR="000B4DF5" w:rsidRPr="00FD6A9B">
        <w:t xml:space="preserve"> </w:t>
      </w:r>
      <w:r w:rsidRPr="00FD6A9B">
        <w:t>Should the game clock malfunction, you are to keep the time on the field.</w:t>
      </w:r>
      <w:r w:rsidR="000B4DF5" w:rsidRPr="00FD6A9B">
        <w:t xml:space="preserve"> </w:t>
      </w:r>
      <w:r w:rsidRPr="00FD6A9B">
        <w:t>You may use the clock operator along the sideline to assist you.</w:t>
      </w:r>
      <w:r w:rsidR="000B4DF5" w:rsidRPr="00FD6A9B">
        <w:t xml:space="preserve"> </w:t>
      </w:r>
      <w:r w:rsidRPr="00FD6A9B">
        <w:t>When</w:t>
      </w:r>
      <w:r w:rsidR="000B4DF5" w:rsidRPr="00FD6A9B">
        <w:t xml:space="preserve"> </w:t>
      </w:r>
      <w:r w:rsidRPr="00FD6A9B">
        <w:t>5</w:t>
      </w:r>
      <w:r w:rsidR="000B4DF5" w:rsidRPr="00FD6A9B">
        <w:t xml:space="preserve"> </w:t>
      </w:r>
      <w:r w:rsidRPr="00FD6A9B">
        <w:t>seconds</w:t>
      </w:r>
      <w:r w:rsidR="000B4DF5" w:rsidRPr="00FD6A9B">
        <w:t xml:space="preserve"> </w:t>
      </w:r>
      <w:r w:rsidRPr="00FD6A9B">
        <w:t>remain</w:t>
      </w:r>
      <w:r w:rsidR="000B4DF5" w:rsidRPr="00FD6A9B">
        <w:t xml:space="preserve"> </w:t>
      </w:r>
      <w:r w:rsidRPr="00FD6A9B">
        <w:t>in</w:t>
      </w:r>
      <w:r w:rsidR="000B4DF5" w:rsidRPr="00FD6A9B">
        <w:t xml:space="preserve"> </w:t>
      </w:r>
      <w:r w:rsidRPr="00FD6A9B">
        <w:t>the</w:t>
      </w:r>
      <w:r w:rsidR="000B4DF5" w:rsidRPr="00FD6A9B">
        <w:t xml:space="preserve"> </w:t>
      </w:r>
      <w:r w:rsidRPr="00FD6A9B">
        <w:t>25-second</w:t>
      </w:r>
      <w:r w:rsidR="000B4DF5" w:rsidRPr="00FD6A9B">
        <w:t xml:space="preserve"> </w:t>
      </w:r>
      <w:r w:rsidRPr="00FD6A9B">
        <w:t>count,</w:t>
      </w:r>
      <w:r w:rsidR="000B4DF5" w:rsidRPr="00FD6A9B">
        <w:t xml:space="preserve"> </w:t>
      </w:r>
      <w:r w:rsidRPr="00FD6A9B">
        <w:t>raise</w:t>
      </w:r>
      <w:r w:rsidR="000B4DF5" w:rsidRPr="00FD6A9B">
        <w:t xml:space="preserve"> </w:t>
      </w:r>
      <w:r w:rsidRPr="00FD6A9B">
        <w:t>one</w:t>
      </w:r>
      <w:r w:rsidR="000B4DF5" w:rsidRPr="00FD6A9B">
        <w:t xml:space="preserve"> </w:t>
      </w:r>
      <w:r w:rsidRPr="00FD6A9B">
        <w:t>arm</w:t>
      </w:r>
      <w:r w:rsidR="000B4DF5" w:rsidRPr="00FD6A9B">
        <w:t xml:space="preserve"> </w:t>
      </w:r>
      <w:r w:rsidRPr="00FD6A9B">
        <w:t>overhead</w:t>
      </w:r>
      <w:r w:rsidR="000B4DF5" w:rsidRPr="00FD6A9B">
        <w:t xml:space="preserve"> </w:t>
      </w:r>
      <w:r w:rsidRPr="00FD6A9B">
        <w:t>and silently count down the last 5 seconds.</w:t>
      </w:r>
      <w:r w:rsidR="000B4DF5" w:rsidRPr="00FD6A9B">
        <w:t xml:space="preserve"> </w:t>
      </w:r>
      <w:r w:rsidRPr="00FD6A9B">
        <w:t>(That mechanic will be used at the varsity level. If it is to be used in lower level games with crews of five, the referee must inform both coaches.)</w:t>
      </w:r>
    </w:p>
    <w:p w14:paraId="2A92E04D" w14:textId="77777777" w:rsidR="00181C17" w:rsidRPr="00FD6A9B" w:rsidRDefault="00B02834" w:rsidP="00AB4FE5">
      <w:pPr>
        <w:pStyle w:val="ListParagraph"/>
        <w:numPr>
          <w:ilvl w:val="0"/>
          <w:numId w:val="164"/>
        </w:numPr>
        <w:ind w:left="1260"/>
      </w:pPr>
      <w:r w:rsidRPr="00FD6A9B">
        <w:t>Should</w:t>
      </w:r>
      <w:r w:rsidR="000B4DF5" w:rsidRPr="00FD6A9B">
        <w:t xml:space="preserve"> </w:t>
      </w:r>
      <w:r w:rsidRPr="00FD6A9B">
        <w:t>you be facing the</w:t>
      </w:r>
      <w:r w:rsidR="000B4DF5" w:rsidRPr="00FD6A9B">
        <w:t xml:space="preserve"> </w:t>
      </w:r>
      <w:r w:rsidRPr="00FD6A9B">
        <w:t>clock at</w:t>
      </w:r>
      <w:r w:rsidR="000B4DF5" w:rsidRPr="00FD6A9B">
        <w:t xml:space="preserve"> </w:t>
      </w:r>
      <w:r w:rsidRPr="00FD6A9B">
        <w:t>the</w:t>
      </w:r>
      <w:r w:rsidR="000B4DF5" w:rsidRPr="00FD6A9B">
        <w:t xml:space="preserve"> </w:t>
      </w:r>
      <w:r w:rsidRPr="00FD6A9B">
        <w:t>end of</w:t>
      </w:r>
      <w:r w:rsidR="000B4DF5" w:rsidRPr="00FD6A9B">
        <w:t xml:space="preserve"> </w:t>
      </w:r>
      <w:r w:rsidRPr="00FD6A9B">
        <w:t>a quarter</w:t>
      </w:r>
      <w:r w:rsidR="000B4DF5" w:rsidRPr="00FD6A9B">
        <w:t xml:space="preserve"> </w:t>
      </w:r>
      <w:r w:rsidRPr="00FD6A9B">
        <w:t>or</w:t>
      </w:r>
      <w:r w:rsidR="000B4DF5" w:rsidRPr="00FD6A9B">
        <w:t xml:space="preserve"> </w:t>
      </w:r>
      <w:r w:rsidRPr="00FD6A9B">
        <w:t>half, do</w:t>
      </w:r>
      <w:r w:rsidR="000B4DF5" w:rsidRPr="00FD6A9B">
        <w:t xml:space="preserve"> </w:t>
      </w:r>
      <w:r w:rsidRPr="00FD6A9B">
        <w:t>not allow a</w:t>
      </w:r>
      <w:r w:rsidR="000B4DF5" w:rsidRPr="00FD6A9B">
        <w:t xml:space="preserve"> </w:t>
      </w:r>
      <w:r w:rsidRPr="00FD6A9B">
        <w:t>play to</w:t>
      </w:r>
      <w:r w:rsidR="00460769" w:rsidRPr="00FD6A9B">
        <w:t xml:space="preserve"> </w:t>
      </w:r>
      <w:r w:rsidRPr="00FD6A9B">
        <w:t>begin if time expires before the ball is live.</w:t>
      </w:r>
    </w:p>
    <w:p w14:paraId="5FB3B772" w14:textId="77777777" w:rsidR="00181C17" w:rsidRPr="00FD6A9B" w:rsidRDefault="00B02834" w:rsidP="00AB4FE5">
      <w:pPr>
        <w:pStyle w:val="ListParagraph"/>
        <w:numPr>
          <w:ilvl w:val="0"/>
          <w:numId w:val="164"/>
        </w:numPr>
        <w:ind w:left="1260"/>
      </w:pPr>
      <w:r w:rsidRPr="00FD6A9B">
        <w:t>On all timeouts, notify the crew when 15 seconds remain.</w:t>
      </w:r>
      <w:r w:rsidR="000B4DF5" w:rsidRPr="00FD6A9B">
        <w:t xml:space="preserve"> </w:t>
      </w:r>
      <w:r w:rsidRPr="00FD6A9B">
        <w:t>The Flank Officials will notify their teams that the 25 second clock is about to start.</w:t>
      </w:r>
      <w:r w:rsidR="000B4DF5" w:rsidRPr="00FD6A9B">
        <w:t xml:space="preserve"> </w:t>
      </w:r>
      <w:r w:rsidRPr="00FD6A9B">
        <w:t>The referee will signal the ball ready for play 15 seconds later.</w:t>
      </w:r>
    </w:p>
    <w:p w14:paraId="0C918994" w14:textId="77777777" w:rsidR="00181C17" w:rsidRPr="00FD6A9B" w:rsidRDefault="00B02834" w:rsidP="00AB4FE5">
      <w:pPr>
        <w:pStyle w:val="ListParagraph"/>
        <w:numPr>
          <w:ilvl w:val="0"/>
          <w:numId w:val="164"/>
        </w:numPr>
        <w:ind w:left="1260"/>
      </w:pPr>
      <w:r w:rsidRPr="00FD6A9B">
        <w:t>Know the time on the clock; even though the clock is stopped, it may be incorrect and may require adjustment.</w:t>
      </w:r>
      <w:r w:rsidR="000B4DF5" w:rsidRPr="00FD6A9B">
        <w:t xml:space="preserve"> </w:t>
      </w:r>
      <w:r w:rsidRPr="00FD6A9B">
        <w:t>Ensure the referee is aware of that and that you are prepared to correct it.</w:t>
      </w:r>
    </w:p>
    <w:p w14:paraId="46579B3A" w14:textId="77777777" w:rsidR="00460769" w:rsidRPr="00FD6A9B" w:rsidRDefault="00460769" w:rsidP="00AB4FE5">
      <w:pPr>
        <w:pStyle w:val="ListParagraph"/>
        <w:numPr>
          <w:ilvl w:val="0"/>
          <w:numId w:val="164"/>
        </w:numPr>
        <w:ind w:left="1260"/>
      </w:pPr>
      <w:r w:rsidRPr="00FD6A9B">
        <w:t>Always correct the clock when it was not running or started in error. Any timing error more than five seconds outside of five minutes of each half shall be corrected and any timing error inside the five-minute mark shall be corrected. After enforcement of a penalty, ensure that the clock remains stopped or is started according to rule.</w:t>
      </w:r>
    </w:p>
    <w:p w14:paraId="29EADD35" w14:textId="77777777" w:rsidR="00181C17" w:rsidRPr="00FD6A9B" w:rsidRDefault="00B02834" w:rsidP="00176A5A">
      <w:pPr>
        <w:pStyle w:val="Heading2"/>
      </w:pPr>
      <w:bookmarkStart w:id="76" w:name="_Toc521572945"/>
      <w:r w:rsidRPr="00FD6A9B">
        <w:t>TIMER INSTRUCTIONS</w:t>
      </w:r>
      <w:bookmarkEnd w:id="76"/>
    </w:p>
    <w:p w14:paraId="32350BA1" w14:textId="77777777" w:rsidR="00181C17" w:rsidRPr="00FD6A9B" w:rsidRDefault="00181C17" w:rsidP="00176A5A"/>
    <w:p w14:paraId="380BDD01" w14:textId="77777777" w:rsidR="00181C17" w:rsidRPr="00FD6A9B" w:rsidRDefault="00B02834" w:rsidP="00AB4FE5">
      <w:pPr>
        <w:pStyle w:val="ListParagraph"/>
        <w:numPr>
          <w:ilvl w:val="0"/>
          <w:numId w:val="8"/>
        </w:numPr>
      </w:pPr>
      <w:r w:rsidRPr="00FD6A9B">
        <w:t>The official in charge of timing (Back Judge in a crew of five) should:</w:t>
      </w:r>
    </w:p>
    <w:p w14:paraId="3A2A4E13" w14:textId="77777777" w:rsidR="00181C17" w:rsidRPr="00FD6A9B" w:rsidRDefault="00181C17" w:rsidP="00176A5A"/>
    <w:p w14:paraId="0401F929" w14:textId="77777777" w:rsidR="00181C17" w:rsidRPr="00FD6A9B" w:rsidRDefault="00B02834" w:rsidP="00AB4FE5">
      <w:pPr>
        <w:pStyle w:val="ListParagraph"/>
        <w:numPr>
          <w:ilvl w:val="0"/>
          <w:numId w:val="8"/>
        </w:numPr>
      </w:pPr>
      <w:r w:rsidRPr="00FD6A9B">
        <w:t>Meet the timer, record his name on his game card and synchronize watches</w:t>
      </w:r>
    </w:p>
    <w:p w14:paraId="5AC04D98" w14:textId="77777777" w:rsidR="00181C17" w:rsidRPr="00FD6A9B" w:rsidRDefault="00181C17" w:rsidP="00176A5A"/>
    <w:p w14:paraId="1E6DA6CC" w14:textId="77777777" w:rsidR="00181C17" w:rsidRPr="00FD6A9B" w:rsidRDefault="00B02834" w:rsidP="00AB4FE5">
      <w:pPr>
        <w:pStyle w:val="ListParagraph"/>
        <w:numPr>
          <w:ilvl w:val="0"/>
          <w:numId w:val="8"/>
        </w:numPr>
      </w:pPr>
      <w:r w:rsidRPr="00FD6A9B">
        <w:t>Determine timer’s location and discuss proper communication accordingly</w:t>
      </w:r>
    </w:p>
    <w:p w14:paraId="6FA4AD22" w14:textId="77777777" w:rsidR="00181C17" w:rsidRPr="00FD6A9B" w:rsidRDefault="00181C17" w:rsidP="00176A5A"/>
    <w:p w14:paraId="1B92E711" w14:textId="77777777" w:rsidR="00181C17" w:rsidRPr="00FD6A9B" w:rsidRDefault="00B02834" w:rsidP="00AB4FE5">
      <w:pPr>
        <w:pStyle w:val="ListParagraph"/>
        <w:numPr>
          <w:ilvl w:val="0"/>
          <w:numId w:val="8"/>
        </w:numPr>
      </w:pPr>
      <w:r w:rsidRPr="00FD6A9B">
        <w:lastRenderedPageBreak/>
        <w:t>Discuss coordination of starting and stopping clock</w:t>
      </w:r>
    </w:p>
    <w:p w14:paraId="6DB73870" w14:textId="77777777" w:rsidR="00181C17" w:rsidRPr="00FD6A9B" w:rsidRDefault="00181C17" w:rsidP="00176A5A"/>
    <w:p w14:paraId="28FD028C" w14:textId="77777777" w:rsidR="00181C17" w:rsidRPr="00FD6A9B" w:rsidRDefault="00B02834" w:rsidP="00AB4FE5">
      <w:pPr>
        <w:pStyle w:val="ListParagraph"/>
        <w:numPr>
          <w:ilvl w:val="0"/>
          <w:numId w:val="8"/>
        </w:numPr>
      </w:pPr>
      <w:r w:rsidRPr="00FD6A9B">
        <w:t>Determine how the clock will be reset, and if it can be reset to an exact time</w:t>
      </w:r>
    </w:p>
    <w:p w14:paraId="0D577108" w14:textId="77777777" w:rsidR="00181C17" w:rsidRPr="00FD6A9B" w:rsidRDefault="00181C17" w:rsidP="00176A5A"/>
    <w:p w14:paraId="6E97EDE9" w14:textId="77777777" w:rsidR="00181C17" w:rsidRPr="00FD6A9B" w:rsidRDefault="00B02834" w:rsidP="00AB4FE5">
      <w:pPr>
        <w:pStyle w:val="ListParagraph"/>
        <w:numPr>
          <w:ilvl w:val="0"/>
          <w:numId w:val="8"/>
        </w:numPr>
      </w:pPr>
      <w:r w:rsidRPr="00FD6A9B">
        <w:t>Set and begin pregame countdown, with the clock to hit 0:00 at game time</w:t>
      </w:r>
    </w:p>
    <w:p w14:paraId="558EF1B7" w14:textId="77777777" w:rsidR="00181C17" w:rsidRPr="00FD6A9B" w:rsidRDefault="00181C17" w:rsidP="00176A5A"/>
    <w:p w14:paraId="67DBCCE0" w14:textId="77777777" w:rsidR="00181C17" w:rsidRPr="00FD6A9B" w:rsidRDefault="00B02834" w:rsidP="00AB4FE5">
      <w:pPr>
        <w:pStyle w:val="ListParagraph"/>
        <w:numPr>
          <w:ilvl w:val="0"/>
          <w:numId w:val="8"/>
        </w:numPr>
      </w:pPr>
      <w:r w:rsidRPr="00FD6A9B">
        <w:t>Discuss length of halftime and let the clock operator know that you will signal when to begin</w:t>
      </w:r>
    </w:p>
    <w:p w14:paraId="764F8D94" w14:textId="77777777" w:rsidR="00181C17" w:rsidRPr="00FD6A9B" w:rsidRDefault="00181C17" w:rsidP="00176A5A"/>
    <w:p w14:paraId="64F76FA8" w14:textId="77777777" w:rsidR="00181C17" w:rsidRPr="00FD6A9B" w:rsidRDefault="00B02834" w:rsidP="00AB4FE5">
      <w:pPr>
        <w:pStyle w:val="ListParagraph"/>
        <w:numPr>
          <w:ilvl w:val="0"/>
          <w:numId w:val="8"/>
        </w:numPr>
      </w:pPr>
      <w:r w:rsidRPr="00FD6A9B">
        <w:t>Remind him that at the end of any quarter, no audible device may be used until the play clearly becomes dead.</w:t>
      </w:r>
      <w:r w:rsidR="000B4DF5" w:rsidRPr="00FD6A9B">
        <w:t xml:space="preserve"> </w:t>
      </w:r>
      <w:r w:rsidRPr="00FD6A9B">
        <w:t>He should reset the clock only after the referee holds up the ball at the end of a quarter.</w:t>
      </w:r>
      <w:r w:rsidR="000B4DF5" w:rsidRPr="00FD6A9B">
        <w:t xml:space="preserve"> </w:t>
      </w:r>
      <w:r w:rsidRPr="00FD6A9B">
        <w:t>If the period is extended for an untimed down, keep the clock at 0:00</w:t>
      </w:r>
    </w:p>
    <w:p w14:paraId="03837AD8" w14:textId="77777777" w:rsidR="00181C17" w:rsidRPr="00FD6A9B" w:rsidRDefault="00181C17" w:rsidP="00176A5A"/>
    <w:p w14:paraId="660C58C7" w14:textId="77777777" w:rsidR="00181C17" w:rsidRPr="00FD6A9B" w:rsidRDefault="00B02834" w:rsidP="00AB4FE5">
      <w:pPr>
        <w:pStyle w:val="ListParagraph"/>
        <w:numPr>
          <w:ilvl w:val="0"/>
          <w:numId w:val="8"/>
        </w:numPr>
      </w:pPr>
      <w:r w:rsidRPr="00FD6A9B">
        <w:t>Remind the timer any official may stop the clock and that it doesn’t run on Point-After tries</w:t>
      </w:r>
    </w:p>
    <w:p w14:paraId="02B6BFDC" w14:textId="77777777" w:rsidR="00181C17" w:rsidRPr="00FD6A9B" w:rsidRDefault="00181C17" w:rsidP="00176A5A"/>
    <w:p w14:paraId="37EB0E2C" w14:textId="77777777" w:rsidR="00181C17" w:rsidRPr="00FD6A9B" w:rsidRDefault="00B02834" w:rsidP="00AB4FE5">
      <w:pPr>
        <w:pStyle w:val="ListParagraph"/>
        <w:numPr>
          <w:ilvl w:val="0"/>
          <w:numId w:val="8"/>
        </w:numPr>
      </w:pPr>
      <w:r w:rsidRPr="00FD6A9B">
        <w:t>On</w:t>
      </w:r>
      <w:r w:rsidR="000B4DF5" w:rsidRPr="00FD6A9B">
        <w:t xml:space="preserve"> </w:t>
      </w:r>
      <w:r w:rsidRPr="00FD6A9B">
        <w:t>plays</w:t>
      </w:r>
      <w:r w:rsidR="000B4DF5" w:rsidRPr="00FD6A9B">
        <w:t xml:space="preserve"> </w:t>
      </w:r>
      <w:r w:rsidRPr="00FD6A9B">
        <w:t>near</w:t>
      </w:r>
      <w:r w:rsidR="000B4DF5" w:rsidRPr="00FD6A9B">
        <w:t xml:space="preserve"> </w:t>
      </w:r>
      <w:r w:rsidRPr="00FD6A9B">
        <w:t>the</w:t>
      </w:r>
      <w:r w:rsidR="000B4DF5" w:rsidRPr="00FD6A9B">
        <w:t xml:space="preserve"> </w:t>
      </w:r>
      <w:r w:rsidRPr="00FD6A9B">
        <w:t>boundary</w:t>
      </w:r>
      <w:r w:rsidR="000B4DF5" w:rsidRPr="00FD6A9B">
        <w:t xml:space="preserve"> </w:t>
      </w:r>
      <w:r w:rsidRPr="00FD6A9B">
        <w:t>line</w:t>
      </w:r>
      <w:r w:rsidR="000B4DF5" w:rsidRPr="00FD6A9B">
        <w:t xml:space="preserve"> </w:t>
      </w:r>
      <w:r w:rsidRPr="00FD6A9B">
        <w:t>the</w:t>
      </w:r>
      <w:r w:rsidR="000B4DF5" w:rsidRPr="00FD6A9B">
        <w:t xml:space="preserve"> </w:t>
      </w:r>
      <w:r w:rsidRPr="00FD6A9B">
        <w:t>clock</w:t>
      </w:r>
      <w:r w:rsidR="000B4DF5" w:rsidRPr="00FD6A9B">
        <w:t xml:space="preserve"> </w:t>
      </w:r>
      <w:r w:rsidRPr="00FD6A9B">
        <w:t>will</w:t>
      </w:r>
      <w:r w:rsidR="000B4DF5" w:rsidRPr="00FD6A9B">
        <w:t xml:space="preserve"> </w:t>
      </w:r>
      <w:r w:rsidRPr="00FD6A9B">
        <w:t>continue</w:t>
      </w:r>
      <w:r w:rsidR="000B4DF5" w:rsidRPr="00FD6A9B">
        <w:t xml:space="preserve"> </w:t>
      </w:r>
      <w:r w:rsidRPr="00FD6A9B">
        <w:t>to</w:t>
      </w:r>
      <w:r w:rsidR="000B4DF5" w:rsidRPr="00FD6A9B">
        <w:t xml:space="preserve"> </w:t>
      </w:r>
      <w:r w:rsidRPr="00FD6A9B">
        <w:t>run,</w:t>
      </w:r>
      <w:r w:rsidR="000B4DF5" w:rsidRPr="00FD6A9B">
        <w:t xml:space="preserve"> </w:t>
      </w:r>
      <w:r w:rsidRPr="00FD6A9B">
        <w:t>unless</w:t>
      </w:r>
      <w:r w:rsidR="000B4DF5" w:rsidRPr="00FD6A9B">
        <w:t xml:space="preserve"> </w:t>
      </w:r>
      <w:r w:rsidRPr="00FD6A9B">
        <w:t>the</w:t>
      </w:r>
      <w:r w:rsidR="000B4DF5" w:rsidRPr="00FD6A9B">
        <w:t xml:space="preserve"> </w:t>
      </w:r>
      <w:r w:rsidRPr="00FD6A9B">
        <w:t>official</w:t>
      </w:r>
      <w:r w:rsidR="000B4DF5" w:rsidRPr="00FD6A9B">
        <w:t xml:space="preserve"> </w:t>
      </w:r>
      <w:r w:rsidRPr="00FD6A9B">
        <w:t>signals incomplete or stop the clock (out of bounds, first down, runners helmet came off, etc.).</w:t>
      </w:r>
    </w:p>
    <w:p w14:paraId="4F8B911E" w14:textId="77777777" w:rsidR="00181C17" w:rsidRPr="00FD6A9B" w:rsidRDefault="00181C17" w:rsidP="00176A5A"/>
    <w:p w14:paraId="384B024B" w14:textId="77777777" w:rsidR="00181C17" w:rsidRPr="00FD6A9B" w:rsidRDefault="00B02834" w:rsidP="00AB4FE5">
      <w:pPr>
        <w:pStyle w:val="ListParagraph"/>
        <w:numPr>
          <w:ilvl w:val="0"/>
          <w:numId w:val="8"/>
        </w:numPr>
      </w:pPr>
      <w:r w:rsidRPr="00FD6A9B">
        <w:t>After a play in which the clock has been stopped, the referee may start it again by winding his arm.</w:t>
      </w:r>
      <w:r w:rsidR="000B4DF5" w:rsidRPr="00FD6A9B">
        <w:t xml:space="preserve"> </w:t>
      </w:r>
      <w:r w:rsidRPr="00FD6A9B">
        <w:t>If no signal is given, the clock will start on the subsequent snap.</w:t>
      </w:r>
    </w:p>
    <w:p w14:paraId="30A3BB48" w14:textId="77777777" w:rsidR="00181C17" w:rsidRPr="00FD6A9B" w:rsidRDefault="00181C17" w:rsidP="00176A5A"/>
    <w:p w14:paraId="1454904D" w14:textId="77777777" w:rsidR="00181C17" w:rsidRPr="00FD6A9B" w:rsidRDefault="00B02834" w:rsidP="00AB4FE5">
      <w:pPr>
        <w:pStyle w:val="ListParagraph"/>
        <w:numPr>
          <w:ilvl w:val="0"/>
          <w:numId w:val="8"/>
        </w:numPr>
      </w:pPr>
      <w:r w:rsidRPr="00FD6A9B">
        <w:t>The clock stops following a score or touchback after the appropriate signal has been made.</w:t>
      </w:r>
    </w:p>
    <w:p w14:paraId="0B3096F8" w14:textId="77777777" w:rsidR="00181C17" w:rsidRPr="00FD6A9B" w:rsidRDefault="00181C17" w:rsidP="00176A5A"/>
    <w:p w14:paraId="621C5606" w14:textId="77777777" w:rsidR="00181C17" w:rsidRPr="00FD6A9B" w:rsidRDefault="00B02834" w:rsidP="00AB4FE5">
      <w:pPr>
        <w:pStyle w:val="ListParagraph"/>
        <w:numPr>
          <w:ilvl w:val="0"/>
          <w:numId w:val="8"/>
        </w:numPr>
        <w:sectPr w:rsidR="00181C17" w:rsidRPr="00FD6A9B">
          <w:pgSz w:w="12240" w:h="15840"/>
          <w:pgMar w:top="1480" w:right="960" w:bottom="280" w:left="980" w:header="0" w:footer="673" w:gutter="0"/>
          <w:cols w:space="720"/>
        </w:sectPr>
      </w:pPr>
      <w:r w:rsidRPr="00FD6A9B">
        <w:t>For overtime, there will be no game clock, so please keep the clock at 0:00.</w:t>
      </w:r>
    </w:p>
    <w:p w14:paraId="741D0B47" w14:textId="77777777" w:rsidR="00181C17" w:rsidRPr="00FD6A9B" w:rsidRDefault="00B02834" w:rsidP="00176A5A">
      <w:pPr>
        <w:pStyle w:val="Heading1"/>
      </w:pPr>
      <w:bookmarkStart w:id="77" w:name="_Toc521572946"/>
      <w:r w:rsidRPr="00FD6A9B">
        <w:lastRenderedPageBreak/>
        <w:t>SECTION 8:</w:t>
      </w:r>
      <w:r w:rsidR="000B4DF5" w:rsidRPr="00FD6A9B">
        <w:t xml:space="preserve"> </w:t>
      </w:r>
      <w:r w:rsidRPr="00FD6A9B">
        <w:t>USE OF BEAN BAGS</w:t>
      </w:r>
      <w:bookmarkEnd w:id="77"/>
    </w:p>
    <w:p w14:paraId="1946A09A" w14:textId="77777777" w:rsidR="00181C17" w:rsidRPr="00FD6A9B" w:rsidRDefault="00181C17" w:rsidP="00176A5A"/>
    <w:p w14:paraId="458BE686" w14:textId="77777777" w:rsidR="00181C17" w:rsidRPr="00FD6A9B" w:rsidRDefault="00B02834" w:rsidP="00176A5A">
      <w:pPr>
        <w:pStyle w:val="Heading2"/>
      </w:pPr>
      <w:bookmarkStart w:id="78" w:name="_Toc521572947"/>
      <w:r w:rsidRPr="00FD6A9B">
        <w:t>PROCEDURE</w:t>
      </w:r>
      <w:bookmarkEnd w:id="78"/>
    </w:p>
    <w:p w14:paraId="23176D76" w14:textId="77777777" w:rsidR="00181C17" w:rsidRPr="00FD6A9B" w:rsidRDefault="00181C17" w:rsidP="00176A5A"/>
    <w:p w14:paraId="54CF05FB" w14:textId="77777777" w:rsidR="00181C17" w:rsidRPr="00FD6A9B" w:rsidRDefault="00B02834" w:rsidP="00AB4FE5">
      <w:pPr>
        <w:pStyle w:val="ListParagraph"/>
        <w:numPr>
          <w:ilvl w:val="0"/>
          <w:numId w:val="9"/>
        </w:numPr>
      </w:pPr>
      <w:r w:rsidRPr="00FD6A9B">
        <w:t>The</w:t>
      </w:r>
      <w:r w:rsidR="000B4DF5" w:rsidRPr="00FD6A9B">
        <w:t xml:space="preserve"> </w:t>
      </w:r>
      <w:r w:rsidRPr="00FD6A9B">
        <w:t>bean</w:t>
      </w:r>
      <w:r w:rsidR="000B4DF5" w:rsidRPr="00FD6A9B">
        <w:t xml:space="preserve"> </w:t>
      </w:r>
      <w:r w:rsidRPr="00FD6A9B">
        <w:t>bag</w:t>
      </w:r>
      <w:r w:rsidR="000B4DF5" w:rsidRPr="00FD6A9B">
        <w:t xml:space="preserve"> </w:t>
      </w:r>
      <w:r w:rsidRPr="00FD6A9B">
        <w:t>is used to mark spots, other</w:t>
      </w:r>
      <w:r w:rsidR="000B4DF5" w:rsidRPr="00FD6A9B">
        <w:t xml:space="preserve"> </w:t>
      </w:r>
      <w:r w:rsidRPr="00FD6A9B">
        <w:t>than the</w:t>
      </w:r>
      <w:r w:rsidR="000B4DF5" w:rsidRPr="00FD6A9B">
        <w:t xml:space="preserve"> </w:t>
      </w:r>
      <w:r w:rsidRPr="00FD6A9B">
        <w:t>spot</w:t>
      </w:r>
      <w:r w:rsidR="000B4DF5" w:rsidRPr="00FD6A9B">
        <w:t xml:space="preserve"> </w:t>
      </w:r>
      <w:r w:rsidRPr="00FD6A9B">
        <w:t>of</w:t>
      </w:r>
      <w:r w:rsidR="000B4DF5" w:rsidRPr="00FD6A9B">
        <w:t xml:space="preserve"> </w:t>
      </w:r>
      <w:r w:rsidRPr="00FD6A9B">
        <w:t>a</w:t>
      </w:r>
      <w:r w:rsidR="000B4DF5" w:rsidRPr="00FD6A9B">
        <w:t xml:space="preserve"> </w:t>
      </w:r>
      <w:r w:rsidRPr="00FD6A9B">
        <w:t>foul,</w:t>
      </w:r>
      <w:r w:rsidR="000B4DF5" w:rsidRPr="00FD6A9B">
        <w:t xml:space="preserve"> </w:t>
      </w:r>
      <w:r w:rsidRPr="00FD6A9B">
        <w:t>which</w:t>
      </w:r>
      <w:r w:rsidR="000B4DF5" w:rsidRPr="00FD6A9B">
        <w:t xml:space="preserve"> </w:t>
      </w:r>
      <w:r w:rsidRPr="00FD6A9B">
        <w:t>may later</w:t>
      </w:r>
      <w:r w:rsidR="000B4DF5" w:rsidRPr="00FD6A9B">
        <w:t xml:space="preserve"> </w:t>
      </w:r>
      <w:r w:rsidRPr="00FD6A9B">
        <w:t>be</w:t>
      </w:r>
      <w:r w:rsidR="000B4DF5" w:rsidRPr="00FD6A9B">
        <w:t xml:space="preserve"> </w:t>
      </w:r>
      <w:r w:rsidRPr="00FD6A9B">
        <w:t>needed as a reference point.</w:t>
      </w:r>
    </w:p>
    <w:p w14:paraId="25255E47" w14:textId="77777777" w:rsidR="00181C17" w:rsidRPr="00FD6A9B" w:rsidRDefault="00181C17" w:rsidP="00176A5A"/>
    <w:p w14:paraId="259E9972" w14:textId="77777777" w:rsidR="00181C17" w:rsidRPr="00FD6A9B" w:rsidRDefault="00B02834" w:rsidP="00AB4FE5">
      <w:pPr>
        <w:pStyle w:val="ListParagraph"/>
        <w:numPr>
          <w:ilvl w:val="0"/>
          <w:numId w:val="9"/>
        </w:numPr>
      </w:pPr>
      <w:r w:rsidRPr="00FD6A9B">
        <w:t>Bean bags are not to be thrown, they are to be dropped or tossed (seldom more than three yards).</w:t>
      </w:r>
    </w:p>
    <w:p w14:paraId="5071611C" w14:textId="77777777" w:rsidR="00181C17" w:rsidRPr="00FD6A9B" w:rsidRDefault="00181C17" w:rsidP="00176A5A"/>
    <w:p w14:paraId="28A75FF1" w14:textId="77777777" w:rsidR="00181C17" w:rsidRPr="00FD6A9B" w:rsidRDefault="00B02834" w:rsidP="00AB4FE5">
      <w:pPr>
        <w:pStyle w:val="ListParagraph"/>
        <w:numPr>
          <w:ilvl w:val="0"/>
          <w:numId w:val="9"/>
        </w:numPr>
      </w:pPr>
      <w:r w:rsidRPr="00FD6A9B">
        <w:t>On</w:t>
      </w:r>
      <w:r w:rsidR="000B4DF5" w:rsidRPr="00FD6A9B">
        <w:t xml:space="preserve"> </w:t>
      </w:r>
      <w:r w:rsidRPr="00FD6A9B">
        <w:t>free</w:t>
      </w:r>
      <w:r w:rsidR="000B4DF5" w:rsidRPr="00FD6A9B">
        <w:t xml:space="preserve"> </w:t>
      </w:r>
      <w:r w:rsidRPr="00FD6A9B">
        <w:t>kicks,</w:t>
      </w:r>
      <w:r w:rsidR="000B4DF5" w:rsidRPr="00FD6A9B">
        <w:t xml:space="preserve"> </w:t>
      </w:r>
      <w:r w:rsidRPr="00FD6A9B">
        <w:t>all</w:t>
      </w:r>
      <w:r w:rsidR="000B4DF5" w:rsidRPr="00FD6A9B">
        <w:t xml:space="preserve"> </w:t>
      </w:r>
      <w:r w:rsidRPr="00FD6A9B">
        <w:t>officials</w:t>
      </w:r>
      <w:r w:rsidR="000B4DF5" w:rsidRPr="00FD6A9B">
        <w:t xml:space="preserve"> </w:t>
      </w:r>
      <w:r w:rsidRPr="00FD6A9B">
        <w:t>should</w:t>
      </w:r>
      <w:r w:rsidR="000B4DF5" w:rsidRPr="00FD6A9B">
        <w:t xml:space="preserve"> </w:t>
      </w:r>
      <w:r w:rsidRPr="00FD6A9B">
        <w:t>have</w:t>
      </w:r>
      <w:r w:rsidR="000B4DF5" w:rsidRPr="00FD6A9B">
        <w:t xml:space="preserve"> </w:t>
      </w:r>
      <w:r w:rsidRPr="00FD6A9B">
        <w:t>their</w:t>
      </w:r>
      <w:r w:rsidR="000B4DF5" w:rsidRPr="00FD6A9B">
        <w:t xml:space="preserve"> </w:t>
      </w:r>
      <w:r w:rsidRPr="00FD6A9B">
        <w:t>beanbags</w:t>
      </w:r>
      <w:r w:rsidR="000B4DF5" w:rsidRPr="00FD6A9B">
        <w:t xml:space="preserve"> </w:t>
      </w:r>
      <w:r w:rsidRPr="00FD6A9B">
        <w:t>in</w:t>
      </w:r>
      <w:r w:rsidR="000B4DF5" w:rsidRPr="00FD6A9B">
        <w:t xml:space="preserve"> </w:t>
      </w:r>
      <w:r w:rsidRPr="00FD6A9B">
        <w:t>hand</w:t>
      </w:r>
      <w:r w:rsidR="000B4DF5" w:rsidRPr="00FD6A9B">
        <w:t xml:space="preserve"> </w:t>
      </w:r>
      <w:r w:rsidRPr="00FD6A9B">
        <w:t>if</w:t>
      </w:r>
      <w:r w:rsidR="000B4DF5" w:rsidRPr="00FD6A9B">
        <w:t xml:space="preserve"> </w:t>
      </w:r>
      <w:r w:rsidRPr="00FD6A9B">
        <w:t>needed</w:t>
      </w:r>
      <w:r w:rsidR="000B4DF5" w:rsidRPr="00FD6A9B">
        <w:t xml:space="preserve"> </w:t>
      </w:r>
      <w:r w:rsidRPr="00FD6A9B">
        <w:t>to</w:t>
      </w:r>
      <w:r w:rsidR="000B4DF5" w:rsidRPr="00FD6A9B">
        <w:t xml:space="preserve"> </w:t>
      </w:r>
      <w:r w:rsidRPr="00FD6A9B">
        <w:t>indicate</w:t>
      </w:r>
      <w:r w:rsidR="000B4DF5" w:rsidRPr="00FD6A9B">
        <w:t xml:space="preserve"> </w:t>
      </w:r>
      <w:r w:rsidRPr="00FD6A9B">
        <w:t>a</w:t>
      </w:r>
      <w:r w:rsidR="000B4DF5" w:rsidRPr="00FD6A9B">
        <w:t xml:space="preserve"> </w:t>
      </w:r>
      <w:r w:rsidRPr="00FD6A9B">
        <w:t>spot</w:t>
      </w:r>
      <w:r w:rsidR="000B4DF5" w:rsidRPr="00FD6A9B">
        <w:t xml:space="preserve"> </w:t>
      </w:r>
      <w:r w:rsidRPr="00FD6A9B">
        <w:t>of</w:t>
      </w:r>
      <w:r w:rsidR="000B4DF5" w:rsidRPr="00FD6A9B">
        <w:t xml:space="preserve"> </w:t>
      </w:r>
      <w:r w:rsidRPr="00FD6A9B">
        <w:t>first touching.</w:t>
      </w:r>
    </w:p>
    <w:p w14:paraId="38186230" w14:textId="77777777" w:rsidR="00181C17" w:rsidRPr="00FD6A9B" w:rsidRDefault="00181C17" w:rsidP="00176A5A"/>
    <w:p w14:paraId="1A7BA9C6" w14:textId="77777777" w:rsidR="00181C17" w:rsidRDefault="00B02834" w:rsidP="00AB4FE5">
      <w:pPr>
        <w:pStyle w:val="ListParagraph"/>
        <w:numPr>
          <w:ilvl w:val="0"/>
          <w:numId w:val="9"/>
        </w:numPr>
      </w:pPr>
      <w:r w:rsidRPr="00FD6A9B">
        <w:t>On scrimmage kicks, the linesman, line judge and back judge should have beanbags in hand if needed to indicate a spot of first touching and the end of the kick.</w:t>
      </w:r>
    </w:p>
    <w:p w14:paraId="152CDEB5" w14:textId="77777777" w:rsidR="0098527D" w:rsidRPr="0098527D" w:rsidRDefault="0098527D" w:rsidP="00176A5A">
      <w:pPr>
        <w:pStyle w:val="ListParagraph"/>
      </w:pPr>
    </w:p>
    <w:p w14:paraId="75688E0F" w14:textId="77777777" w:rsidR="00181C17" w:rsidRPr="00FD6A9B" w:rsidRDefault="00B02834" w:rsidP="00AB4FE5">
      <w:pPr>
        <w:pStyle w:val="ListParagraph"/>
        <w:numPr>
          <w:ilvl w:val="0"/>
          <w:numId w:val="9"/>
        </w:numPr>
      </w:pPr>
      <w:r w:rsidRPr="00FD6A9B">
        <w:t>Under no circumstances should the beanbag be used as a substitute for hustle.</w:t>
      </w:r>
      <w:r w:rsidR="000B4DF5" w:rsidRPr="00FD6A9B">
        <w:t xml:space="preserve"> </w:t>
      </w:r>
      <w:r w:rsidRPr="00FD6A9B">
        <w:t>One common example of lazy officials using the beanbag instead of proper mechanics involves a play in which the runner is downed near or past a sideline.</w:t>
      </w:r>
      <w:r w:rsidR="000B4DF5" w:rsidRPr="00FD6A9B">
        <w:t xml:space="preserve"> </w:t>
      </w:r>
      <w:r w:rsidRPr="00FD6A9B">
        <w:t>Some flank officials approach the players, throw their beanbag toward the spot and retrieve the ball from the runner.</w:t>
      </w:r>
    </w:p>
    <w:p w14:paraId="471EBA27" w14:textId="77777777" w:rsidR="00181C17" w:rsidRPr="00FD6A9B" w:rsidRDefault="00181C17" w:rsidP="00176A5A"/>
    <w:p w14:paraId="00D848CE" w14:textId="77777777" w:rsidR="0064741D" w:rsidRPr="00FD6A9B" w:rsidRDefault="00B02834" w:rsidP="00AB4FE5">
      <w:pPr>
        <w:pStyle w:val="ListParagraph"/>
        <w:numPr>
          <w:ilvl w:val="0"/>
          <w:numId w:val="9"/>
        </w:numPr>
      </w:pPr>
      <w:r w:rsidRPr="00FD6A9B">
        <w:t xml:space="preserve">It is not necessary to drop a beanbag at the spot a player intercepts a pass. Unlike the spot of a fumble, that spot has no bearing on penalty enforcement. </w:t>
      </w:r>
    </w:p>
    <w:p w14:paraId="046DCA20" w14:textId="77777777" w:rsidR="0064741D" w:rsidRPr="00FD6A9B" w:rsidRDefault="0064741D" w:rsidP="00176A5A">
      <w:pPr>
        <w:pStyle w:val="ListParagraph"/>
      </w:pPr>
    </w:p>
    <w:p w14:paraId="02EFE574" w14:textId="77777777" w:rsidR="00181C17" w:rsidRPr="00FD6A9B" w:rsidRDefault="00B02834" w:rsidP="00176A5A">
      <w:pPr>
        <w:pStyle w:val="Heading2"/>
      </w:pPr>
      <w:bookmarkStart w:id="79" w:name="_Toc521572948"/>
      <w:r w:rsidRPr="00FD6A9B">
        <w:t>SITUATIONS IN WHICH THE BEANBAG SHOULD BE USED</w:t>
      </w:r>
      <w:bookmarkEnd w:id="79"/>
    </w:p>
    <w:p w14:paraId="4842381D" w14:textId="77777777" w:rsidR="00181C17" w:rsidRPr="00FD6A9B" w:rsidRDefault="00B02834" w:rsidP="00176A5A">
      <w:pPr>
        <w:pStyle w:val="Heading3"/>
      </w:pPr>
      <w:bookmarkStart w:id="80" w:name="_Toc521572949"/>
      <w:r w:rsidRPr="00FD6A9B">
        <w:t>Fumbles</w:t>
      </w:r>
      <w:bookmarkEnd w:id="80"/>
    </w:p>
    <w:p w14:paraId="2F6F881B" w14:textId="77777777" w:rsidR="00181C17" w:rsidRPr="00FD6A9B" w:rsidRDefault="00B02834" w:rsidP="00AB4FE5">
      <w:pPr>
        <w:pStyle w:val="ListParagraph"/>
        <w:numPr>
          <w:ilvl w:val="1"/>
          <w:numId w:val="11"/>
        </w:numPr>
        <w:ind w:left="1350" w:hanging="270"/>
      </w:pPr>
      <w:r w:rsidRPr="00FD6A9B">
        <w:t>The spot of the fumble must be marked in the event a penalty occurs and that spot is needed to determine</w:t>
      </w:r>
      <w:r w:rsidR="000B4DF5" w:rsidRPr="00FD6A9B">
        <w:t xml:space="preserve"> </w:t>
      </w:r>
      <w:r w:rsidRPr="00FD6A9B">
        <w:t>where the</w:t>
      </w:r>
      <w:r w:rsidR="000B4DF5" w:rsidRPr="00FD6A9B">
        <w:t xml:space="preserve"> </w:t>
      </w:r>
      <w:r w:rsidRPr="00FD6A9B">
        <w:t>run</w:t>
      </w:r>
      <w:r w:rsidR="000B4DF5" w:rsidRPr="00FD6A9B">
        <w:t xml:space="preserve"> </w:t>
      </w:r>
      <w:r w:rsidRPr="00FD6A9B">
        <w:t>ended.</w:t>
      </w:r>
      <w:r w:rsidR="000B4DF5" w:rsidRPr="00FD6A9B">
        <w:t xml:space="preserve"> </w:t>
      </w:r>
      <w:r w:rsidRPr="00FD6A9B">
        <w:t>Technically, the</w:t>
      </w:r>
      <w:r w:rsidR="000B4DF5" w:rsidRPr="00FD6A9B">
        <w:t xml:space="preserve"> </w:t>
      </w:r>
      <w:r w:rsidRPr="00FD6A9B">
        <w:t>spot</w:t>
      </w:r>
      <w:r w:rsidR="000B4DF5" w:rsidRPr="00FD6A9B">
        <w:t xml:space="preserve"> </w:t>
      </w:r>
      <w:r w:rsidRPr="00FD6A9B">
        <w:t>is required</w:t>
      </w:r>
      <w:r w:rsidR="000B4DF5" w:rsidRPr="00FD6A9B">
        <w:t xml:space="preserve"> </w:t>
      </w:r>
      <w:r w:rsidRPr="00FD6A9B">
        <w:t>only for fumbles beyond the neutral zone, but many officials bag all fumbles out of habit.</w:t>
      </w:r>
    </w:p>
    <w:p w14:paraId="64C54B79" w14:textId="77777777" w:rsidR="00181C17" w:rsidRPr="00FD6A9B" w:rsidRDefault="00B02834" w:rsidP="00176A5A">
      <w:pPr>
        <w:pStyle w:val="Heading3"/>
      </w:pPr>
      <w:bookmarkStart w:id="81" w:name="_Toc521572950"/>
      <w:r w:rsidRPr="00FD6A9B">
        <w:t>First Touching</w:t>
      </w:r>
      <w:bookmarkEnd w:id="81"/>
    </w:p>
    <w:p w14:paraId="7FED4EB9" w14:textId="77777777" w:rsidR="00181C17" w:rsidRPr="00FD6A9B" w:rsidRDefault="00B02834" w:rsidP="00AB4FE5">
      <w:pPr>
        <w:pStyle w:val="ListParagraph"/>
        <w:numPr>
          <w:ilvl w:val="0"/>
          <w:numId w:val="94"/>
        </w:numPr>
        <w:ind w:left="1350" w:hanging="270"/>
      </w:pPr>
      <w:r w:rsidRPr="00FD6A9B">
        <w:t>During both free and scrimmage kicks, there are times when it is improper for Team K to touch a ball that has been kicked.</w:t>
      </w:r>
      <w:r w:rsidR="000B4DF5" w:rsidRPr="00FD6A9B">
        <w:t xml:space="preserve"> </w:t>
      </w:r>
      <w:r w:rsidRPr="00FD6A9B">
        <w:t>That is known as “first touching” and it applies only when Team K touches the ball when it is not entitled to possession.</w:t>
      </w:r>
    </w:p>
    <w:p w14:paraId="4DF21361" w14:textId="77777777" w:rsidR="00181C17" w:rsidRPr="00FD6A9B" w:rsidRDefault="00B02834" w:rsidP="00AB4FE5">
      <w:pPr>
        <w:pStyle w:val="ListParagraph"/>
        <w:numPr>
          <w:ilvl w:val="0"/>
          <w:numId w:val="94"/>
        </w:numPr>
        <w:ind w:left="1350" w:hanging="270"/>
      </w:pPr>
      <w:r w:rsidRPr="00FD6A9B">
        <w:t>On free kicks, if Team K touches the ball before the ball crosses Team R’s free-kick line</w:t>
      </w:r>
      <w:r w:rsidR="0064741D" w:rsidRPr="00FD6A9B">
        <w:t xml:space="preserve"> </w:t>
      </w:r>
      <w:r w:rsidRPr="00FD6A9B">
        <w:t>and before it is touched there by any Team R player, the spot must be marked with the beanbag.</w:t>
      </w:r>
      <w:r w:rsidR="000B4DF5" w:rsidRPr="00FD6A9B">
        <w:t xml:space="preserve"> </w:t>
      </w:r>
      <w:r w:rsidRPr="00FD6A9B">
        <w:t>For a scrimmage kick, the spot must be marked if Team K touches the ball in the field of play beyond the line before Team R touches it.</w:t>
      </w:r>
    </w:p>
    <w:p w14:paraId="5ADE59F6" w14:textId="77777777" w:rsidR="00181C17" w:rsidRPr="00FD6A9B" w:rsidRDefault="00B02834" w:rsidP="00AB4FE5">
      <w:pPr>
        <w:pStyle w:val="ListParagraph"/>
        <w:numPr>
          <w:ilvl w:val="0"/>
          <w:numId w:val="94"/>
        </w:numPr>
        <w:ind w:left="1350" w:hanging="270"/>
      </w:pPr>
      <w:r w:rsidRPr="00FD6A9B">
        <w:t>The spot must be marked because Team R may have the right to take the ball at that spot.</w:t>
      </w:r>
    </w:p>
    <w:p w14:paraId="1F2E1786" w14:textId="77777777" w:rsidR="00181C17" w:rsidRPr="00FD6A9B" w:rsidRDefault="00B02834" w:rsidP="00176A5A">
      <w:pPr>
        <w:pStyle w:val="Heading3"/>
      </w:pPr>
      <w:bookmarkStart w:id="82" w:name="_Toc521572951"/>
      <w:r w:rsidRPr="00FD6A9B">
        <w:t>End of a Scrimmage Kick</w:t>
      </w:r>
      <w:bookmarkEnd w:id="82"/>
    </w:p>
    <w:p w14:paraId="46492B66" w14:textId="77777777" w:rsidR="00181C17" w:rsidRPr="00FD6A9B" w:rsidRDefault="00B02834" w:rsidP="00AB4FE5">
      <w:pPr>
        <w:pStyle w:val="ListParagraph"/>
        <w:numPr>
          <w:ilvl w:val="0"/>
          <w:numId w:val="95"/>
        </w:numPr>
        <w:sectPr w:rsidR="00181C17" w:rsidRPr="00FD6A9B">
          <w:pgSz w:w="12240" w:h="15840"/>
          <w:pgMar w:top="1400" w:right="960" w:bottom="280" w:left="980" w:header="0" w:footer="673" w:gutter="0"/>
          <w:cols w:space="720"/>
        </w:sectPr>
      </w:pPr>
      <w:r w:rsidRPr="00FD6A9B">
        <w:t>If a scrimmage kick ends between the goal lines, the covering official must mark the spot with a beanbag.</w:t>
      </w:r>
      <w:r w:rsidR="000B4DF5" w:rsidRPr="00FD6A9B">
        <w:t xml:space="preserve"> </w:t>
      </w:r>
      <w:r w:rsidRPr="00FD6A9B">
        <w:t>That is in case post-scrimmage kick enforcement (PSK) is needed on a foul.</w:t>
      </w:r>
    </w:p>
    <w:p w14:paraId="0012B8FB" w14:textId="77777777" w:rsidR="00181C17" w:rsidRPr="00FD6A9B" w:rsidRDefault="00B02834" w:rsidP="00176A5A">
      <w:pPr>
        <w:pStyle w:val="Heading3"/>
      </w:pPr>
      <w:bookmarkStart w:id="83" w:name="_Toc521572952"/>
      <w:r w:rsidRPr="00FD6A9B">
        <w:lastRenderedPageBreak/>
        <w:t>Momentum Exception</w:t>
      </w:r>
      <w:bookmarkEnd w:id="83"/>
    </w:p>
    <w:p w14:paraId="694F2F40" w14:textId="77777777" w:rsidR="00181C17" w:rsidRPr="00FD6A9B" w:rsidRDefault="00B02834" w:rsidP="00AB4FE5">
      <w:pPr>
        <w:pStyle w:val="ListParagraph"/>
        <w:numPr>
          <w:ilvl w:val="0"/>
          <w:numId w:val="96"/>
        </w:numPr>
        <w:ind w:left="1170"/>
      </w:pPr>
      <w:r w:rsidRPr="00FD6A9B">
        <w:t>The</w:t>
      </w:r>
      <w:r w:rsidR="000B4DF5" w:rsidRPr="00FD6A9B">
        <w:t xml:space="preserve"> </w:t>
      </w:r>
      <w:r w:rsidRPr="00FD6A9B">
        <w:t>momentum</w:t>
      </w:r>
      <w:r w:rsidR="000B4DF5" w:rsidRPr="00FD6A9B">
        <w:t xml:space="preserve"> </w:t>
      </w:r>
      <w:r w:rsidRPr="00FD6A9B">
        <w:t>exception</w:t>
      </w:r>
      <w:r w:rsidR="000B4DF5" w:rsidRPr="00FD6A9B">
        <w:t xml:space="preserve"> </w:t>
      </w:r>
      <w:r w:rsidRPr="00FD6A9B">
        <w:t>allows</w:t>
      </w:r>
      <w:r w:rsidR="000B4DF5" w:rsidRPr="00FD6A9B">
        <w:t xml:space="preserve"> </w:t>
      </w:r>
      <w:r w:rsidRPr="00FD6A9B">
        <w:t>a</w:t>
      </w:r>
      <w:r w:rsidR="000B4DF5" w:rsidRPr="00FD6A9B">
        <w:t xml:space="preserve"> </w:t>
      </w:r>
      <w:r w:rsidRPr="00FD6A9B">
        <w:t>defender</w:t>
      </w:r>
      <w:r w:rsidR="000B4DF5" w:rsidRPr="00FD6A9B">
        <w:t xml:space="preserve"> </w:t>
      </w:r>
      <w:r w:rsidRPr="00FD6A9B">
        <w:t>or</w:t>
      </w:r>
      <w:r w:rsidR="000B4DF5" w:rsidRPr="00FD6A9B">
        <w:t xml:space="preserve"> </w:t>
      </w:r>
      <w:r w:rsidRPr="00FD6A9B">
        <w:t>kick</w:t>
      </w:r>
      <w:r w:rsidR="000B4DF5" w:rsidRPr="00FD6A9B">
        <w:t xml:space="preserve"> </w:t>
      </w:r>
      <w:r w:rsidRPr="00FD6A9B">
        <w:t>receiver</w:t>
      </w:r>
      <w:r w:rsidR="000B4DF5" w:rsidRPr="00FD6A9B">
        <w:t xml:space="preserve"> </w:t>
      </w:r>
      <w:r w:rsidRPr="00FD6A9B">
        <w:t>to</w:t>
      </w:r>
      <w:r w:rsidR="000B4DF5" w:rsidRPr="00FD6A9B">
        <w:t xml:space="preserve"> </w:t>
      </w:r>
      <w:r w:rsidRPr="00FD6A9B">
        <w:t>make</w:t>
      </w:r>
      <w:r w:rsidR="000B4DF5" w:rsidRPr="00FD6A9B">
        <w:t xml:space="preserve"> </w:t>
      </w:r>
      <w:r w:rsidRPr="00FD6A9B">
        <w:t>a</w:t>
      </w:r>
      <w:r w:rsidR="000B4DF5" w:rsidRPr="00FD6A9B">
        <w:t xml:space="preserve"> </w:t>
      </w:r>
      <w:r w:rsidRPr="00FD6A9B">
        <w:t>play</w:t>
      </w:r>
      <w:r w:rsidR="000B4DF5" w:rsidRPr="00FD6A9B">
        <w:t xml:space="preserve"> </w:t>
      </w:r>
      <w:r w:rsidRPr="00FD6A9B">
        <w:t>without fear of giving up a safety.</w:t>
      </w:r>
    </w:p>
    <w:p w14:paraId="1DD4A1B1" w14:textId="77777777" w:rsidR="00181C17" w:rsidRPr="00FD6A9B" w:rsidRDefault="00B02834" w:rsidP="00AB4FE5">
      <w:pPr>
        <w:pStyle w:val="ListParagraph"/>
        <w:numPr>
          <w:ilvl w:val="0"/>
          <w:numId w:val="96"/>
        </w:numPr>
        <w:ind w:left="1170"/>
      </w:pPr>
      <w:r w:rsidRPr="00FD6A9B">
        <w:t>When a defensive player intercepts an opponent’s forward pass; intercepts or recovers an</w:t>
      </w:r>
      <w:r w:rsidR="000B4DF5" w:rsidRPr="00FD6A9B">
        <w:t xml:space="preserve"> </w:t>
      </w:r>
      <w:r w:rsidRPr="00FD6A9B">
        <w:t>opponent’s</w:t>
      </w:r>
      <w:r w:rsidR="000B4DF5" w:rsidRPr="00FD6A9B">
        <w:t xml:space="preserve"> </w:t>
      </w:r>
      <w:r w:rsidRPr="00FD6A9B">
        <w:t>fumble</w:t>
      </w:r>
      <w:r w:rsidR="000B4DF5" w:rsidRPr="00FD6A9B">
        <w:t xml:space="preserve"> </w:t>
      </w:r>
      <w:r w:rsidRPr="00FD6A9B">
        <w:t>or</w:t>
      </w:r>
      <w:r w:rsidR="000B4DF5" w:rsidRPr="00FD6A9B">
        <w:t xml:space="preserve"> </w:t>
      </w:r>
      <w:r w:rsidRPr="00FD6A9B">
        <w:t>backward</w:t>
      </w:r>
      <w:r w:rsidR="000B4DF5" w:rsidRPr="00FD6A9B">
        <w:t xml:space="preserve"> </w:t>
      </w:r>
      <w:r w:rsidRPr="00FD6A9B">
        <w:t>pass;</w:t>
      </w:r>
      <w:r w:rsidR="000B4DF5" w:rsidRPr="00FD6A9B">
        <w:t xml:space="preserve"> </w:t>
      </w:r>
      <w:r w:rsidRPr="00FD6A9B">
        <w:t>or</w:t>
      </w:r>
      <w:r w:rsidR="000B4DF5" w:rsidRPr="00FD6A9B">
        <w:t xml:space="preserve"> </w:t>
      </w:r>
      <w:r w:rsidRPr="00FD6A9B">
        <w:t>a</w:t>
      </w:r>
      <w:r w:rsidR="000B4DF5" w:rsidRPr="00FD6A9B">
        <w:t xml:space="preserve"> </w:t>
      </w:r>
      <w:r w:rsidRPr="00FD6A9B">
        <w:t>Te</w:t>
      </w:r>
      <w:r w:rsidR="0064741D" w:rsidRPr="00FD6A9B">
        <w:t>a</w:t>
      </w:r>
      <w:r w:rsidRPr="00FD6A9B">
        <w:t>m</w:t>
      </w:r>
      <w:r w:rsidR="000B4DF5" w:rsidRPr="00FD6A9B">
        <w:t xml:space="preserve"> </w:t>
      </w:r>
      <w:r w:rsidRPr="00FD6A9B">
        <w:t>R</w:t>
      </w:r>
      <w:r w:rsidR="000B4DF5" w:rsidRPr="00FD6A9B">
        <w:t xml:space="preserve"> </w:t>
      </w:r>
      <w:r w:rsidRPr="00FD6A9B">
        <w:t>player</w:t>
      </w:r>
      <w:r w:rsidR="000B4DF5" w:rsidRPr="00FD6A9B">
        <w:t xml:space="preserve"> </w:t>
      </w:r>
      <w:r w:rsidRPr="00FD6A9B">
        <w:t>catches</w:t>
      </w:r>
      <w:r w:rsidR="000B4DF5" w:rsidRPr="00FD6A9B">
        <w:t xml:space="preserve"> </w:t>
      </w:r>
      <w:r w:rsidRPr="00FD6A9B">
        <w:t>or</w:t>
      </w:r>
      <w:r w:rsidR="000B4DF5" w:rsidRPr="00FD6A9B">
        <w:t xml:space="preserve"> </w:t>
      </w:r>
      <w:r w:rsidRPr="00FD6A9B">
        <w:t>recovers</w:t>
      </w:r>
      <w:r w:rsidR="000B4DF5" w:rsidRPr="00FD6A9B">
        <w:t xml:space="preserve"> </w:t>
      </w:r>
      <w:r w:rsidRPr="00FD6A9B">
        <w:t>a scrimmage kick or free kick between his five yard line and the goal line, and his original momentum carries him into the end zone where the ball is declared dead in his team’s possession</w:t>
      </w:r>
      <w:r w:rsidR="000B4DF5" w:rsidRPr="00FD6A9B">
        <w:t xml:space="preserve"> </w:t>
      </w:r>
      <w:r w:rsidRPr="00FD6A9B">
        <w:t>or</w:t>
      </w:r>
      <w:r w:rsidR="000B4DF5" w:rsidRPr="00FD6A9B">
        <w:t xml:space="preserve"> </w:t>
      </w:r>
      <w:r w:rsidRPr="00FD6A9B">
        <w:t>it</w:t>
      </w:r>
      <w:r w:rsidR="000B4DF5" w:rsidRPr="00FD6A9B">
        <w:t xml:space="preserve"> </w:t>
      </w:r>
      <w:r w:rsidRPr="00FD6A9B">
        <w:t>goes</w:t>
      </w:r>
      <w:r w:rsidR="000B4DF5" w:rsidRPr="00FD6A9B">
        <w:t xml:space="preserve"> </w:t>
      </w:r>
      <w:r w:rsidRPr="00FD6A9B">
        <w:t>out</w:t>
      </w:r>
      <w:r w:rsidR="000B4DF5" w:rsidRPr="00FD6A9B">
        <w:t xml:space="preserve"> </w:t>
      </w:r>
      <w:r w:rsidRPr="00FD6A9B">
        <w:t>of</w:t>
      </w:r>
      <w:r w:rsidR="000B4DF5" w:rsidRPr="00FD6A9B">
        <w:t xml:space="preserve"> </w:t>
      </w:r>
      <w:r w:rsidRPr="00FD6A9B">
        <w:t>bounds</w:t>
      </w:r>
      <w:r w:rsidR="000B4DF5" w:rsidRPr="00FD6A9B">
        <w:t xml:space="preserve"> </w:t>
      </w:r>
      <w:r w:rsidRPr="00FD6A9B">
        <w:t>in</w:t>
      </w:r>
      <w:r w:rsidR="000B4DF5" w:rsidRPr="00FD6A9B">
        <w:t xml:space="preserve"> </w:t>
      </w:r>
      <w:r w:rsidRPr="00FD6A9B">
        <w:t>the</w:t>
      </w:r>
      <w:r w:rsidR="000B4DF5" w:rsidRPr="00FD6A9B">
        <w:t xml:space="preserve"> </w:t>
      </w:r>
      <w:r w:rsidRPr="00FD6A9B">
        <w:t>end</w:t>
      </w:r>
      <w:r w:rsidR="000B4DF5" w:rsidRPr="00FD6A9B">
        <w:t xml:space="preserve"> </w:t>
      </w:r>
      <w:r w:rsidRPr="00FD6A9B">
        <w:t>zone,</w:t>
      </w:r>
      <w:r w:rsidR="000B4DF5" w:rsidRPr="00FD6A9B">
        <w:t xml:space="preserve"> </w:t>
      </w:r>
      <w:r w:rsidRPr="00FD6A9B">
        <w:t>the</w:t>
      </w:r>
      <w:r w:rsidR="000B4DF5" w:rsidRPr="00FD6A9B">
        <w:t xml:space="preserve"> </w:t>
      </w:r>
      <w:r w:rsidRPr="00FD6A9B">
        <w:t>ball</w:t>
      </w:r>
      <w:r w:rsidR="000B4DF5" w:rsidRPr="00FD6A9B">
        <w:t xml:space="preserve"> </w:t>
      </w:r>
      <w:r w:rsidRPr="00FD6A9B">
        <w:t>belongs</w:t>
      </w:r>
      <w:r w:rsidR="000B4DF5" w:rsidRPr="00FD6A9B">
        <w:t xml:space="preserve"> </w:t>
      </w:r>
      <w:r w:rsidRPr="00FD6A9B">
        <w:t>to</w:t>
      </w:r>
      <w:r w:rsidR="000B4DF5" w:rsidRPr="00FD6A9B">
        <w:t xml:space="preserve"> </w:t>
      </w:r>
      <w:r w:rsidRPr="00FD6A9B">
        <w:t>the</w:t>
      </w:r>
      <w:r w:rsidR="000B4DF5" w:rsidRPr="00FD6A9B">
        <w:t xml:space="preserve"> </w:t>
      </w:r>
      <w:r w:rsidRPr="00FD6A9B">
        <w:t>team</w:t>
      </w:r>
      <w:r w:rsidR="000B4DF5" w:rsidRPr="00FD6A9B">
        <w:t xml:space="preserve"> </w:t>
      </w:r>
      <w:r w:rsidRPr="00FD6A9B">
        <w:t>in possession at the spot where the pass or fumble was intercepted or recovered or the kick was caught or recovered.</w:t>
      </w:r>
    </w:p>
    <w:p w14:paraId="014BB296" w14:textId="77777777" w:rsidR="00181C17" w:rsidRPr="00FD6A9B" w:rsidRDefault="00B02834" w:rsidP="00AB4FE5">
      <w:pPr>
        <w:pStyle w:val="ListParagraph"/>
        <w:numPr>
          <w:ilvl w:val="0"/>
          <w:numId w:val="96"/>
        </w:numPr>
        <w:ind w:left="1170"/>
      </w:pPr>
      <w:r w:rsidRPr="00FD6A9B">
        <w:t>The</w:t>
      </w:r>
      <w:r w:rsidR="000B4DF5" w:rsidRPr="00FD6A9B">
        <w:t xml:space="preserve"> </w:t>
      </w:r>
      <w:r w:rsidRPr="00FD6A9B">
        <w:t>bean</w:t>
      </w:r>
      <w:r w:rsidR="000B4DF5" w:rsidRPr="00FD6A9B">
        <w:t xml:space="preserve"> </w:t>
      </w:r>
      <w:r w:rsidRPr="00FD6A9B">
        <w:t>bagged</w:t>
      </w:r>
      <w:r w:rsidR="000B4DF5" w:rsidRPr="00FD6A9B">
        <w:t xml:space="preserve"> </w:t>
      </w:r>
      <w:r w:rsidRPr="00FD6A9B">
        <w:t>spot</w:t>
      </w:r>
      <w:r w:rsidR="000B4DF5" w:rsidRPr="00FD6A9B">
        <w:t xml:space="preserve"> </w:t>
      </w:r>
      <w:r w:rsidRPr="00FD6A9B">
        <w:t>might</w:t>
      </w:r>
      <w:r w:rsidR="000B4DF5" w:rsidRPr="00FD6A9B">
        <w:t xml:space="preserve"> </w:t>
      </w:r>
      <w:r w:rsidRPr="00FD6A9B">
        <w:t>also</w:t>
      </w:r>
      <w:r w:rsidR="000B4DF5" w:rsidRPr="00FD6A9B">
        <w:t xml:space="preserve"> </w:t>
      </w:r>
      <w:r w:rsidRPr="00FD6A9B">
        <w:t>be</w:t>
      </w:r>
      <w:r w:rsidR="000B4DF5" w:rsidRPr="00FD6A9B">
        <w:t xml:space="preserve"> </w:t>
      </w:r>
      <w:r w:rsidRPr="00FD6A9B">
        <w:t>used</w:t>
      </w:r>
      <w:r w:rsidR="000B4DF5" w:rsidRPr="00FD6A9B">
        <w:t xml:space="preserve"> </w:t>
      </w:r>
      <w:r w:rsidRPr="00FD6A9B">
        <w:t>to</w:t>
      </w:r>
      <w:r w:rsidR="000B4DF5" w:rsidRPr="00FD6A9B">
        <w:t xml:space="preserve"> </w:t>
      </w:r>
      <w:r w:rsidRPr="00FD6A9B">
        <w:t>enforce</w:t>
      </w:r>
      <w:r w:rsidR="000B4DF5" w:rsidRPr="00FD6A9B">
        <w:t xml:space="preserve"> </w:t>
      </w:r>
      <w:r w:rsidRPr="00FD6A9B">
        <w:t>a</w:t>
      </w:r>
      <w:r w:rsidR="000B4DF5" w:rsidRPr="00FD6A9B">
        <w:t xml:space="preserve"> </w:t>
      </w:r>
      <w:r w:rsidRPr="00FD6A9B">
        <w:t>penalty</w:t>
      </w:r>
      <w:r w:rsidR="000B4DF5" w:rsidRPr="00FD6A9B">
        <w:t xml:space="preserve"> </w:t>
      </w:r>
      <w:r w:rsidRPr="00FD6A9B">
        <w:t>that</w:t>
      </w:r>
      <w:r w:rsidR="000B4DF5" w:rsidRPr="00FD6A9B">
        <w:t xml:space="preserve"> </w:t>
      </w:r>
      <w:r w:rsidRPr="00FD6A9B">
        <w:t>occurs</w:t>
      </w:r>
      <w:r w:rsidR="000B4DF5" w:rsidRPr="00FD6A9B">
        <w:t xml:space="preserve"> </w:t>
      </w:r>
      <w:r w:rsidRPr="00FD6A9B">
        <w:t>after</w:t>
      </w:r>
      <w:r w:rsidR="0064741D" w:rsidRPr="00FD6A9B">
        <w:t xml:space="preserve"> possession was obtained.</w:t>
      </w:r>
    </w:p>
    <w:p w14:paraId="500EC935" w14:textId="77777777" w:rsidR="00181C17" w:rsidRPr="00FD6A9B" w:rsidRDefault="00B02834" w:rsidP="00176A5A">
      <w:pPr>
        <w:pStyle w:val="Heading3"/>
      </w:pPr>
      <w:bookmarkStart w:id="84" w:name="_Toc521572953"/>
      <w:r w:rsidRPr="00FD6A9B">
        <w:t>Out of bounds</w:t>
      </w:r>
      <w:bookmarkEnd w:id="84"/>
    </w:p>
    <w:p w14:paraId="6249D03E" w14:textId="77777777" w:rsidR="00181C17" w:rsidRPr="00FD6A9B" w:rsidRDefault="00B02834" w:rsidP="00AB4FE5">
      <w:pPr>
        <w:pStyle w:val="ListParagraph"/>
        <w:numPr>
          <w:ilvl w:val="0"/>
          <w:numId w:val="97"/>
        </w:numPr>
        <w:ind w:left="1170"/>
      </w:pPr>
      <w:r w:rsidRPr="00FD6A9B">
        <w:t>The beanbag can also be used to mark the out of bounds spot on punts.</w:t>
      </w:r>
      <w:r w:rsidR="000B4DF5" w:rsidRPr="00FD6A9B">
        <w:t xml:space="preserve"> </w:t>
      </w:r>
      <w:r w:rsidRPr="00FD6A9B">
        <w:t>On free kicks, if the ball is kicked out of bounds untouched, it is a foul and the spot can be marked with the flag.</w:t>
      </w:r>
      <w:r w:rsidR="000B4DF5" w:rsidRPr="00FD6A9B">
        <w:t xml:space="preserve"> </w:t>
      </w:r>
      <w:r w:rsidRPr="00FD6A9B">
        <w:t>The beanbag is useful when certain players go out of bounds during a play.</w:t>
      </w:r>
      <w:r w:rsidR="000B4DF5" w:rsidRPr="00FD6A9B">
        <w:t xml:space="preserve"> </w:t>
      </w:r>
      <w:r w:rsidRPr="00FD6A9B">
        <w:t xml:space="preserve">If a player is pushed or blocked off the field, he may legally return and participate </w:t>
      </w:r>
      <w:proofErr w:type="gramStart"/>
      <w:r w:rsidRPr="00FD6A9B">
        <w:t>as long as</w:t>
      </w:r>
      <w:proofErr w:type="gramEnd"/>
      <w:r w:rsidRPr="00FD6A9B">
        <w:t xml:space="preserve"> he immediately re-enters; that spot does not need to be marked.</w:t>
      </w:r>
      <w:r w:rsidR="000B4DF5" w:rsidRPr="00FD6A9B">
        <w:t xml:space="preserve"> </w:t>
      </w:r>
      <w:r w:rsidRPr="00FD6A9B">
        <w:t>However, if a player of Team A or Team K goes out of bounds before a change of possession, the spot should be marked.</w:t>
      </w:r>
      <w:r w:rsidR="000B4DF5" w:rsidRPr="00FD6A9B">
        <w:t xml:space="preserve"> </w:t>
      </w:r>
      <w:r w:rsidRPr="00FD6A9B">
        <w:t xml:space="preserve">It is not a foul unless he </w:t>
      </w:r>
      <w:proofErr w:type="gramStart"/>
      <w:r w:rsidRPr="00FD6A9B">
        <w:t>returns</w:t>
      </w:r>
      <w:proofErr w:type="gramEnd"/>
      <w:r w:rsidRPr="00FD6A9B">
        <w:t xml:space="preserve"> and the return spot should then be marked with a flag.</w:t>
      </w:r>
      <w:r w:rsidR="000B4DF5" w:rsidRPr="00FD6A9B">
        <w:t xml:space="preserve"> </w:t>
      </w:r>
      <w:r w:rsidRPr="00FD6A9B">
        <w:t>The beanbag will demonstrate the covering official was on top of the play.</w:t>
      </w:r>
    </w:p>
    <w:p w14:paraId="44C6C599" w14:textId="77777777" w:rsidR="00181C17" w:rsidRPr="00FD6A9B" w:rsidRDefault="00B02834" w:rsidP="00176A5A">
      <w:pPr>
        <w:pStyle w:val="Heading3"/>
      </w:pPr>
      <w:bookmarkStart w:id="85" w:name="_Toc521572954"/>
      <w:r w:rsidRPr="00FD6A9B">
        <w:t>Inadvertent Whistles</w:t>
      </w:r>
      <w:bookmarkEnd w:id="85"/>
    </w:p>
    <w:p w14:paraId="189747B7" w14:textId="77777777" w:rsidR="00181C17" w:rsidRPr="00FD6A9B" w:rsidRDefault="00B02834" w:rsidP="00AB4FE5">
      <w:pPr>
        <w:pStyle w:val="ListParagraph"/>
        <w:numPr>
          <w:ilvl w:val="1"/>
          <w:numId w:val="10"/>
        </w:numPr>
        <w:ind w:left="1170"/>
        <w:sectPr w:rsidR="00181C17" w:rsidRPr="00FD6A9B">
          <w:pgSz w:w="12240" w:h="15840"/>
          <w:pgMar w:top="1480" w:right="960" w:bottom="280" w:left="1060" w:header="0" w:footer="673" w:gutter="0"/>
          <w:cols w:space="720"/>
        </w:sectPr>
      </w:pPr>
      <w:r w:rsidRPr="00FD6A9B">
        <w:t>When an official inadvertently blows his whistle, causing the ball to become dead, the covering</w:t>
      </w:r>
      <w:r w:rsidR="000B4DF5" w:rsidRPr="00FD6A9B">
        <w:t xml:space="preserve"> </w:t>
      </w:r>
      <w:r w:rsidRPr="00FD6A9B">
        <w:t>official</w:t>
      </w:r>
      <w:r w:rsidR="000B4DF5" w:rsidRPr="00FD6A9B">
        <w:t xml:space="preserve"> </w:t>
      </w:r>
      <w:r w:rsidRPr="00FD6A9B">
        <w:t>must</w:t>
      </w:r>
      <w:r w:rsidR="000B4DF5" w:rsidRPr="00FD6A9B">
        <w:t xml:space="preserve"> </w:t>
      </w:r>
      <w:r w:rsidRPr="00FD6A9B">
        <w:t>drop</w:t>
      </w:r>
      <w:r w:rsidR="000B4DF5" w:rsidRPr="00FD6A9B">
        <w:t xml:space="preserve"> </w:t>
      </w:r>
      <w:r w:rsidRPr="00FD6A9B">
        <w:t>his</w:t>
      </w:r>
      <w:r w:rsidR="000B4DF5" w:rsidRPr="00FD6A9B">
        <w:t xml:space="preserve"> </w:t>
      </w:r>
      <w:r w:rsidRPr="00FD6A9B">
        <w:t>beanbag</w:t>
      </w:r>
      <w:r w:rsidR="000B4DF5" w:rsidRPr="00FD6A9B">
        <w:t xml:space="preserve"> </w:t>
      </w:r>
      <w:r w:rsidRPr="00FD6A9B">
        <w:t>at</w:t>
      </w:r>
      <w:r w:rsidR="000B4DF5" w:rsidRPr="00FD6A9B">
        <w:t xml:space="preserve"> </w:t>
      </w:r>
      <w:r w:rsidRPr="00FD6A9B">
        <w:t>the</w:t>
      </w:r>
      <w:r w:rsidR="000B4DF5" w:rsidRPr="00FD6A9B">
        <w:t xml:space="preserve"> </w:t>
      </w:r>
      <w:r w:rsidRPr="00FD6A9B">
        <w:t>spot</w:t>
      </w:r>
      <w:r w:rsidR="000B4DF5" w:rsidRPr="00FD6A9B">
        <w:t xml:space="preserve"> </w:t>
      </w:r>
      <w:r w:rsidRPr="00FD6A9B">
        <w:t>of</w:t>
      </w:r>
      <w:r w:rsidR="000B4DF5" w:rsidRPr="00FD6A9B">
        <w:t xml:space="preserve"> </w:t>
      </w:r>
      <w:r w:rsidRPr="00FD6A9B">
        <w:t>the</w:t>
      </w:r>
      <w:r w:rsidR="000B4DF5" w:rsidRPr="00FD6A9B">
        <w:t xml:space="preserve"> </w:t>
      </w:r>
      <w:r w:rsidRPr="00FD6A9B">
        <w:t>ball</w:t>
      </w:r>
      <w:r w:rsidR="000B4DF5" w:rsidRPr="00FD6A9B">
        <w:t xml:space="preserve"> </w:t>
      </w:r>
      <w:r w:rsidRPr="00FD6A9B">
        <w:t>when</w:t>
      </w:r>
      <w:r w:rsidR="000B4DF5" w:rsidRPr="00FD6A9B">
        <w:t xml:space="preserve"> </w:t>
      </w:r>
      <w:r w:rsidRPr="00FD6A9B">
        <w:t>the</w:t>
      </w:r>
      <w:r w:rsidR="000B4DF5" w:rsidRPr="00FD6A9B">
        <w:t xml:space="preserve"> </w:t>
      </w:r>
      <w:r w:rsidRPr="00FD6A9B">
        <w:t>whistle</w:t>
      </w:r>
      <w:r w:rsidR="000B4DF5" w:rsidRPr="00FD6A9B">
        <w:t xml:space="preserve"> </w:t>
      </w:r>
      <w:r w:rsidRPr="00FD6A9B">
        <w:t>was blown.</w:t>
      </w:r>
      <w:r w:rsidR="000B4DF5" w:rsidRPr="00FD6A9B">
        <w:t xml:space="preserve"> </w:t>
      </w:r>
      <w:r w:rsidRPr="00FD6A9B">
        <w:t>The down may be replayed or the team in possession at the time the whistle was blown may choose to accept the result of the play.</w:t>
      </w:r>
    </w:p>
    <w:p w14:paraId="7EA6F5BE" w14:textId="77777777" w:rsidR="00181C17" w:rsidRPr="00FD6A9B" w:rsidRDefault="00B02834" w:rsidP="00176A5A">
      <w:pPr>
        <w:pStyle w:val="Heading1"/>
      </w:pPr>
      <w:bookmarkStart w:id="86" w:name="_Toc521572955"/>
      <w:r w:rsidRPr="00FD6A9B">
        <w:lastRenderedPageBreak/>
        <w:t>SECTION 9:</w:t>
      </w:r>
      <w:r w:rsidR="000B4DF5" w:rsidRPr="00FD6A9B">
        <w:t xml:space="preserve"> </w:t>
      </w:r>
      <w:r w:rsidRPr="00FD6A9B">
        <w:t>USE OF WHISTLE</w:t>
      </w:r>
      <w:bookmarkEnd w:id="86"/>
    </w:p>
    <w:p w14:paraId="662E780D" w14:textId="77777777" w:rsidR="00181C17" w:rsidRPr="00FD6A9B" w:rsidRDefault="00181C17" w:rsidP="00176A5A"/>
    <w:p w14:paraId="1FC078A5" w14:textId="77777777" w:rsidR="00181C17" w:rsidRPr="00FD6A9B" w:rsidRDefault="00B02834" w:rsidP="00176A5A">
      <w:pPr>
        <w:pStyle w:val="Heading2"/>
      </w:pPr>
      <w:bookmarkStart w:id="87" w:name="_Toc521572956"/>
      <w:r w:rsidRPr="00FD6A9B">
        <w:t>ALL OFFICIALS</w:t>
      </w:r>
      <w:bookmarkEnd w:id="87"/>
    </w:p>
    <w:p w14:paraId="35E11753" w14:textId="77777777" w:rsidR="00181C17" w:rsidRPr="00FD6A9B" w:rsidRDefault="00181C17" w:rsidP="00176A5A"/>
    <w:p w14:paraId="1748ACA3" w14:textId="77777777" w:rsidR="00181C17" w:rsidRPr="00FD6A9B" w:rsidRDefault="00B02834" w:rsidP="00AB4FE5">
      <w:pPr>
        <w:pStyle w:val="ListParagraph"/>
        <w:numPr>
          <w:ilvl w:val="0"/>
          <w:numId w:val="12"/>
        </w:numPr>
      </w:pPr>
      <w:r w:rsidRPr="00FD6A9B">
        <w:t>Each</w:t>
      </w:r>
      <w:r w:rsidR="000B4DF5" w:rsidRPr="00FD6A9B">
        <w:t xml:space="preserve"> </w:t>
      </w:r>
      <w:r w:rsidRPr="00FD6A9B">
        <w:t>official</w:t>
      </w:r>
      <w:r w:rsidR="000B4DF5" w:rsidRPr="00FD6A9B">
        <w:t xml:space="preserve"> </w:t>
      </w:r>
      <w:r w:rsidRPr="00FD6A9B">
        <w:t>will</w:t>
      </w:r>
      <w:r w:rsidR="000B4DF5" w:rsidRPr="00FD6A9B">
        <w:t xml:space="preserve"> </w:t>
      </w:r>
      <w:r w:rsidRPr="00FD6A9B">
        <w:t>carry</w:t>
      </w:r>
      <w:r w:rsidR="000B4DF5" w:rsidRPr="00FD6A9B">
        <w:t xml:space="preserve"> </w:t>
      </w:r>
      <w:r w:rsidRPr="00FD6A9B">
        <w:t>a</w:t>
      </w:r>
      <w:r w:rsidR="000B4DF5" w:rsidRPr="00FD6A9B">
        <w:t xml:space="preserve"> </w:t>
      </w:r>
      <w:r w:rsidRPr="00FD6A9B">
        <w:t>whistle</w:t>
      </w:r>
      <w:r w:rsidR="000B4DF5" w:rsidRPr="00FD6A9B">
        <w:t xml:space="preserve"> </w:t>
      </w:r>
      <w:r w:rsidRPr="00FD6A9B">
        <w:t>as</w:t>
      </w:r>
      <w:r w:rsidR="000B4DF5" w:rsidRPr="00FD6A9B">
        <w:t xml:space="preserve"> </w:t>
      </w:r>
      <w:r w:rsidRPr="00FD6A9B">
        <w:t>part</w:t>
      </w:r>
      <w:r w:rsidR="000B4DF5" w:rsidRPr="00FD6A9B">
        <w:t xml:space="preserve"> </w:t>
      </w:r>
      <w:r w:rsidRPr="00FD6A9B">
        <w:t>of</w:t>
      </w:r>
      <w:r w:rsidR="000B4DF5" w:rsidRPr="00FD6A9B">
        <w:t xml:space="preserve"> </w:t>
      </w:r>
      <w:r w:rsidRPr="00FD6A9B">
        <w:t>required</w:t>
      </w:r>
      <w:r w:rsidR="000B4DF5" w:rsidRPr="00FD6A9B">
        <w:t xml:space="preserve"> </w:t>
      </w:r>
      <w:r w:rsidRPr="00FD6A9B">
        <w:t>game</w:t>
      </w:r>
      <w:r w:rsidR="000B4DF5" w:rsidRPr="00FD6A9B">
        <w:t xml:space="preserve"> </w:t>
      </w:r>
      <w:r w:rsidRPr="00FD6A9B">
        <w:t>equipment.</w:t>
      </w:r>
      <w:r w:rsidR="000B4DF5" w:rsidRPr="00FD6A9B">
        <w:t xml:space="preserve"> </w:t>
      </w:r>
      <w:r w:rsidRPr="00FD6A9B">
        <w:t>A</w:t>
      </w:r>
      <w:r w:rsidR="000B4DF5" w:rsidRPr="00FD6A9B">
        <w:t xml:space="preserve"> </w:t>
      </w:r>
      <w:r w:rsidRPr="00FD6A9B">
        <w:t>whistle</w:t>
      </w:r>
      <w:r w:rsidR="000B4DF5" w:rsidRPr="00FD6A9B">
        <w:t xml:space="preserve"> </w:t>
      </w:r>
      <w:r w:rsidRPr="00FD6A9B">
        <w:t>on</w:t>
      </w:r>
      <w:r w:rsidR="000B4DF5" w:rsidRPr="00FD6A9B">
        <w:t xml:space="preserve"> </w:t>
      </w:r>
      <w:r w:rsidRPr="00FD6A9B">
        <w:t>a</w:t>
      </w:r>
      <w:r w:rsidR="000B4DF5" w:rsidRPr="00FD6A9B">
        <w:t xml:space="preserve"> </w:t>
      </w:r>
      <w:r w:rsidRPr="00FD6A9B">
        <w:t>lanyard</w:t>
      </w:r>
      <w:r w:rsidR="000B4DF5" w:rsidRPr="00FD6A9B">
        <w:t xml:space="preserve"> </w:t>
      </w:r>
      <w:r w:rsidRPr="00FD6A9B">
        <w:t>is preferred.</w:t>
      </w:r>
      <w:r w:rsidR="000B4DF5" w:rsidRPr="00FD6A9B">
        <w:t xml:space="preserve"> </w:t>
      </w:r>
      <w:r w:rsidRPr="00FD6A9B">
        <w:t>The lanyard should be black.</w:t>
      </w:r>
      <w:r w:rsidR="000B4DF5" w:rsidRPr="00FD6A9B">
        <w:t xml:space="preserve"> </w:t>
      </w:r>
      <w:r w:rsidRPr="00FD6A9B">
        <w:t>Finger whistles are allowed as an alternative.</w:t>
      </w:r>
    </w:p>
    <w:p w14:paraId="5A13A8C1" w14:textId="77777777" w:rsidR="00181C17" w:rsidRPr="00FD6A9B" w:rsidRDefault="00181C17" w:rsidP="00176A5A"/>
    <w:p w14:paraId="3F3DCF27" w14:textId="77777777" w:rsidR="00181C17" w:rsidRPr="00FD6A9B" w:rsidRDefault="00B02834" w:rsidP="00AB4FE5">
      <w:pPr>
        <w:pStyle w:val="ListParagraph"/>
        <w:numPr>
          <w:ilvl w:val="0"/>
          <w:numId w:val="12"/>
        </w:numPr>
      </w:pPr>
      <w:r w:rsidRPr="00FD6A9B">
        <w:t>Whichever type of whistle is used, having a spare whistle in a pocket is recommended.</w:t>
      </w:r>
    </w:p>
    <w:p w14:paraId="4140D93E" w14:textId="77777777" w:rsidR="00181C17" w:rsidRPr="00FD6A9B" w:rsidRDefault="00181C17" w:rsidP="00176A5A"/>
    <w:p w14:paraId="6FDB03B3" w14:textId="77777777" w:rsidR="00181C17" w:rsidRPr="00FD6A9B" w:rsidRDefault="00B02834" w:rsidP="00AB4FE5">
      <w:pPr>
        <w:pStyle w:val="ListParagraph"/>
        <w:numPr>
          <w:ilvl w:val="0"/>
          <w:numId w:val="12"/>
        </w:numPr>
      </w:pPr>
      <w:r w:rsidRPr="00FD6A9B">
        <w:t>The</w:t>
      </w:r>
      <w:r w:rsidR="000B4DF5" w:rsidRPr="00FD6A9B">
        <w:t xml:space="preserve"> </w:t>
      </w:r>
      <w:r w:rsidRPr="00FD6A9B">
        <w:t>Referee,</w:t>
      </w:r>
      <w:r w:rsidR="000B4DF5" w:rsidRPr="00FD6A9B">
        <w:t xml:space="preserve"> </w:t>
      </w:r>
      <w:r w:rsidRPr="00FD6A9B">
        <w:t>Umpire,</w:t>
      </w:r>
      <w:r w:rsidR="000B4DF5" w:rsidRPr="00FD6A9B">
        <w:t xml:space="preserve"> </w:t>
      </w:r>
      <w:r w:rsidRPr="00FD6A9B">
        <w:t>Head</w:t>
      </w:r>
      <w:r w:rsidR="000B4DF5" w:rsidRPr="00FD6A9B">
        <w:t xml:space="preserve"> </w:t>
      </w:r>
      <w:r w:rsidRPr="00FD6A9B">
        <w:t>Linesman</w:t>
      </w:r>
      <w:r w:rsidR="000B4DF5" w:rsidRPr="00FD6A9B">
        <w:t xml:space="preserve"> </w:t>
      </w:r>
      <w:r w:rsidRPr="00FD6A9B">
        <w:t>and</w:t>
      </w:r>
      <w:r w:rsidR="000B4DF5" w:rsidRPr="00FD6A9B">
        <w:t xml:space="preserve"> </w:t>
      </w:r>
      <w:r w:rsidRPr="00FD6A9B">
        <w:t>Line</w:t>
      </w:r>
      <w:r w:rsidR="000B4DF5" w:rsidRPr="00FD6A9B">
        <w:t xml:space="preserve"> </w:t>
      </w:r>
      <w:r w:rsidRPr="00FD6A9B">
        <w:t>Judge</w:t>
      </w:r>
      <w:r w:rsidR="000B4DF5" w:rsidRPr="00FD6A9B">
        <w:t xml:space="preserve"> </w:t>
      </w:r>
      <w:r w:rsidRPr="00FD6A9B">
        <w:t>should</w:t>
      </w:r>
      <w:r w:rsidR="000B4DF5" w:rsidRPr="00FD6A9B">
        <w:t xml:space="preserve"> </w:t>
      </w:r>
      <w:r w:rsidRPr="00FD6A9B">
        <w:t>strongly</w:t>
      </w:r>
      <w:r w:rsidR="000B4DF5" w:rsidRPr="00FD6A9B">
        <w:t xml:space="preserve"> </w:t>
      </w:r>
      <w:r w:rsidRPr="00FD6A9B">
        <w:t>consider</w:t>
      </w:r>
      <w:r w:rsidR="000B4DF5" w:rsidRPr="00FD6A9B">
        <w:t xml:space="preserve"> </w:t>
      </w:r>
      <w:r w:rsidRPr="00FD6A9B">
        <w:t>having</w:t>
      </w:r>
      <w:r w:rsidR="000B4DF5" w:rsidRPr="00FD6A9B">
        <w:t xml:space="preserve"> </w:t>
      </w:r>
      <w:r w:rsidRPr="00FD6A9B">
        <w:t>the</w:t>
      </w:r>
      <w:r w:rsidR="000B4DF5" w:rsidRPr="00FD6A9B">
        <w:t xml:space="preserve"> </w:t>
      </w:r>
      <w:r w:rsidRPr="00FD6A9B">
        <w:t>whistle</w:t>
      </w:r>
      <w:r w:rsidR="000B4DF5" w:rsidRPr="00FD6A9B">
        <w:t xml:space="preserve"> </w:t>
      </w:r>
      <w:r w:rsidRPr="00FD6A9B">
        <w:t xml:space="preserve">in their mouths prior to the snap in case a dead-ball foul </w:t>
      </w:r>
      <w:proofErr w:type="gramStart"/>
      <w:r w:rsidRPr="00FD6A9B">
        <w:t>occurs</w:t>
      </w:r>
      <w:proofErr w:type="gramEnd"/>
      <w:r w:rsidRPr="00FD6A9B">
        <w:t xml:space="preserve"> or a team’s timeout request is granted. Once the snap occurs, it is strongly recommended that no official have a whistle in the mouth until the ball becomes dead.</w:t>
      </w:r>
    </w:p>
    <w:p w14:paraId="4029E49C" w14:textId="77777777" w:rsidR="00181C17" w:rsidRPr="00FD6A9B" w:rsidRDefault="00181C17" w:rsidP="00176A5A"/>
    <w:p w14:paraId="223414CF" w14:textId="77777777" w:rsidR="00181C17" w:rsidRPr="00FD6A9B" w:rsidRDefault="00B02834" w:rsidP="00AB4FE5">
      <w:pPr>
        <w:pStyle w:val="ListParagraph"/>
        <w:numPr>
          <w:ilvl w:val="0"/>
          <w:numId w:val="12"/>
        </w:numPr>
      </w:pPr>
      <w:r w:rsidRPr="00FD6A9B">
        <w:t>Remember</w:t>
      </w:r>
      <w:r w:rsidR="000B4DF5" w:rsidRPr="00FD6A9B">
        <w:t xml:space="preserve"> </w:t>
      </w:r>
      <w:r w:rsidRPr="00FD6A9B">
        <w:t>that,</w:t>
      </w:r>
      <w:r w:rsidR="000B4DF5" w:rsidRPr="00FD6A9B">
        <w:t xml:space="preserve"> </w:t>
      </w:r>
      <w:r w:rsidRPr="00FD6A9B">
        <w:t>by</w:t>
      </w:r>
      <w:r w:rsidR="000B4DF5" w:rsidRPr="00FD6A9B">
        <w:t xml:space="preserve"> </w:t>
      </w:r>
      <w:r w:rsidRPr="00FD6A9B">
        <w:t>rule,</w:t>
      </w:r>
      <w:r w:rsidR="000B4DF5" w:rsidRPr="00FD6A9B">
        <w:t xml:space="preserve"> </w:t>
      </w:r>
      <w:r w:rsidRPr="00FD6A9B">
        <w:t>the</w:t>
      </w:r>
      <w:r w:rsidR="000B4DF5" w:rsidRPr="00FD6A9B">
        <w:t xml:space="preserve"> </w:t>
      </w:r>
      <w:r w:rsidRPr="00FD6A9B">
        <w:t>whistle</w:t>
      </w:r>
      <w:r w:rsidR="000B4DF5" w:rsidRPr="00FD6A9B">
        <w:t xml:space="preserve"> </w:t>
      </w:r>
      <w:r w:rsidRPr="00FD6A9B">
        <w:t>rarely</w:t>
      </w:r>
      <w:r w:rsidR="000B4DF5" w:rsidRPr="00FD6A9B">
        <w:t xml:space="preserve"> </w:t>
      </w:r>
      <w:r w:rsidRPr="00FD6A9B">
        <w:t>causes</w:t>
      </w:r>
      <w:r w:rsidR="000B4DF5" w:rsidRPr="00FD6A9B">
        <w:t xml:space="preserve"> </w:t>
      </w:r>
      <w:r w:rsidRPr="00FD6A9B">
        <w:t>the</w:t>
      </w:r>
      <w:r w:rsidR="000B4DF5" w:rsidRPr="00FD6A9B">
        <w:t xml:space="preserve"> </w:t>
      </w:r>
      <w:r w:rsidRPr="00FD6A9B">
        <w:t>ball</w:t>
      </w:r>
      <w:r w:rsidR="000B4DF5" w:rsidRPr="00FD6A9B">
        <w:t xml:space="preserve"> </w:t>
      </w:r>
      <w:r w:rsidRPr="00FD6A9B">
        <w:t>to</w:t>
      </w:r>
      <w:r w:rsidR="000B4DF5" w:rsidRPr="00FD6A9B">
        <w:t xml:space="preserve"> </w:t>
      </w:r>
      <w:r w:rsidRPr="00FD6A9B">
        <w:t>become</w:t>
      </w:r>
      <w:r w:rsidR="000B4DF5" w:rsidRPr="00FD6A9B">
        <w:t xml:space="preserve"> </w:t>
      </w:r>
      <w:r w:rsidRPr="00FD6A9B">
        <w:t>dead.</w:t>
      </w:r>
      <w:r w:rsidR="000B4DF5" w:rsidRPr="00FD6A9B">
        <w:t xml:space="preserve"> </w:t>
      </w:r>
      <w:r w:rsidRPr="00FD6A9B">
        <w:t>Blowing</w:t>
      </w:r>
      <w:r w:rsidR="000B4DF5" w:rsidRPr="00FD6A9B">
        <w:t xml:space="preserve"> </w:t>
      </w:r>
      <w:r w:rsidRPr="00FD6A9B">
        <w:t>the</w:t>
      </w:r>
      <w:r w:rsidR="000B4DF5" w:rsidRPr="00FD6A9B">
        <w:t xml:space="preserve"> </w:t>
      </w:r>
      <w:r w:rsidRPr="00FD6A9B">
        <w:t>whistle</w:t>
      </w:r>
      <w:r w:rsidR="000B4DF5" w:rsidRPr="00FD6A9B">
        <w:t xml:space="preserve"> </w:t>
      </w:r>
      <w:r w:rsidRPr="00FD6A9B">
        <w:t>only confirms that something has happened to cause the ball to become dead.</w:t>
      </w:r>
    </w:p>
    <w:p w14:paraId="430EFE66" w14:textId="77777777" w:rsidR="00181C17" w:rsidRPr="00FD6A9B" w:rsidRDefault="00181C17" w:rsidP="00176A5A"/>
    <w:p w14:paraId="3142678C" w14:textId="77777777" w:rsidR="00181C17" w:rsidRPr="00FD6A9B" w:rsidRDefault="00B02834" w:rsidP="00AB4FE5">
      <w:pPr>
        <w:pStyle w:val="ListParagraph"/>
        <w:numPr>
          <w:ilvl w:val="0"/>
          <w:numId w:val="12"/>
        </w:numPr>
      </w:pPr>
      <w:r w:rsidRPr="00FD6A9B">
        <w:t>When, at the end of a down, any official sees that a flag has been thrown, he should alert the crew by giving three short blasts of the whistle.</w:t>
      </w:r>
      <w:r w:rsidR="000B4DF5" w:rsidRPr="00FD6A9B">
        <w:t xml:space="preserve"> </w:t>
      </w:r>
      <w:r w:rsidRPr="00FD6A9B">
        <w:t>That helps ensure the box is not moved or the chains moved until the penalty is sorted out.</w:t>
      </w:r>
    </w:p>
    <w:p w14:paraId="5B8B2D31" w14:textId="77777777" w:rsidR="00181C17" w:rsidRPr="00FD6A9B" w:rsidRDefault="00181C17" w:rsidP="00176A5A"/>
    <w:p w14:paraId="055187A6" w14:textId="77777777" w:rsidR="00181C17" w:rsidRPr="00FD6A9B" w:rsidRDefault="00B02834" w:rsidP="00AB4FE5">
      <w:pPr>
        <w:pStyle w:val="ListParagraph"/>
        <w:numPr>
          <w:ilvl w:val="0"/>
          <w:numId w:val="12"/>
        </w:numPr>
      </w:pPr>
      <w:r w:rsidRPr="00FD6A9B">
        <w:t>The Referee used the whistle to indicate the ball is ready for play, there is a timeout (charged or official), there is a player injury and to prevent the ball from becoming live due to a dead-ball foul before the snap.</w:t>
      </w:r>
    </w:p>
    <w:p w14:paraId="23CD8C6D" w14:textId="77777777" w:rsidR="00181C17" w:rsidRPr="00FD6A9B" w:rsidRDefault="00181C17" w:rsidP="00176A5A"/>
    <w:p w14:paraId="1F90F004" w14:textId="77777777" w:rsidR="00181C17" w:rsidRPr="00FD6A9B" w:rsidRDefault="00B02834" w:rsidP="00AB4FE5">
      <w:pPr>
        <w:pStyle w:val="ListParagraph"/>
        <w:numPr>
          <w:ilvl w:val="0"/>
          <w:numId w:val="12"/>
        </w:numPr>
      </w:pPr>
      <w:r w:rsidRPr="00FD6A9B">
        <w:t>Rarely will the Referee use the whistle to confirm that the ball is dead after a play.</w:t>
      </w:r>
      <w:r w:rsidR="000B4DF5" w:rsidRPr="00FD6A9B">
        <w:t xml:space="preserve"> </w:t>
      </w:r>
      <w:r w:rsidRPr="00FD6A9B">
        <w:t>It should take no more than three seconds to spot the ball and make it ready for play.</w:t>
      </w:r>
    </w:p>
    <w:p w14:paraId="165488B2" w14:textId="77777777" w:rsidR="00181C17" w:rsidRPr="00FD6A9B" w:rsidRDefault="00181C17" w:rsidP="00176A5A"/>
    <w:p w14:paraId="440CD3D4" w14:textId="77777777" w:rsidR="00181C17" w:rsidRPr="00FD6A9B" w:rsidRDefault="00B02834" w:rsidP="00AB4FE5">
      <w:pPr>
        <w:pStyle w:val="ListParagraph"/>
        <w:numPr>
          <w:ilvl w:val="0"/>
          <w:numId w:val="12"/>
        </w:numPr>
      </w:pPr>
      <w:r w:rsidRPr="00FD6A9B">
        <w:t>The Umpire whistles to indicate a timeout, dead-ball foul that prevents the snap and player injury.</w:t>
      </w:r>
      <w:r w:rsidR="000B4DF5" w:rsidRPr="00FD6A9B">
        <w:t xml:space="preserve"> </w:t>
      </w:r>
      <w:r w:rsidRPr="00FD6A9B">
        <w:t>It is strongly recommended the Umpire refrain from using the whistle to confirm the ball is dead at the end of the play outside the hash marks.</w:t>
      </w:r>
      <w:r w:rsidR="000B4DF5" w:rsidRPr="00FD6A9B">
        <w:t xml:space="preserve"> </w:t>
      </w:r>
      <w:r w:rsidRPr="00FD6A9B">
        <w:t>The Umpire may blow his whistle if he sees an incomplete pass in his coverage area, however.</w:t>
      </w:r>
    </w:p>
    <w:p w14:paraId="3B274A93" w14:textId="77777777" w:rsidR="00181C17" w:rsidRPr="00FD6A9B" w:rsidRDefault="00181C17" w:rsidP="00176A5A"/>
    <w:p w14:paraId="6D64CC15" w14:textId="544E961A" w:rsidR="00181C17" w:rsidRPr="00FD6A9B" w:rsidRDefault="00843436" w:rsidP="00AB4FE5">
      <w:pPr>
        <w:pStyle w:val="ListParagraph"/>
        <w:numPr>
          <w:ilvl w:val="0"/>
          <w:numId w:val="12"/>
        </w:numPr>
      </w:pPr>
      <w:r>
        <w:t>If a play ends in front of the Umpire</w:t>
      </w:r>
      <w:r w:rsidR="00BA2F45">
        <w:t xml:space="preserve">, inside the hash marks, </w:t>
      </w:r>
      <w:r w:rsidR="00BA2F45" w:rsidRPr="00FD6A9B">
        <w:t>flank</w:t>
      </w:r>
      <w:r w:rsidR="00B02834" w:rsidRPr="00FD6A9B">
        <w:t xml:space="preserve"> officials should not blow their whistles to mark the end of </w:t>
      </w:r>
      <w:r w:rsidR="00BA2F45">
        <w:t>the</w:t>
      </w:r>
      <w:r w:rsidR="00B02834" w:rsidRPr="00FD6A9B">
        <w:t xml:space="preserve"> play</w:t>
      </w:r>
      <w:r w:rsidR="00BA2F45">
        <w:t xml:space="preserve">, </w:t>
      </w:r>
      <w:r w:rsidR="00B02834" w:rsidRPr="00FD6A9B">
        <w:t xml:space="preserve">unless they see something unusual, </w:t>
      </w:r>
      <w:r w:rsidR="00B02834" w:rsidRPr="00431879">
        <w:rPr>
          <w:b/>
        </w:rPr>
        <w:t xml:space="preserve">such as a </w:t>
      </w:r>
      <w:r w:rsidR="00431879" w:rsidRPr="00431879">
        <w:rPr>
          <w:b/>
        </w:rPr>
        <w:t>runner down but continues downfield, forward progress is stopped,</w:t>
      </w:r>
      <w:r w:rsidR="00431879">
        <w:t xml:space="preserve"> </w:t>
      </w:r>
      <w:r w:rsidR="00B02834" w:rsidRPr="00FD6A9B">
        <w:t>first down, turnover, and penalty, player losing their helmet, injury or a team calling a timeout.</w:t>
      </w:r>
    </w:p>
    <w:p w14:paraId="4EF623EF" w14:textId="77777777" w:rsidR="00181C17" w:rsidRPr="00FD6A9B" w:rsidRDefault="00181C17" w:rsidP="00176A5A"/>
    <w:p w14:paraId="53CD6DA7" w14:textId="77777777" w:rsidR="00181C17" w:rsidRPr="00FD6A9B" w:rsidRDefault="00B02834" w:rsidP="00AB4FE5">
      <w:pPr>
        <w:pStyle w:val="ListParagraph"/>
        <w:numPr>
          <w:ilvl w:val="0"/>
          <w:numId w:val="12"/>
        </w:numPr>
        <w:sectPr w:rsidR="00181C17" w:rsidRPr="00FD6A9B">
          <w:pgSz w:w="12240" w:h="15840"/>
          <w:pgMar w:top="1400" w:right="960" w:bottom="280" w:left="980" w:header="0" w:footer="673" w:gutter="0"/>
          <w:cols w:space="720"/>
        </w:sectPr>
      </w:pPr>
      <w:r w:rsidRPr="00FD6A9B">
        <w:t>The Back Judge uses the whistle to indicate timeouts, injuries; the end of a quarter, touchback, the ball is dead in his coverage area and touchdowns when he is the covering official.</w:t>
      </w:r>
    </w:p>
    <w:p w14:paraId="0AF473BE" w14:textId="77777777" w:rsidR="00181C17" w:rsidRPr="00FD6A9B" w:rsidRDefault="00B02834" w:rsidP="00176A5A">
      <w:pPr>
        <w:pStyle w:val="Heading2"/>
      </w:pPr>
      <w:bookmarkStart w:id="88" w:name="_Toc521572957"/>
      <w:r w:rsidRPr="00FD6A9B">
        <w:lastRenderedPageBreak/>
        <w:t>DECLARING THE BALL READY FOR PLAY</w:t>
      </w:r>
      <w:bookmarkEnd w:id="88"/>
    </w:p>
    <w:p w14:paraId="5F08EBDB" w14:textId="77777777" w:rsidR="00181C17" w:rsidRPr="00FD6A9B" w:rsidRDefault="00181C17" w:rsidP="00176A5A"/>
    <w:p w14:paraId="744D145C" w14:textId="77777777" w:rsidR="00181C17" w:rsidRPr="00FD6A9B" w:rsidRDefault="00B02834" w:rsidP="00AB4FE5">
      <w:pPr>
        <w:pStyle w:val="ListParagraph"/>
        <w:numPr>
          <w:ilvl w:val="0"/>
          <w:numId w:val="13"/>
        </w:numPr>
      </w:pPr>
      <w:r w:rsidRPr="00FD6A9B">
        <w:t>Communication with the quarterback regarding the status of the game clock at the ready-for-play is important during many intervals of the game.</w:t>
      </w:r>
      <w:r w:rsidR="000B4DF5" w:rsidRPr="00FD6A9B">
        <w:t xml:space="preserve"> </w:t>
      </w:r>
      <w:r w:rsidRPr="00FD6A9B">
        <w:t>It is up to the referee to use good judgment in keeping the quarterback informed in the regard and over-communicate if there is any doubt.</w:t>
      </w:r>
    </w:p>
    <w:p w14:paraId="4C130B87" w14:textId="77777777" w:rsidR="00181C17" w:rsidRPr="00FD6A9B" w:rsidRDefault="00181C17" w:rsidP="00176A5A"/>
    <w:p w14:paraId="11AE087F" w14:textId="77777777" w:rsidR="00181C17" w:rsidRPr="00FD6A9B" w:rsidRDefault="00B02834" w:rsidP="00AB4FE5">
      <w:pPr>
        <w:pStyle w:val="ListParagraph"/>
        <w:numPr>
          <w:ilvl w:val="0"/>
          <w:numId w:val="13"/>
        </w:numPr>
      </w:pPr>
      <w:r w:rsidRPr="00FD6A9B">
        <w:t>The</w:t>
      </w:r>
      <w:r w:rsidR="000B4DF5" w:rsidRPr="00FD6A9B">
        <w:t xml:space="preserve"> </w:t>
      </w:r>
      <w:r w:rsidRPr="00FD6A9B">
        <w:t>Umpire</w:t>
      </w:r>
      <w:r w:rsidR="000B4DF5" w:rsidRPr="00FD6A9B">
        <w:t xml:space="preserve"> </w:t>
      </w:r>
      <w:r w:rsidRPr="00FD6A9B">
        <w:t>should</w:t>
      </w:r>
      <w:r w:rsidR="000B4DF5" w:rsidRPr="00FD6A9B">
        <w:t xml:space="preserve"> </w:t>
      </w:r>
      <w:r w:rsidRPr="00FD6A9B">
        <w:t>see</w:t>
      </w:r>
      <w:r w:rsidR="000B4DF5" w:rsidRPr="00FD6A9B">
        <w:t xml:space="preserve"> </w:t>
      </w:r>
      <w:r w:rsidRPr="00FD6A9B">
        <w:t>that</w:t>
      </w:r>
      <w:r w:rsidR="000B4DF5" w:rsidRPr="00FD6A9B">
        <w:t xml:space="preserve"> </w:t>
      </w:r>
      <w:r w:rsidRPr="00FD6A9B">
        <w:t>the</w:t>
      </w:r>
      <w:r w:rsidR="000B4DF5" w:rsidRPr="00FD6A9B">
        <w:t xml:space="preserve"> </w:t>
      </w:r>
      <w:r w:rsidRPr="00FD6A9B">
        <w:t>ball</w:t>
      </w:r>
      <w:r w:rsidR="000B4DF5" w:rsidRPr="00FD6A9B">
        <w:t xml:space="preserve"> </w:t>
      </w:r>
      <w:r w:rsidRPr="00FD6A9B">
        <w:t>if</w:t>
      </w:r>
      <w:r w:rsidR="000B4DF5" w:rsidRPr="00FD6A9B">
        <w:t xml:space="preserve"> </w:t>
      </w:r>
      <w:r w:rsidRPr="00FD6A9B">
        <w:t>playable.</w:t>
      </w:r>
      <w:r w:rsidR="000B4DF5" w:rsidRPr="00FD6A9B">
        <w:t xml:space="preserve"> </w:t>
      </w:r>
      <w:r w:rsidRPr="00FD6A9B">
        <w:t>If</w:t>
      </w:r>
      <w:r w:rsidR="000B4DF5" w:rsidRPr="00FD6A9B">
        <w:t xml:space="preserve"> </w:t>
      </w:r>
      <w:r w:rsidRPr="00FD6A9B">
        <w:t>a</w:t>
      </w:r>
      <w:r w:rsidR="000B4DF5" w:rsidRPr="00FD6A9B">
        <w:t xml:space="preserve"> </w:t>
      </w:r>
      <w:r w:rsidRPr="00FD6A9B">
        <w:t>towel</w:t>
      </w:r>
      <w:r w:rsidR="000B4DF5" w:rsidRPr="00FD6A9B">
        <w:t xml:space="preserve"> </w:t>
      </w:r>
      <w:r w:rsidRPr="00FD6A9B">
        <w:t>is</w:t>
      </w:r>
      <w:r w:rsidR="000B4DF5" w:rsidRPr="00FD6A9B">
        <w:t xml:space="preserve"> </w:t>
      </w:r>
      <w:r w:rsidRPr="00FD6A9B">
        <w:t>needed,</w:t>
      </w:r>
      <w:r w:rsidR="000B4DF5" w:rsidRPr="00FD6A9B">
        <w:t xml:space="preserve"> </w:t>
      </w:r>
      <w:r w:rsidRPr="00FD6A9B">
        <w:t>carry</w:t>
      </w:r>
      <w:r w:rsidR="000B4DF5" w:rsidRPr="00FD6A9B">
        <w:t xml:space="preserve"> </w:t>
      </w:r>
      <w:r w:rsidRPr="00FD6A9B">
        <w:t>one</w:t>
      </w:r>
      <w:r w:rsidR="000B4DF5" w:rsidRPr="00FD6A9B">
        <w:t xml:space="preserve"> </w:t>
      </w:r>
      <w:r w:rsidRPr="00FD6A9B">
        <w:t>with</w:t>
      </w:r>
      <w:r w:rsidR="000B4DF5" w:rsidRPr="00FD6A9B">
        <w:t xml:space="preserve"> </w:t>
      </w:r>
      <w:r w:rsidRPr="00FD6A9B">
        <w:t>you.</w:t>
      </w:r>
      <w:r w:rsidR="000B4DF5" w:rsidRPr="00FD6A9B">
        <w:t xml:space="preserve"> </w:t>
      </w:r>
      <w:r w:rsidRPr="00FD6A9B">
        <w:t>In</w:t>
      </w:r>
      <w:r w:rsidR="000B4DF5" w:rsidRPr="00FD6A9B">
        <w:t xml:space="preserve"> </w:t>
      </w:r>
      <w:r w:rsidRPr="00FD6A9B">
        <w:t>wet conditions you may hold the ball and not place it down until Team A comes to the line.</w:t>
      </w:r>
      <w:r w:rsidR="000B4DF5" w:rsidRPr="00FD6A9B">
        <w:t xml:space="preserve"> </w:t>
      </w:r>
      <w:r w:rsidRPr="00FD6A9B">
        <w:t>If you request a new ball, it will be relayed to you by a Flank Official and/or the Back Judge, keeping the ball persons off the field.</w:t>
      </w:r>
    </w:p>
    <w:p w14:paraId="5C88AA6E" w14:textId="77777777" w:rsidR="00181C17" w:rsidRPr="00FD6A9B" w:rsidRDefault="00181C17" w:rsidP="00176A5A"/>
    <w:p w14:paraId="01FF23F1" w14:textId="77777777" w:rsidR="00181C17" w:rsidRPr="00FD6A9B" w:rsidRDefault="00B02834" w:rsidP="00AB4FE5">
      <w:pPr>
        <w:pStyle w:val="ListParagraph"/>
        <w:numPr>
          <w:ilvl w:val="0"/>
          <w:numId w:val="13"/>
        </w:numPr>
        <w:sectPr w:rsidR="00181C17" w:rsidRPr="00FD6A9B">
          <w:pgSz w:w="12240" w:h="15840"/>
          <w:pgMar w:top="1380" w:right="960" w:bottom="280" w:left="980" w:header="0" w:footer="673" w:gutter="0"/>
          <w:cols w:space="720"/>
        </w:sectPr>
      </w:pPr>
      <w:r w:rsidRPr="00FD6A9B">
        <w:t>In a hurry-up offense, the officials need to hustle but not to allow it to take over the pace.</w:t>
      </w:r>
      <w:r w:rsidR="000B4DF5" w:rsidRPr="00FD6A9B">
        <w:t xml:space="preserve"> </w:t>
      </w:r>
      <w:r w:rsidRPr="00FD6A9B">
        <w:t>The Referee should not give the ready-for-play signal until the officials are ready.</w:t>
      </w:r>
      <w:r w:rsidR="000B4DF5" w:rsidRPr="00FD6A9B">
        <w:t xml:space="preserve"> </w:t>
      </w:r>
      <w:r w:rsidRPr="00FD6A9B">
        <w:t>Let the quarterback know the status of the clock (starting on the ready or the snap).</w:t>
      </w:r>
      <w:r w:rsidR="000B4DF5" w:rsidRPr="00FD6A9B">
        <w:t xml:space="preserve"> </w:t>
      </w:r>
      <w:r w:rsidRPr="00FD6A9B">
        <w:t>Be in position and signal the Umpire to go to his position before giving the ready.</w:t>
      </w:r>
      <w:r w:rsidR="000B4DF5" w:rsidRPr="00FD6A9B">
        <w:t xml:space="preserve"> </w:t>
      </w:r>
      <w:r w:rsidRPr="00FD6A9B">
        <w:t>The Umpire straddles the ball, instructing the snapper not to touch the ball until the Referee blows his whistle.</w:t>
      </w:r>
      <w:r w:rsidR="000B4DF5" w:rsidRPr="00FD6A9B">
        <w:t xml:space="preserve"> </w:t>
      </w:r>
      <w:r w:rsidRPr="00FD6A9B">
        <w:t>The Umpire backs out to his position when signaled by the Referee.</w:t>
      </w:r>
    </w:p>
    <w:p w14:paraId="34129032" w14:textId="77777777" w:rsidR="00181C17" w:rsidRPr="00FD6A9B" w:rsidRDefault="00B02834" w:rsidP="00176A5A">
      <w:pPr>
        <w:pStyle w:val="Heading1"/>
      </w:pPr>
      <w:bookmarkStart w:id="89" w:name="_Toc521572958"/>
      <w:r w:rsidRPr="00FD6A9B">
        <w:lastRenderedPageBreak/>
        <w:t>SECTION 10: BALL HANDLING</w:t>
      </w:r>
      <w:bookmarkEnd w:id="89"/>
    </w:p>
    <w:p w14:paraId="4732981F" w14:textId="77777777" w:rsidR="00181C17" w:rsidRPr="00FD6A9B" w:rsidRDefault="00181C17" w:rsidP="00176A5A"/>
    <w:p w14:paraId="7B02B274" w14:textId="77777777" w:rsidR="00181C17" w:rsidRPr="00FD6A9B" w:rsidRDefault="00B02834" w:rsidP="00176A5A">
      <w:pPr>
        <w:pStyle w:val="Heading2"/>
      </w:pPr>
      <w:bookmarkStart w:id="90" w:name="_Toc521572959"/>
      <w:r w:rsidRPr="00FD6A9B">
        <w:t>SCRIMMAGE PLAYS</w:t>
      </w:r>
      <w:bookmarkEnd w:id="90"/>
    </w:p>
    <w:p w14:paraId="3184FA23" w14:textId="77777777" w:rsidR="00181C17" w:rsidRPr="00FD6A9B" w:rsidRDefault="00B02834" w:rsidP="00AB4FE5">
      <w:pPr>
        <w:pStyle w:val="Heading3"/>
        <w:numPr>
          <w:ilvl w:val="0"/>
          <w:numId w:val="14"/>
        </w:numPr>
      </w:pPr>
      <w:bookmarkStart w:id="91" w:name="_Toc521572960"/>
      <w:r w:rsidRPr="00FD6A9B">
        <w:t>Back Judge, Head Linesman, and Line Judge</w:t>
      </w:r>
      <w:bookmarkEnd w:id="91"/>
    </w:p>
    <w:p w14:paraId="557CDD11" w14:textId="77777777" w:rsidR="00181C17" w:rsidRPr="00FD6A9B" w:rsidRDefault="00B02834" w:rsidP="00AB4FE5">
      <w:pPr>
        <w:pStyle w:val="ListParagraph"/>
        <w:numPr>
          <w:ilvl w:val="1"/>
          <w:numId w:val="14"/>
        </w:numPr>
      </w:pPr>
      <w:r w:rsidRPr="00FD6A9B">
        <w:t>Meet</w:t>
      </w:r>
      <w:r w:rsidR="000B4DF5" w:rsidRPr="00FD6A9B">
        <w:t xml:space="preserve"> </w:t>
      </w:r>
      <w:r w:rsidRPr="00FD6A9B">
        <w:t>and</w:t>
      </w:r>
      <w:r w:rsidR="000B4DF5" w:rsidRPr="00FD6A9B">
        <w:t xml:space="preserve"> </w:t>
      </w:r>
      <w:r w:rsidRPr="00FD6A9B">
        <w:t>instruct</w:t>
      </w:r>
      <w:r w:rsidR="000B4DF5" w:rsidRPr="00FD6A9B">
        <w:t xml:space="preserve"> </w:t>
      </w:r>
      <w:r w:rsidRPr="00FD6A9B">
        <w:t>Ball</w:t>
      </w:r>
      <w:r w:rsidR="000B4DF5" w:rsidRPr="00FD6A9B">
        <w:t xml:space="preserve"> </w:t>
      </w:r>
      <w:r w:rsidRPr="00FD6A9B">
        <w:t>Person</w:t>
      </w:r>
      <w:r w:rsidR="000B4DF5" w:rsidRPr="00FD6A9B">
        <w:t xml:space="preserve"> </w:t>
      </w:r>
      <w:r w:rsidRPr="00FD6A9B">
        <w:t>during</w:t>
      </w:r>
      <w:r w:rsidR="000B4DF5" w:rsidRPr="00FD6A9B">
        <w:t xml:space="preserve"> </w:t>
      </w:r>
      <w:r w:rsidRPr="00FD6A9B">
        <w:t>on-field</w:t>
      </w:r>
      <w:r w:rsidR="000B4DF5" w:rsidRPr="00FD6A9B">
        <w:t xml:space="preserve"> </w:t>
      </w:r>
      <w:r w:rsidRPr="00FD6A9B">
        <w:t>pre-game</w:t>
      </w:r>
      <w:r w:rsidR="000B4DF5" w:rsidRPr="00FD6A9B">
        <w:t xml:space="preserve"> </w:t>
      </w:r>
      <w:r w:rsidRPr="00FD6A9B">
        <w:t>period.</w:t>
      </w:r>
      <w:r w:rsidR="000B4DF5" w:rsidRPr="00FD6A9B">
        <w:t xml:space="preserve"> </w:t>
      </w:r>
      <w:r w:rsidRPr="00FD6A9B">
        <w:t>Ball</w:t>
      </w:r>
      <w:r w:rsidR="000B4DF5" w:rsidRPr="00FD6A9B">
        <w:t xml:space="preserve"> </w:t>
      </w:r>
      <w:r w:rsidRPr="00FD6A9B">
        <w:t>Persons</w:t>
      </w:r>
      <w:r w:rsidR="000B4DF5" w:rsidRPr="00FD6A9B">
        <w:t xml:space="preserve"> </w:t>
      </w:r>
      <w:proofErr w:type="gramStart"/>
      <w:r w:rsidRPr="00FD6A9B">
        <w:t>are</w:t>
      </w:r>
      <w:r w:rsidR="000B4DF5" w:rsidRPr="00FD6A9B">
        <w:t xml:space="preserve"> </w:t>
      </w:r>
      <w:r w:rsidRPr="00FD6A9B">
        <w:t>to remain</w:t>
      </w:r>
      <w:r w:rsidR="000B4DF5" w:rsidRPr="00FD6A9B">
        <w:t xml:space="preserve"> </w:t>
      </w:r>
      <w:r w:rsidRPr="00FD6A9B">
        <w:t>outside</w:t>
      </w:r>
      <w:r w:rsidR="000B4DF5" w:rsidRPr="00FD6A9B">
        <w:t xml:space="preserve"> </w:t>
      </w:r>
      <w:r w:rsidRPr="00FD6A9B">
        <w:t>field</w:t>
      </w:r>
      <w:r w:rsidR="000B4DF5" w:rsidRPr="00FD6A9B">
        <w:t xml:space="preserve"> </w:t>
      </w:r>
      <w:r w:rsidRPr="00FD6A9B">
        <w:t>of</w:t>
      </w:r>
      <w:r w:rsidR="000B4DF5" w:rsidRPr="00FD6A9B">
        <w:t xml:space="preserve"> </w:t>
      </w:r>
      <w:r w:rsidRPr="00FD6A9B">
        <w:t>play</w:t>
      </w:r>
      <w:r w:rsidR="000B4DF5" w:rsidRPr="00FD6A9B">
        <w:t xml:space="preserve"> </w:t>
      </w:r>
      <w:r w:rsidRPr="00FD6A9B">
        <w:t>at</w:t>
      </w:r>
      <w:r w:rsidR="000B4DF5" w:rsidRPr="00FD6A9B">
        <w:t xml:space="preserve"> </w:t>
      </w:r>
      <w:r w:rsidRPr="00FD6A9B">
        <w:t>all</w:t>
      </w:r>
      <w:r w:rsidR="000B4DF5" w:rsidRPr="00FD6A9B">
        <w:t xml:space="preserve"> </w:t>
      </w:r>
      <w:r w:rsidRPr="00FD6A9B">
        <w:t>times</w:t>
      </w:r>
      <w:proofErr w:type="gramEnd"/>
      <w:r w:rsidR="000B4DF5" w:rsidRPr="00FD6A9B">
        <w:t xml:space="preserve"> </w:t>
      </w:r>
      <w:r w:rsidRPr="00FD6A9B">
        <w:t>and</w:t>
      </w:r>
      <w:r w:rsidR="000B4DF5" w:rsidRPr="00FD6A9B">
        <w:t xml:space="preserve"> </w:t>
      </w:r>
      <w:r w:rsidRPr="00FD6A9B">
        <w:t>be</w:t>
      </w:r>
      <w:r w:rsidR="000B4DF5" w:rsidRPr="00FD6A9B">
        <w:t xml:space="preserve"> </w:t>
      </w:r>
      <w:r w:rsidRPr="00FD6A9B">
        <w:t>at</w:t>
      </w:r>
      <w:r w:rsidR="000B4DF5" w:rsidRPr="00FD6A9B">
        <w:t xml:space="preserve"> </w:t>
      </w:r>
      <w:r w:rsidRPr="00FD6A9B">
        <w:t>least</w:t>
      </w:r>
      <w:r w:rsidR="000B4DF5" w:rsidRPr="00FD6A9B">
        <w:t xml:space="preserve"> </w:t>
      </w:r>
      <w:r w:rsidRPr="00FD6A9B">
        <w:t>six</w:t>
      </w:r>
      <w:r w:rsidR="000B4DF5" w:rsidRPr="00FD6A9B">
        <w:t xml:space="preserve"> </w:t>
      </w:r>
      <w:r w:rsidRPr="00FD6A9B">
        <w:t>feet</w:t>
      </w:r>
      <w:r w:rsidR="000B4DF5" w:rsidRPr="00FD6A9B">
        <w:t xml:space="preserve"> </w:t>
      </w:r>
      <w:r w:rsidRPr="00FD6A9B">
        <w:t>off</w:t>
      </w:r>
      <w:r w:rsidR="000B4DF5" w:rsidRPr="00FD6A9B">
        <w:t xml:space="preserve"> </w:t>
      </w:r>
      <w:r w:rsidRPr="00FD6A9B">
        <w:t>sideline</w:t>
      </w:r>
      <w:r w:rsidR="000B4DF5" w:rsidRPr="00FD6A9B">
        <w:t xml:space="preserve"> </w:t>
      </w:r>
      <w:r w:rsidRPr="00FD6A9B">
        <w:t>unless relaying replacement ball or retrieving ball that has been replaced.</w:t>
      </w:r>
      <w:r w:rsidR="00347466" w:rsidRPr="00FD6A9B">
        <w:br/>
      </w:r>
      <w:r w:rsidRPr="00FD6A9B">
        <w:t>Note:</w:t>
      </w:r>
      <w:r w:rsidR="000B4DF5" w:rsidRPr="00FD6A9B">
        <w:t xml:space="preserve"> </w:t>
      </w:r>
      <w:r w:rsidRPr="00FD6A9B">
        <w:t xml:space="preserve"> Game</w:t>
      </w:r>
      <w:r w:rsidR="000B4DF5" w:rsidRPr="00FD6A9B">
        <w:t xml:space="preserve"> </w:t>
      </w:r>
      <w:r w:rsidRPr="00FD6A9B">
        <w:t>officials</w:t>
      </w:r>
      <w:r w:rsidR="000B4DF5" w:rsidRPr="00FD6A9B">
        <w:t xml:space="preserve"> </w:t>
      </w:r>
      <w:r w:rsidRPr="00FD6A9B">
        <w:t>are</w:t>
      </w:r>
      <w:r w:rsidR="000B4DF5" w:rsidRPr="00FD6A9B">
        <w:t xml:space="preserve"> </w:t>
      </w:r>
      <w:r w:rsidRPr="00FD6A9B">
        <w:t>solely</w:t>
      </w:r>
      <w:r w:rsidR="000B4DF5" w:rsidRPr="00FD6A9B">
        <w:t xml:space="preserve"> </w:t>
      </w:r>
      <w:r w:rsidRPr="00FD6A9B">
        <w:t>responsible</w:t>
      </w:r>
      <w:r w:rsidR="000B4DF5" w:rsidRPr="00FD6A9B">
        <w:t xml:space="preserve"> </w:t>
      </w:r>
      <w:r w:rsidRPr="00FD6A9B">
        <w:t>for</w:t>
      </w:r>
      <w:r w:rsidR="000B4DF5" w:rsidRPr="00FD6A9B">
        <w:t xml:space="preserve"> </w:t>
      </w:r>
      <w:r w:rsidRPr="00FD6A9B">
        <w:t>transferring</w:t>
      </w:r>
      <w:r w:rsidR="000B4DF5" w:rsidRPr="00FD6A9B">
        <w:t xml:space="preserve"> </w:t>
      </w:r>
      <w:r w:rsidRPr="00FD6A9B">
        <w:t>replacement</w:t>
      </w:r>
      <w:r w:rsidR="000B4DF5" w:rsidRPr="00FD6A9B">
        <w:t xml:space="preserve"> </w:t>
      </w:r>
      <w:r w:rsidRPr="00FD6A9B">
        <w:t>ball</w:t>
      </w:r>
      <w:r w:rsidR="000B4DF5" w:rsidRPr="00FD6A9B">
        <w:t xml:space="preserve"> </w:t>
      </w:r>
      <w:r w:rsidRPr="00FD6A9B">
        <w:t>to Umpire for placement at the succeeding spot.</w:t>
      </w:r>
      <w:r w:rsidR="000B4DF5" w:rsidRPr="00FD6A9B">
        <w:t xml:space="preserve"> </w:t>
      </w:r>
      <w:r w:rsidRPr="00FD6A9B">
        <w:t>Ball Persons are to remain off the field unless directed to retrieve a ball that has been replaced.</w:t>
      </w:r>
    </w:p>
    <w:p w14:paraId="3239B28A" w14:textId="77777777" w:rsidR="00181C17" w:rsidRPr="00FD6A9B" w:rsidRDefault="00B02834" w:rsidP="00AB4FE5">
      <w:pPr>
        <w:pStyle w:val="ListParagraph"/>
        <w:numPr>
          <w:ilvl w:val="1"/>
          <w:numId w:val="14"/>
        </w:numPr>
      </w:pPr>
      <w:r w:rsidRPr="00FD6A9B">
        <w:t>Ball Persons should be instructed to remain alert to relay a game ball in regardless of the situation.</w:t>
      </w:r>
    </w:p>
    <w:p w14:paraId="6A83180B" w14:textId="77777777" w:rsidR="00181C17" w:rsidRPr="00FD6A9B" w:rsidRDefault="00B02834" w:rsidP="00AB4FE5">
      <w:pPr>
        <w:pStyle w:val="ListParagraph"/>
        <w:numPr>
          <w:ilvl w:val="1"/>
          <w:numId w:val="14"/>
        </w:numPr>
      </w:pPr>
      <w:r w:rsidRPr="00FD6A9B">
        <w:t>Ball Persons should be instructed to pay attention to the official on his/her sideline.</w:t>
      </w:r>
      <w:r w:rsidR="000B4DF5" w:rsidRPr="00FD6A9B">
        <w:t xml:space="preserve"> </w:t>
      </w:r>
      <w:r w:rsidRPr="00FD6A9B">
        <w:t>Ball</w:t>
      </w:r>
      <w:r w:rsidR="00347466" w:rsidRPr="00FD6A9B">
        <w:t xml:space="preserve"> </w:t>
      </w:r>
      <w:r w:rsidRPr="00FD6A9B">
        <w:t>Persons should be instructed to retain a towel for drying the ball.</w:t>
      </w:r>
    </w:p>
    <w:p w14:paraId="423E5BE0" w14:textId="77777777" w:rsidR="00181C17" w:rsidRPr="00FD6A9B" w:rsidRDefault="00B02834" w:rsidP="00AB4FE5">
      <w:pPr>
        <w:pStyle w:val="ListParagraph"/>
        <w:numPr>
          <w:ilvl w:val="1"/>
          <w:numId w:val="14"/>
        </w:numPr>
      </w:pPr>
      <w:r w:rsidRPr="00FD6A9B">
        <w:t>Priority is always to get a replacement ball into the game; placing a ball at the foot of the official with forward progress must never delay getting the correct replacement ball into the game.</w:t>
      </w:r>
      <w:r w:rsidR="000B4DF5" w:rsidRPr="00FD6A9B">
        <w:t xml:space="preserve"> </w:t>
      </w:r>
      <w:r w:rsidRPr="00FD6A9B">
        <w:t>For Field Goal attempts, Ball Persons are to be positioned at the Team B</w:t>
      </w:r>
      <w:r w:rsidR="00347466" w:rsidRPr="00FD6A9B">
        <w:t xml:space="preserve"> </w:t>
      </w:r>
      <w:r w:rsidRPr="00FD6A9B">
        <w:t>10-yard line.</w:t>
      </w:r>
      <w:r w:rsidR="000B4DF5" w:rsidRPr="00FD6A9B">
        <w:t xml:space="preserve"> </w:t>
      </w:r>
      <w:r w:rsidRPr="00FD6A9B">
        <w:t>For Tries, Ball Persons are to be positioned behind the end line.</w:t>
      </w:r>
      <w:r w:rsidR="000B4DF5" w:rsidRPr="00FD6A9B">
        <w:t xml:space="preserve"> </w:t>
      </w:r>
      <w:r w:rsidRPr="00FD6A9B">
        <w:rPr>
          <w:i/>
        </w:rPr>
        <w:t>DO NOT PLACE</w:t>
      </w:r>
      <w:r w:rsidR="000B4DF5" w:rsidRPr="00FD6A9B">
        <w:rPr>
          <w:i/>
        </w:rPr>
        <w:t xml:space="preserve"> </w:t>
      </w:r>
      <w:r w:rsidRPr="00FD6A9B">
        <w:rPr>
          <w:i/>
        </w:rPr>
        <w:t>REPLACEMENT</w:t>
      </w:r>
      <w:r w:rsidR="000B4DF5" w:rsidRPr="00FD6A9B">
        <w:rPr>
          <w:i/>
        </w:rPr>
        <w:t xml:space="preserve"> </w:t>
      </w:r>
      <w:r w:rsidRPr="00FD6A9B">
        <w:rPr>
          <w:i/>
        </w:rPr>
        <w:t>BALL</w:t>
      </w:r>
      <w:r w:rsidR="000B4DF5" w:rsidRPr="00FD6A9B">
        <w:rPr>
          <w:i/>
        </w:rPr>
        <w:t xml:space="preserve"> </w:t>
      </w:r>
      <w:r w:rsidRPr="00FD6A9B">
        <w:rPr>
          <w:i/>
        </w:rPr>
        <w:t>BY</w:t>
      </w:r>
      <w:r w:rsidR="000B4DF5" w:rsidRPr="00FD6A9B">
        <w:rPr>
          <w:i/>
        </w:rPr>
        <w:t xml:space="preserve"> </w:t>
      </w:r>
      <w:r w:rsidRPr="00FD6A9B">
        <w:rPr>
          <w:i/>
        </w:rPr>
        <w:t>GOAL</w:t>
      </w:r>
      <w:r w:rsidR="000B4DF5" w:rsidRPr="00FD6A9B">
        <w:rPr>
          <w:i/>
        </w:rPr>
        <w:t xml:space="preserve"> </w:t>
      </w:r>
      <w:r w:rsidRPr="00FD6A9B">
        <w:rPr>
          <w:i/>
        </w:rPr>
        <w:t>POST.</w:t>
      </w:r>
      <w:r w:rsidR="000B4DF5" w:rsidRPr="00FD6A9B">
        <w:rPr>
          <w:i/>
        </w:rPr>
        <w:t xml:space="preserve"> </w:t>
      </w:r>
      <w:r w:rsidRPr="00FD6A9B">
        <w:t>Immediately</w:t>
      </w:r>
      <w:r w:rsidR="000B4DF5" w:rsidRPr="00FD6A9B">
        <w:t xml:space="preserve"> </w:t>
      </w:r>
      <w:r w:rsidRPr="00FD6A9B">
        <w:t>following</w:t>
      </w:r>
      <w:r w:rsidR="000B4DF5" w:rsidRPr="00FD6A9B">
        <w:t xml:space="preserve"> </w:t>
      </w:r>
      <w:r w:rsidRPr="00FD6A9B">
        <w:t>play,</w:t>
      </w:r>
      <w:r w:rsidR="000B4DF5" w:rsidRPr="00FD6A9B">
        <w:t xml:space="preserve"> </w:t>
      </w:r>
      <w:r w:rsidRPr="00FD6A9B">
        <w:t>relay replacement ball to nearest official, then retrieve ball being replaced.</w:t>
      </w:r>
    </w:p>
    <w:p w14:paraId="6D578035" w14:textId="77777777" w:rsidR="00347466" w:rsidRPr="00FD6A9B" w:rsidRDefault="00B02834" w:rsidP="00176A5A">
      <w:pPr>
        <w:pStyle w:val="Heading2"/>
      </w:pPr>
      <w:bookmarkStart w:id="92" w:name="_Toc521572961"/>
      <w:r w:rsidRPr="00FD6A9B">
        <w:t>GENERAL BALL HANDLING</w:t>
      </w:r>
      <w:bookmarkEnd w:id="92"/>
      <w:r w:rsidRPr="00FD6A9B">
        <w:t xml:space="preserve"> </w:t>
      </w:r>
      <w:r w:rsidRPr="00FD6A9B">
        <w:tab/>
      </w:r>
    </w:p>
    <w:p w14:paraId="50DE574E" w14:textId="77777777" w:rsidR="00181C17" w:rsidRPr="00FD6A9B" w:rsidRDefault="00B02834" w:rsidP="00AB4FE5">
      <w:pPr>
        <w:pStyle w:val="Heading3"/>
        <w:numPr>
          <w:ilvl w:val="0"/>
          <w:numId w:val="15"/>
        </w:numPr>
      </w:pPr>
      <w:bookmarkStart w:id="93" w:name="_Toc521572962"/>
      <w:r w:rsidRPr="00FD6A9B">
        <w:t>Relaying Ball</w:t>
      </w:r>
      <w:bookmarkEnd w:id="93"/>
    </w:p>
    <w:p w14:paraId="7CC83475" w14:textId="77777777" w:rsidR="00181C17" w:rsidRPr="00FD6A9B" w:rsidRDefault="00B02834" w:rsidP="00AB4FE5">
      <w:pPr>
        <w:pStyle w:val="ListParagraph"/>
        <w:numPr>
          <w:ilvl w:val="1"/>
          <w:numId w:val="15"/>
        </w:numPr>
        <w:ind w:left="1170"/>
      </w:pPr>
      <w:r w:rsidRPr="00FD6A9B">
        <w:t>Relaying</w:t>
      </w:r>
      <w:r w:rsidR="000B4DF5" w:rsidRPr="00FD6A9B">
        <w:t xml:space="preserve"> </w:t>
      </w:r>
      <w:r w:rsidRPr="00FD6A9B">
        <w:t>or</w:t>
      </w:r>
      <w:r w:rsidR="000B4DF5" w:rsidRPr="00FD6A9B">
        <w:t xml:space="preserve"> </w:t>
      </w:r>
      <w:r w:rsidRPr="00FD6A9B">
        <w:t>transferring</w:t>
      </w:r>
      <w:r w:rsidR="000B4DF5" w:rsidRPr="00FD6A9B">
        <w:t xml:space="preserve"> </w:t>
      </w:r>
      <w:r w:rsidRPr="00FD6A9B">
        <w:t>of</w:t>
      </w:r>
      <w:r w:rsidR="000B4DF5" w:rsidRPr="00FD6A9B">
        <w:t xml:space="preserve"> </w:t>
      </w:r>
      <w:r w:rsidRPr="00FD6A9B">
        <w:t>ball</w:t>
      </w:r>
      <w:r w:rsidR="000B4DF5" w:rsidRPr="00FD6A9B">
        <w:t xml:space="preserve"> </w:t>
      </w:r>
      <w:r w:rsidRPr="00FD6A9B">
        <w:t>should</w:t>
      </w:r>
      <w:r w:rsidR="000B4DF5" w:rsidRPr="00FD6A9B">
        <w:t xml:space="preserve"> </w:t>
      </w:r>
      <w:r w:rsidRPr="00FD6A9B">
        <w:t>be</w:t>
      </w:r>
      <w:r w:rsidR="000B4DF5" w:rsidRPr="00FD6A9B">
        <w:t xml:space="preserve"> </w:t>
      </w:r>
      <w:r w:rsidRPr="00FD6A9B">
        <w:t>done</w:t>
      </w:r>
      <w:r w:rsidR="000B4DF5" w:rsidRPr="00FD6A9B">
        <w:t xml:space="preserve"> </w:t>
      </w:r>
      <w:r w:rsidRPr="00FD6A9B">
        <w:t>quickly</w:t>
      </w:r>
      <w:r w:rsidR="000B4DF5" w:rsidRPr="00FD6A9B">
        <w:t xml:space="preserve"> </w:t>
      </w:r>
      <w:r w:rsidRPr="00FD6A9B">
        <w:t>and</w:t>
      </w:r>
      <w:r w:rsidR="000B4DF5" w:rsidRPr="00FD6A9B">
        <w:t xml:space="preserve"> </w:t>
      </w:r>
      <w:r w:rsidRPr="00FD6A9B">
        <w:t>efficiently,</w:t>
      </w:r>
      <w:r w:rsidR="000B4DF5" w:rsidRPr="00FD6A9B">
        <w:t xml:space="preserve"> </w:t>
      </w:r>
      <w:r w:rsidRPr="00FD6A9B">
        <w:t>with</w:t>
      </w:r>
      <w:r w:rsidR="000B4DF5" w:rsidRPr="00FD6A9B">
        <w:t xml:space="preserve"> </w:t>
      </w:r>
      <w:r w:rsidRPr="00FD6A9B">
        <w:t>as</w:t>
      </w:r>
      <w:r w:rsidR="000B4DF5" w:rsidRPr="00FD6A9B">
        <w:t xml:space="preserve"> </w:t>
      </w:r>
      <w:r w:rsidRPr="00FD6A9B">
        <w:t>few</w:t>
      </w:r>
      <w:r w:rsidR="00347466" w:rsidRPr="00FD6A9B">
        <w:t xml:space="preserve"> </w:t>
      </w:r>
      <w:r w:rsidRPr="00FD6A9B">
        <w:t>exchanges as possible.</w:t>
      </w:r>
    </w:p>
    <w:p w14:paraId="279166A4" w14:textId="77777777" w:rsidR="00181C17" w:rsidRPr="00FD6A9B" w:rsidRDefault="00B02834" w:rsidP="00AB4FE5">
      <w:pPr>
        <w:pStyle w:val="Heading3"/>
        <w:numPr>
          <w:ilvl w:val="0"/>
          <w:numId w:val="15"/>
        </w:numPr>
      </w:pPr>
      <w:bookmarkStart w:id="94" w:name="_Toc521572963"/>
      <w:r w:rsidRPr="00FD6A9B">
        <w:t>Tossing Ball</w:t>
      </w:r>
      <w:bookmarkEnd w:id="94"/>
    </w:p>
    <w:p w14:paraId="101B580E" w14:textId="77777777" w:rsidR="00181C17" w:rsidRPr="00FD6A9B" w:rsidRDefault="00B02834" w:rsidP="00AB4FE5">
      <w:pPr>
        <w:pStyle w:val="ListParagraph"/>
        <w:numPr>
          <w:ilvl w:val="1"/>
          <w:numId w:val="15"/>
        </w:numPr>
        <w:ind w:left="1170"/>
      </w:pPr>
      <w:r w:rsidRPr="00FD6A9B">
        <w:t>All tosses shall be underhand, with a spiraling motion, and on a generally flat trajectory to chest level of person receiving ball.</w:t>
      </w:r>
      <w:r w:rsidR="000B4DF5" w:rsidRPr="00FD6A9B">
        <w:t xml:space="preserve"> </w:t>
      </w:r>
      <w:r w:rsidRPr="00FD6A9B">
        <w:t>Do not toss ball over players.</w:t>
      </w:r>
      <w:r w:rsidR="000B4DF5" w:rsidRPr="00FD6A9B">
        <w:t xml:space="preserve"> </w:t>
      </w:r>
      <w:r w:rsidRPr="00FD6A9B">
        <w:t>A crew proficient in ball handling will not allow ball to fall to ground while handling and transferring it.</w:t>
      </w:r>
    </w:p>
    <w:p w14:paraId="040DC697" w14:textId="77777777" w:rsidR="00181C17" w:rsidRPr="00FD6A9B" w:rsidRDefault="00B02834" w:rsidP="00AB4FE5">
      <w:pPr>
        <w:pStyle w:val="Heading3"/>
        <w:numPr>
          <w:ilvl w:val="0"/>
          <w:numId w:val="15"/>
        </w:numPr>
      </w:pPr>
      <w:bookmarkStart w:id="95" w:name="_Toc521572964"/>
      <w:r w:rsidRPr="00FD6A9B">
        <w:t>Start of Each Half or Extra Period</w:t>
      </w:r>
      <w:bookmarkEnd w:id="95"/>
    </w:p>
    <w:p w14:paraId="1F88367F" w14:textId="77777777" w:rsidR="00181C17" w:rsidRPr="00FD6A9B" w:rsidRDefault="00B02834" w:rsidP="00AB4FE5">
      <w:pPr>
        <w:pStyle w:val="ListParagraph"/>
        <w:numPr>
          <w:ilvl w:val="1"/>
          <w:numId w:val="15"/>
        </w:numPr>
        <w:ind w:left="1170"/>
      </w:pPr>
      <w:r w:rsidRPr="00FD6A9B">
        <w:t>Flank</w:t>
      </w:r>
      <w:r w:rsidR="000B4DF5" w:rsidRPr="00FD6A9B">
        <w:t xml:space="preserve"> </w:t>
      </w:r>
      <w:r w:rsidRPr="00FD6A9B">
        <w:t>officials</w:t>
      </w:r>
      <w:r w:rsidR="000B4DF5" w:rsidRPr="00FD6A9B">
        <w:t xml:space="preserve"> </w:t>
      </w:r>
      <w:r w:rsidRPr="00FD6A9B">
        <w:t>are</w:t>
      </w:r>
      <w:r w:rsidR="000B4DF5" w:rsidRPr="00FD6A9B">
        <w:t xml:space="preserve"> </w:t>
      </w:r>
      <w:r w:rsidRPr="00FD6A9B">
        <w:t>responsible</w:t>
      </w:r>
      <w:r w:rsidR="000B4DF5" w:rsidRPr="00FD6A9B">
        <w:t xml:space="preserve"> </w:t>
      </w:r>
      <w:r w:rsidRPr="00FD6A9B">
        <w:t>to</w:t>
      </w:r>
      <w:r w:rsidR="000B4DF5" w:rsidRPr="00FD6A9B">
        <w:t xml:space="preserve"> </w:t>
      </w:r>
      <w:r w:rsidRPr="00FD6A9B">
        <w:t>get</w:t>
      </w:r>
      <w:r w:rsidR="000B4DF5" w:rsidRPr="00FD6A9B">
        <w:t xml:space="preserve"> </w:t>
      </w:r>
      <w:r w:rsidRPr="00FD6A9B">
        <w:t>the</w:t>
      </w:r>
      <w:r w:rsidR="000B4DF5" w:rsidRPr="00FD6A9B">
        <w:t xml:space="preserve"> </w:t>
      </w:r>
      <w:r w:rsidRPr="00FD6A9B">
        <w:t>correct</w:t>
      </w:r>
      <w:r w:rsidR="000B4DF5" w:rsidRPr="00FD6A9B">
        <w:t xml:space="preserve"> </w:t>
      </w:r>
      <w:r w:rsidRPr="00FD6A9B">
        <w:t>ball</w:t>
      </w:r>
      <w:r w:rsidR="000B4DF5" w:rsidRPr="00FD6A9B">
        <w:t xml:space="preserve"> </w:t>
      </w:r>
      <w:r w:rsidRPr="00FD6A9B">
        <w:t>to</w:t>
      </w:r>
      <w:r w:rsidR="000B4DF5" w:rsidRPr="00FD6A9B">
        <w:t xml:space="preserve"> </w:t>
      </w:r>
      <w:r w:rsidRPr="00FD6A9B">
        <w:t>the</w:t>
      </w:r>
      <w:r w:rsidR="000B4DF5" w:rsidRPr="00FD6A9B">
        <w:t xml:space="preserve"> </w:t>
      </w:r>
      <w:r w:rsidRPr="00FD6A9B">
        <w:t>Back</w:t>
      </w:r>
      <w:r w:rsidR="000B4DF5" w:rsidRPr="00FD6A9B">
        <w:t xml:space="preserve"> </w:t>
      </w:r>
      <w:r w:rsidRPr="00FD6A9B">
        <w:t>Judge</w:t>
      </w:r>
      <w:r w:rsidR="000B4DF5" w:rsidRPr="00FD6A9B">
        <w:t xml:space="preserve"> </w:t>
      </w:r>
      <w:r w:rsidRPr="00FD6A9B">
        <w:t>to</w:t>
      </w:r>
      <w:r w:rsidR="000B4DF5" w:rsidRPr="00FD6A9B">
        <w:t xml:space="preserve"> </w:t>
      </w:r>
      <w:r w:rsidRPr="00FD6A9B">
        <w:t>begin</w:t>
      </w:r>
      <w:r w:rsidR="000B4DF5" w:rsidRPr="00FD6A9B">
        <w:t xml:space="preserve"> </w:t>
      </w:r>
      <w:r w:rsidRPr="00FD6A9B">
        <w:t>the second half or subsequent extra periods.</w:t>
      </w:r>
    </w:p>
    <w:p w14:paraId="479F5CFC" w14:textId="77777777" w:rsidR="00181C17" w:rsidRPr="00FD6A9B" w:rsidRDefault="00B02834" w:rsidP="00AB4FE5">
      <w:pPr>
        <w:pStyle w:val="Heading3"/>
        <w:numPr>
          <w:ilvl w:val="0"/>
          <w:numId w:val="15"/>
        </w:numPr>
      </w:pPr>
      <w:bookmarkStart w:id="96" w:name="_Toc521572965"/>
      <w:r w:rsidRPr="00FD6A9B">
        <w:t>Spotting Ball</w:t>
      </w:r>
      <w:bookmarkEnd w:id="96"/>
    </w:p>
    <w:p w14:paraId="47BF07E3" w14:textId="77777777" w:rsidR="00A07C22" w:rsidRDefault="00B02834" w:rsidP="00AB4FE5">
      <w:pPr>
        <w:pStyle w:val="ListParagraph"/>
        <w:numPr>
          <w:ilvl w:val="1"/>
          <w:numId w:val="15"/>
        </w:numPr>
        <w:ind w:left="1170"/>
      </w:pPr>
      <w:r w:rsidRPr="00FD6A9B">
        <w:t>Spotting</w:t>
      </w:r>
      <w:r w:rsidR="000B4DF5" w:rsidRPr="00FD6A9B">
        <w:t xml:space="preserve"> </w:t>
      </w:r>
      <w:r w:rsidRPr="00FD6A9B">
        <w:t>the</w:t>
      </w:r>
      <w:r w:rsidR="000B4DF5" w:rsidRPr="00FD6A9B">
        <w:t xml:space="preserve"> </w:t>
      </w:r>
      <w:r w:rsidRPr="00FD6A9B">
        <w:t>ball</w:t>
      </w:r>
      <w:r w:rsidR="000B4DF5" w:rsidRPr="00FD6A9B">
        <w:t xml:space="preserve"> </w:t>
      </w:r>
      <w:r w:rsidRPr="00FD6A9B">
        <w:t>for</w:t>
      </w:r>
      <w:r w:rsidR="000B4DF5" w:rsidRPr="00FD6A9B">
        <w:t xml:space="preserve"> </w:t>
      </w:r>
      <w:r w:rsidRPr="00FD6A9B">
        <w:t>the</w:t>
      </w:r>
      <w:r w:rsidR="000B4DF5" w:rsidRPr="00FD6A9B">
        <w:t xml:space="preserve"> </w:t>
      </w:r>
      <w:r w:rsidRPr="00FD6A9B">
        <w:t>succeeding</w:t>
      </w:r>
      <w:r w:rsidR="000B4DF5" w:rsidRPr="00FD6A9B">
        <w:t xml:space="preserve"> </w:t>
      </w:r>
      <w:r w:rsidRPr="00FD6A9B">
        <w:t>down</w:t>
      </w:r>
      <w:r w:rsidR="000B4DF5" w:rsidRPr="00FD6A9B">
        <w:t xml:space="preserve"> </w:t>
      </w:r>
      <w:r w:rsidRPr="00FD6A9B">
        <w:t>should</w:t>
      </w:r>
      <w:r w:rsidR="000B4DF5" w:rsidRPr="00FD6A9B">
        <w:t xml:space="preserve"> </w:t>
      </w:r>
      <w:r w:rsidRPr="00FD6A9B">
        <w:t>be</w:t>
      </w:r>
      <w:r w:rsidR="000B4DF5" w:rsidRPr="00FD6A9B">
        <w:t xml:space="preserve"> </w:t>
      </w:r>
      <w:r w:rsidRPr="00FD6A9B">
        <w:t>done</w:t>
      </w:r>
      <w:r w:rsidR="000B4DF5" w:rsidRPr="00FD6A9B">
        <w:t xml:space="preserve"> </w:t>
      </w:r>
      <w:r w:rsidRPr="00FD6A9B">
        <w:t>with</w:t>
      </w:r>
      <w:r w:rsidR="000B4DF5" w:rsidRPr="00FD6A9B">
        <w:t xml:space="preserve"> </w:t>
      </w:r>
      <w:r w:rsidRPr="00FD6A9B">
        <w:t>one</w:t>
      </w:r>
      <w:r w:rsidR="000B4DF5" w:rsidRPr="00FD6A9B">
        <w:t xml:space="preserve"> </w:t>
      </w:r>
      <w:r w:rsidRPr="00FD6A9B">
        <w:t>placement.</w:t>
      </w:r>
      <w:r w:rsidR="000B4DF5" w:rsidRPr="00FD6A9B">
        <w:t xml:space="preserve"> </w:t>
      </w:r>
      <w:r w:rsidRPr="00FD6A9B">
        <w:t>The official</w:t>
      </w:r>
      <w:r w:rsidR="000B4DF5" w:rsidRPr="00FD6A9B">
        <w:t xml:space="preserve"> </w:t>
      </w:r>
      <w:r w:rsidRPr="00FD6A9B">
        <w:t>that</w:t>
      </w:r>
      <w:r w:rsidR="000B4DF5" w:rsidRPr="00FD6A9B">
        <w:t xml:space="preserve"> </w:t>
      </w:r>
      <w:r w:rsidRPr="00FD6A9B">
        <w:t>spots</w:t>
      </w:r>
      <w:r w:rsidR="000B4DF5" w:rsidRPr="00FD6A9B">
        <w:t xml:space="preserve"> </w:t>
      </w:r>
      <w:r w:rsidRPr="00FD6A9B">
        <w:t>ball</w:t>
      </w:r>
      <w:r w:rsidR="000B4DF5" w:rsidRPr="00FD6A9B">
        <w:t xml:space="preserve"> </w:t>
      </w:r>
      <w:r w:rsidRPr="00FD6A9B">
        <w:t>should</w:t>
      </w:r>
      <w:r w:rsidR="000B4DF5" w:rsidRPr="00FD6A9B">
        <w:t xml:space="preserve"> </w:t>
      </w:r>
      <w:r w:rsidRPr="00FD6A9B">
        <w:t>do</w:t>
      </w:r>
      <w:r w:rsidR="000B4DF5" w:rsidRPr="00FD6A9B">
        <w:t xml:space="preserve"> </w:t>
      </w:r>
      <w:r w:rsidRPr="00FD6A9B">
        <w:t>so</w:t>
      </w:r>
      <w:r w:rsidR="000B4DF5" w:rsidRPr="00FD6A9B">
        <w:t xml:space="preserve"> </w:t>
      </w:r>
      <w:r w:rsidRPr="00FD6A9B">
        <w:t>as</w:t>
      </w:r>
      <w:r w:rsidR="000B4DF5" w:rsidRPr="00FD6A9B">
        <w:t xml:space="preserve"> </w:t>
      </w:r>
      <w:r w:rsidRPr="00FD6A9B">
        <w:t>quickly</w:t>
      </w:r>
      <w:r w:rsidR="000B4DF5" w:rsidRPr="00FD6A9B">
        <w:t xml:space="preserve"> </w:t>
      </w:r>
      <w:r w:rsidRPr="00FD6A9B">
        <w:t>as</w:t>
      </w:r>
      <w:r w:rsidR="000B4DF5" w:rsidRPr="00FD6A9B">
        <w:t xml:space="preserve"> </w:t>
      </w:r>
      <w:r w:rsidR="00347466" w:rsidRPr="00FD6A9B">
        <w:t>practical yet</w:t>
      </w:r>
      <w:r w:rsidR="000B4DF5" w:rsidRPr="00FD6A9B">
        <w:t xml:space="preserve"> </w:t>
      </w:r>
      <w:r w:rsidRPr="00FD6A9B">
        <w:t>assuring</w:t>
      </w:r>
      <w:r w:rsidR="000B4DF5" w:rsidRPr="00FD6A9B">
        <w:t xml:space="preserve"> </w:t>
      </w:r>
      <w:r w:rsidRPr="00FD6A9B">
        <w:t>ball</w:t>
      </w:r>
      <w:r w:rsidR="000B4DF5" w:rsidRPr="00FD6A9B">
        <w:t xml:space="preserve"> </w:t>
      </w:r>
      <w:r w:rsidRPr="00FD6A9B">
        <w:t>if</w:t>
      </w:r>
      <w:r w:rsidR="000B4DF5" w:rsidRPr="00FD6A9B">
        <w:t xml:space="preserve"> </w:t>
      </w:r>
      <w:r w:rsidRPr="00FD6A9B">
        <w:t>placed correctly when first spotted.</w:t>
      </w:r>
      <w:r w:rsidR="000B4DF5" w:rsidRPr="00FD6A9B">
        <w:t xml:space="preserve"> </w:t>
      </w:r>
      <w:r w:rsidRPr="00FD6A9B">
        <w:t>However, any official that has positive knowledge that ball if not spotted correctly should take necessary measures, including stopping clock, to get ball located correctly.</w:t>
      </w:r>
      <w:r w:rsidR="00A07C22">
        <w:t xml:space="preserve"> </w:t>
      </w:r>
    </w:p>
    <w:p w14:paraId="069E6F3A" w14:textId="77777777" w:rsidR="00A07C22" w:rsidRDefault="00B02834" w:rsidP="00AB4FE5">
      <w:pPr>
        <w:pStyle w:val="ListParagraph"/>
        <w:numPr>
          <w:ilvl w:val="1"/>
          <w:numId w:val="15"/>
        </w:numPr>
        <w:ind w:left="1170"/>
      </w:pPr>
      <w:r w:rsidRPr="00FD6A9B">
        <w:t>An effective crew of CFOA officials will be expected to monitor the</w:t>
      </w:r>
      <w:r w:rsidR="000B4DF5" w:rsidRPr="00FD6A9B">
        <w:t xml:space="preserve"> </w:t>
      </w:r>
      <w:r w:rsidRPr="00FD6A9B">
        <w:t>dead-ball</w:t>
      </w:r>
      <w:r w:rsidR="000B4DF5" w:rsidRPr="00FD6A9B">
        <w:t xml:space="preserve"> </w:t>
      </w:r>
      <w:r w:rsidRPr="00FD6A9B">
        <w:t>action</w:t>
      </w:r>
      <w:r w:rsidR="000B4DF5" w:rsidRPr="00FD6A9B">
        <w:t xml:space="preserve"> </w:t>
      </w:r>
      <w:r w:rsidRPr="00FD6A9B">
        <w:t>of</w:t>
      </w:r>
      <w:r w:rsidR="000B4DF5" w:rsidRPr="00FD6A9B">
        <w:t xml:space="preserve"> </w:t>
      </w:r>
      <w:r w:rsidRPr="00FD6A9B">
        <w:t>the</w:t>
      </w:r>
      <w:r w:rsidR="000B4DF5" w:rsidRPr="00FD6A9B">
        <w:t xml:space="preserve"> </w:t>
      </w:r>
      <w:r w:rsidRPr="00FD6A9B">
        <w:t>players</w:t>
      </w:r>
      <w:r w:rsidR="000B4DF5" w:rsidRPr="00FD6A9B">
        <w:t xml:space="preserve"> </w:t>
      </w:r>
      <w:r w:rsidRPr="00FD6A9B">
        <w:t>while</w:t>
      </w:r>
      <w:r w:rsidR="000B4DF5" w:rsidRPr="00FD6A9B">
        <w:t xml:space="preserve"> </w:t>
      </w:r>
      <w:r w:rsidRPr="00FD6A9B">
        <w:t>retrieving</w:t>
      </w:r>
      <w:r w:rsidR="000B4DF5" w:rsidRPr="00FD6A9B">
        <w:t xml:space="preserve"> </w:t>
      </w:r>
      <w:r w:rsidRPr="00FD6A9B">
        <w:t>and</w:t>
      </w:r>
      <w:r w:rsidR="000B4DF5" w:rsidRPr="00FD6A9B">
        <w:t xml:space="preserve"> </w:t>
      </w:r>
      <w:r w:rsidRPr="00FD6A9B">
        <w:t>placing</w:t>
      </w:r>
      <w:r w:rsidR="000B4DF5" w:rsidRPr="00FD6A9B">
        <w:t xml:space="preserve"> </w:t>
      </w:r>
      <w:r w:rsidRPr="00FD6A9B">
        <w:t>the</w:t>
      </w:r>
      <w:r w:rsidR="000B4DF5" w:rsidRPr="00FD6A9B">
        <w:t xml:space="preserve"> </w:t>
      </w:r>
      <w:r w:rsidRPr="00FD6A9B">
        <w:t>ball</w:t>
      </w:r>
      <w:r w:rsidR="000B4DF5" w:rsidRPr="00FD6A9B">
        <w:t xml:space="preserve"> </w:t>
      </w:r>
      <w:r w:rsidRPr="00FD6A9B">
        <w:t>for</w:t>
      </w:r>
      <w:r w:rsidR="000B4DF5" w:rsidRPr="00FD6A9B">
        <w:t xml:space="preserve"> </w:t>
      </w:r>
      <w:r w:rsidRPr="00FD6A9B">
        <w:t>the succeeding</w:t>
      </w:r>
      <w:r w:rsidR="000B4DF5" w:rsidRPr="00FD6A9B">
        <w:t xml:space="preserve"> </w:t>
      </w:r>
      <w:r w:rsidRPr="00FD6A9B">
        <w:t>play.</w:t>
      </w:r>
      <w:r w:rsidR="000B4DF5" w:rsidRPr="00FD6A9B">
        <w:t xml:space="preserve"> </w:t>
      </w:r>
      <w:r w:rsidRPr="00FD6A9B">
        <w:t xml:space="preserve"> To</w:t>
      </w:r>
      <w:r w:rsidR="000B4DF5" w:rsidRPr="00FD6A9B">
        <w:t xml:space="preserve"> </w:t>
      </w:r>
      <w:r w:rsidRPr="00FD6A9B">
        <w:t>provide</w:t>
      </w:r>
      <w:r w:rsidR="000B4DF5" w:rsidRPr="00FD6A9B">
        <w:t xml:space="preserve"> </w:t>
      </w:r>
      <w:r w:rsidRPr="00FD6A9B">
        <w:t>better</w:t>
      </w:r>
      <w:r w:rsidR="000B4DF5" w:rsidRPr="00FD6A9B">
        <w:t xml:space="preserve"> </w:t>
      </w:r>
      <w:r w:rsidRPr="00FD6A9B">
        <w:t>dead-ball</w:t>
      </w:r>
      <w:r w:rsidR="000B4DF5" w:rsidRPr="00FD6A9B">
        <w:t xml:space="preserve"> </w:t>
      </w:r>
      <w:r w:rsidRPr="00FD6A9B">
        <w:t>coverage</w:t>
      </w:r>
      <w:r w:rsidR="000B4DF5" w:rsidRPr="00FD6A9B">
        <w:t xml:space="preserve"> </w:t>
      </w:r>
      <w:r w:rsidRPr="00FD6A9B">
        <w:t>and</w:t>
      </w:r>
      <w:r w:rsidR="000B4DF5" w:rsidRPr="00FD6A9B">
        <w:t xml:space="preserve"> </w:t>
      </w:r>
      <w:r w:rsidRPr="00FD6A9B">
        <w:t>better</w:t>
      </w:r>
      <w:r w:rsidR="000B4DF5" w:rsidRPr="00FD6A9B">
        <w:t xml:space="preserve"> </w:t>
      </w:r>
      <w:r w:rsidRPr="00FD6A9B">
        <w:t>player</w:t>
      </w:r>
      <w:r w:rsidR="000B4DF5" w:rsidRPr="00FD6A9B">
        <w:t xml:space="preserve"> </w:t>
      </w:r>
      <w:r w:rsidRPr="00FD6A9B">
        <w:t>safety, Referee, Back Judge and Flanks (when away from dead-ball spot) will focus more of their attention</w:t>
      </w:r>
      <w:r w:rsidR="000B4DF5" w:rsidRPr="00FD6A9B">
        <w:t xml:space="preserve"> </w:t>
      </w:r>
      <w:r w:rsidRPr="00FD6A9B">
        <w:t>of</w:t>
      </w:r>
      <w:r w:rsidR="000B4DF5" w:rsidRPr="00FD6A9B">
        <w:t xml:space="preserve"> </w:t>
      </w:r>
      <w:r w:rsidRPr="00FD6A9B">
        <w:t>the</w:t>
      </w:r>
      <w:r w:rsidR="000B4DF5" w:rsidRPr="00FD6A9B">
        <w:t xml:space="preserve"> </w:t>
      </w:r>
      <w:r w:rsidRPr="00FD6A9B">
        <w:t>action</w:t>
      </w:r>
      <w:r w:rsidR="000B4DF5" w:rsidRPr="00FD6A9B">
        <w:t xml:space="preserve"> </w:t>
      </w:r>
      <w:r w:rsidRPr="00FD6A9B">
        <w:t>of</w:t>
      </w:r>
      <w:r w:rsidR="000B4DF5" w:rsidRPr="00FD6A9B">
        <w:t xml:space="preserve"> </w:t>
      </w:r>
      <w:r w:rsidRPr="00FD6A9B">
        <w:t>the</w:t>
      </w:r>
      <w:r w:rsidR="000B4DF5" w:rsidRPr="00FD6A9B">
        <w:t xml:space="preserve"> </w:t>
      </w:r>
      <w:r w:rsidRPr="00FD6A9B">
        <w:t>players</w:t>
      </w:r>
      <w:r w:rsidR="000B4DF5" w:rsidRPr="00FD6A9B">
        <w:t xml:space="preserve"> </w:t>
      </w:r>
      <w:r w:rsidRPr="00FD6A9B">
        <w:t>than</w:t>
      </w:r>
      <w:r w:rsidR="000B4DF5" w:rsidRPr="00FD6A9B">
        <w:t xml:space="preserve"> </w:t>
      </w:r>
      <w:r w:rsidRPr="00FD6A9B">
        <w:t>on</w:t>
      </w:r>
      <w:r w:rsidR="000B4DF5" w:rsidRPr="00FD6A9B">
        <w:t xml:space="preserve"> </w:t>
      </w:r>
      <w:r w:rsidRPr="00FD6A9B">
        <w:t>retrieving</w:t>
      </w:r>
      <w:r w:rsidR="000B4DF5" w:rsidRPr="00FD6A9B">
        <w:t xml:space="preserve"> </w:t>
      </w:r>
      <w:r w:rsidRPr="00FD6A9B">
        <w:t>the</w:t>
      </w:r>
      <w:r w:rsidR="000B4DF5" w:rsidRPr="00FD6A9B">
        <w:t xml:space="preserve"> </w:t>
      </w:r>
      <w:r w:rsidRPr="00FD6A9B">
        <w:t>dead-ball.</w:t>
      </w:r>
      <w:r w:rsidR="000B4DF5" w:rsidRPr="00FD6A9B">
        <w:t xml:space="preserve"> </w:t>
      </w:r>
      <w:r w:rsidRPr="00FD6A9B">
        <w:t>While</w:t>
      </w:r>
      <w:r w:rsidR="000B4DF5" w:rsidRPr="00FD6A9B">
        <w:t xml:space="preserve"> </w:t>
      </w:r>
      <w:r w:rsidR="00431879">
        <w:t>t</w:t>
      </w:r>
      <w:r w:rsidRPr="00FD6A9B">
        <w:t>his represents</w:t>
      </w:r>
      <w:r w:rsidR="000B4DF5" w:rsidRPr="00FD6A9B">
        <w:t xml:space="preserve"> </w:t>
      </w:r>
      <w:r w:rsidRPr="00FD6A9B">
        <w:t>a</w:t>
      </w:r>
      <w:r w:rsidR="000B4DF5" w:rsidRPr="00FD6A9B">
        <w:t xml:space="preserve"> </w:t>
      </w:r>
      <w:r w:rsidRPr="00FD6A9B">
        <w:t>shift</w:t>
      </w:r>
      <w:r w:rsidR="000B4DF5" w:rsidRPr="00FD6A9B">
        <w:t xml:space="preserve"> </w:t>
      </w:r>
      <w:r w:rsidRPr="00FD6A9B">
        <w:t>from</w:t>
      </w:r>
      <w:r w:rsidR="000B4DF5" w:rsidRPr="00FD6A9B">
        <w:t xml:space="preserve"> </w:t>
      </w:r>
      <w:r w:rsidRPr="00FD6A9B">
        <w:t>traditional</w:t>
      </w:r>
      <w:r w:rsidR="000B4DF5" w:rsidRPr="00FD6A9B">
        <w:t xml:space="preserve"> </w:t>
      </w:r>
      <w:r w:rsidRPr="00FD6A9B">
        <w:t>ball</w:t>
      </w:r>
      <w:r w:rsidR="000B4DF5" w:rsidRPr="00FD6A9B">
        <w:t xml:space="preserve"> </w:t>
      </w:r>
      <w:r w:rsidRPr="00FD6A9B">
        <w:t>mechanics,</w:t>
      </w:r>
      <w:r w:rsidR="000B4DF5" w:rsidRPr="00FD6A9B">
        <w:t xml:space="preserve"> </w:t>
      </w:r>
      <w:r w:rsidRPr="00FD6A9B">
        <w:t>the</w:t>
      </w:r>
      <w:r w:rsidR="000B4DF5" w:rsidRPr="00FD6A9B">
        <w:t xml:space="preserve"> </w:t>
      </w:r>
      <w:r w:rsidRPr="00FD6A9B">
        <w:t>increased</w:t>
      </w:r>
      <w:r w:rsidR="000B4DF5" w:rsidRPr="00FD6A9B">
        <w:t xml:space="preserve"> </w:t>
      </w:r>
      <w:r w:rsidRPr="00FD6A9B">
        <w:t>emphasis</w:t>
      </w:r>
      <w:r w:rsidR="000B4DF5" w:rsidRPr="00FD6A9B">
        <w:t xml:space="preserve"> </w:t>
      </w:r>
      <w:r w:rsidRPr="00FD6A9B">
        <w:t>on</w:t>
      </w:r>
      <w:r w:rsidR="000B4DF5" w:rsidRPr="00FD6A9B">
        <w:t xml:space="preserve"> </w:t>
      </w:r>
      <w:r w:rsidRPr="00FD6A9B">
        <w:t>player</w:t>
      </w:r>
      <w:r w:rsidR="00347466" w:rsidRPr="00FD6A9B">
        <w:t xml:space="preserve"> </w:t>
      </w:r>
      <w:r w:rsidRPr="00FD6A9B">
        <w:t>safety</w:t>
      </w:r>
      <w:r w:rsidR="000B4DF5" w:rsidRPr="00FD6A9B">
        <w:t xml:space="preserve"> </w:t>
      </w:r>
      <w:r w:rsidRPr="00FD6A9B">
        <w:t>demand</w:t>
      </w:r>
      <w:r w:rsidR="000B4DF5" w:rsidRPr="00FD6A9B">
        <w:t xml:space="preserve"> </w:t>
      </w:r>
      <w:r w:rsidRPr="00FD6A9B">
        <w:t>an</w:t>
      </w:r>
      <w:r w:rsidR="000B4DF5" w:rsidRPr="00FD6A9B">
        <w:t xml:space="preserve"> </w:t>
      </w:r>
      <w:r w:rsidRPr="00FD6A9B">
        <w:t>approach</w:t>
      </w:r>
      <w:r w:rsidR="000B4DF5" w:rsidRPr="00FD6A9B">
        <w:t xml:space="preserve"> </w:t>
      </w:r>
      <w:r w:rsidRPr="00FD6A9B">
        <w:t>based</w:t>
      </w:r>
      <w:r w:rsidR="000B4DF5" w:rsidRPr="00FD6A9B">
        <w:t xml:space="preserve"> </w:t>
      </w:r>
      <w:r w:rsidRPr="00FD6A9B">
        <w:t>on</w:t>
      </w:r>
      <w:r w:rsidR="000B4DF5" w:rsidRPr="00FD6A9B">
        <w:t xml:space="preserve"> </w:t>
      </w:r>
      <w:r w:rsidRPr="00FD6A9B">
        <w:t>effective</w:t>
      </w:r>
      <w:r w:rsidR="000B4DF5" w:rsidRPr="00FD6A9B">
        <w:t xml:space="preserve"> </w:t>
      </w:r>
      <w:r w:rsidRPr="00FD6A9B">
        <w:t>coverage</w:t>
      </w:r>
      <w:r w:rsidR="000B4DF5" w:rsidRPr="00FD6A9B">
        <w:t xml:space="preserve"> </w:t>
      </w:r>
      <w:r w:rsidRPr="00FD6A9B">
        <w:t>as</w:t>
      </w:r>
      <w:r w:rsidR="000B4DF5" w:rsidRPr="00FD6A9B">
        <w:t xml:space="preserve"> </w:t>
      </w:r>
      <w:r w:rsidRPr="00FD6A9B">
        <w:t>well</w:t>
      </w:r>
      <w:r w:rsidR="000B4DF5" w:rsidRPr="00FD6A9B">
        <w:t xml:space="preserve"> </w:t>
      </w:r>
      <w:r w:rsidRPr="00FD6A9B">
        <w:t>as</w:t>
      </w:r>
      <w:r w:rsidR="000B4DF5" w:rsidRPr="00FD6A9B">
        <w:t xml:space="preserve"> </w:t>
      </w:r>
      <w:r w:rsidRPr="00FD6A9B">
        <w:t>efficiency.</w:t>
      </w:r>
      <w:r w:rsidR="000B4DF5" w:rsidRPr="00FD6A9B">
        <w:t xml:space="preserve"> </w:t>
      </w:r>
    </w:p>
    <w:p w14:paraId="071DBCCB" w14:textId="77777777" w:rsidR="00181C17" w:rsidRPr="00FD6A9B" w:rsidRDefault="00B02834" w:rsidP="00AB4FE5">
      <w:pPr>
        <w:pStyle w:val="ListParagraph"/>
        <w:numPr>
          <w:ilvl w:val="1"/>
          <w:numId w:val="15"/>
        </w:numPr>
        <w:ind w:left="1170"/>
      </w:pPr>
      <w:r w:rsidRPr="00FD6A9B">
        <w:t>The Umpire will retrieve and spot the ball in most situations.</w:t>
      </w:r>
      <w:r w:rsidR="000B4DF5" w:rsidRPr="00FD6A9B">
        <w:t xml:space="preserve"> </w:t>
      </w:r>
      <w:r w:rsidRPr="00FD6A9B">
        <w:t>There will be situations when Umpire goes outside the hash marks to retrieve the ball.</w:t>
      </w:r>
      <w:r w:rsidR="000B4DF5" w:rsidRPr="00FD6A9B">
        <w:t xml:space="preserve"> </w:t>
      </w:r>
      <w:r w:rsidRPr="00FD6A9B">
        <w:t>When conditions permit, the Referee</w:t>
      </w:r>
      <w:r w:rsidR="000B4DF5" w:rsidRPr="00FD6A9B">
        <w:t xml:space="preserve"> </w:t>
      </w:r>
      <w:r w:rsidRPr="00FD6A9B">
        <w:t>should</w:t>
      </w:r>
      <w:r w:rsidR="000B4DF5" w:rsidRPr="00FD6A9B">
        <w:t xml:space="preserve"> </w:t>
      </w:r>
      <w:r w:rsidRPr="00FD6A9B">
        <w:t>assist</w:t>
      </w:r>
      <w:r w:rsidR="000B4DF5" w:rsidRPr="00FD6A9B">
        <w:t xml:space="preserve"> </w:t>
      </w:r>
      <w:r w:rsidRPr="00FD6A9B">
        <w:t>the</w:t>
      </w:r>
      <w:r w:rsidR="000B4DF5" w:rsidRPr="00FD6A9B">
        <w:t xml:space="preserve"> </w:t>
      </w:r>
      <w:r w:rsidRPr="00FD6A9B">
        <w:t>Umpire</w:t>
      </w:r>
      <w:r w:rsidR="000B4DF5" w:rsidRPr="00FD6A9B">
        <w:t xml:space="preserve"> </w:t>
      </w:r>
      <w:r w:rsidRPr="00FD6A9B">
        <w:t>by</w:t>
      </w:r>
      <w:r w:rsidR="000B4DF5" w:rsidRPr="00FD6A9B">
        <w:t xml:space="preserve"> </w:t>
      </w:r>
      <w:r w:rsidRPr="00FD6A9B">
        <w:t>moving</w:t>
      </w:r>
      <w:r w:rsidR="000B4DF5" w:rsidRPr="00FD6A9B">
        <w:t xml:space="preserve"> </w:t>
      </w:r>
      <w:r w:rsidRPr="00FD6A9B">
        <w:t>to</w:t>
      </w:r>
      <w:r w:rsidR="000B4DF5" w:rsidRPr="00FD6A9B">
        <w:t xml:space="preserve"> </w:t>
      </w:r>
      <w:r w:rsidRPr="00FD6A9B">
        <w:t>the</w:t>
      </w:r>
      <w:r w:rsidR="000B4DF5" w:rsidRPr="00FD6A9B">
        <w:t xml:space="preserve"> </w:t>
      </w:r>
      <w:r w:rsidRPr="00FD6A9B">
        <w:t>succeeding</w:t>
      </w:r>
      <w:r w:rsidR="000B4DF5" w:rsidRPr="00FD6A9B">
        <w:t xml:space="preserve"> </w:t>
      </w:r>
      <w:r w:rsidRPr="00FD6A9B">
        <w:t>spot</w:t>
      </w:r>
      <w:r w:rsidR="000B4DF5" w:rsidRPr="00FD6A9B">
        <w:t xml:space="preserve"> </w:t>
      </w:r>
      <w:r w:rsidRPr="00FD6A9B">
        <w:t>and</w:t>
      </w:r>
      <w:r w:rsidR="000B4DF5" w:rsidRPr="00FD6A9B">
        <w:t xml:space="preserve"> </w:t>
      </w:r>
      <w:r w:rsidRPr="00FD6A9B">
        <w:t>spotting</w:t>
      </w:r>
      <w:r w:rsidR="000B4DF5" w:rsidRPr="00FD6A9B">
        <w:t xml:space="preserve"> </w:t>
      </w:r>
      <w:r w:rsidRPr="00FD6A9B">
        <w:t>the ball.</w:t>
      </w:r>
      <w:r w:rsidR="000B4DF5" w:rsidRPr="00FD6A9B">
        <w:t xml:space="preserve"> </w:t>
      </w:r>
      <w:r w:rsidRPr="00FD6A9B">
        <w:t>Fluid</w:t>
      </w:r>
      <w:r w:rsidR="000B4DF5" w:rsidRPr="00FD6A9B">
        <w:t xml:space="preserve"> </w:t>
      </w:r>
      <w:r w:rsidRPr="00FD6A9B">
        <w:t>coordination</w:t>
      </w:r>
      <w:r w:rsidR="000B4DF5" w:rsidRPr="00FD6A9B">
        <w:t xml:space="preserve"> </w:t>
      </w:r>
      <w:r w:rsidRPr="00FD6A9B">
        <w:t>and</w:t>
      </w:r>
      <w:r w:rsidR="000B4DF5" w:rsidRPr="00FD6A9B">
        <w:t xml:space="preserve"> </w:t>
      </w:r>
      <w:r w:rsidRPr="00FD6A9B">
        <w:t>communication</w:t>
      </w:r>
      <w:r w:rsidR="000B4DF5" w:rsidRPr="00FD6A9B">
        <w:t xml:space="preserve"> </w:t>
      </w:r>
      <w:r w:rsidRPr="00FD6A9B">
        <w:t>between</w:t>
      </w:r>
      <w:r w:rsidR="000B4DF5" w:rsidRPr="00FD6A9B">
        <w:t xml:space="preserve"> </w:t>
      </w:r>
      <w:r w:rsidRPr="00FD6A9B">
        <w:t>the</w:t>
      </w:r>
      <w:r w:rsidR="000B4DF5" w:rsidRPr="00FD6A9B">
        <w:t xml:space="preserve"> </w:t>
      </w:r>
      <w:r w:rsidRPr="00FD6A9B">
        <w:t>Referee</w:t>
      </w:r>
      <w:r w:rsidR="000B4DF5" w:rsidRPr="00FD6A9B">
        <w:t xml:space="preserve"> </w:t>
      </w:r>
      <w:r w:rsidRPr="00FD6A9B">
        <w:t>and</w:t>
      </w:r>
      <w:r w:rsidR="000B4DF5" w:rsidRPr="00FD6A9B">
        <w:t xml:space="preserve"> </w:t>
      </w:r>
      <w:r w:rsidRPr="00FD6A9B">
        <w:t>Umpire</w:t>
      </w:r>
      <w:r w:rsidR="000B4DF5" w:rsidRPr="00FD6A9B">
        <w:t xml:space="preserve"> </w:t>
      </w:r>
      <w:r w:rsidRPr="00FD6A9B">
        <w:t>will ensure</w:t>
      </w:r>
      <w:r w:rsidR="000B4DF5" w:rsidRPr="00FD6A9B">
        <w:t xml:space="preserve"> </w:t>
      </w:r>
      <w:r w:rsidRPr="00FD6A9B">
        <w:t>the</w:t>
      </w:r>
      <w:r w:rsidR="000B4DF5" w:rsidRPr="00FD6A9B">
        <w:t xml:space="preserve"> </w:t>
      </w:r>
      <w:r w:rsidRPr="00FD6A9B">
        <w:t>most</w:t>
      </w:r>
      <w:r w:rsidR="000B4DF5" w:rsidRPr="00FD6A9B">
        <w:t xml:space="preserve"> </w:t>
      </w:r>
      <w:r w:rsidRPr="00FD6A9B">
        <w:t>efficient</w:t>
      </w:r>
      <w:r w:rsidR="000B4DF5" w:rsidRPr="00FD6A9B">
        <w:t xml:space="preserve"> </w:t>
      </w:r>
      <w:r w:rsidRPr="00FD6A9B">
        <w:t>spotting</w:t>
      </w:r>
      <w:r w:rsidR="000B4DF5" w:rsidRPr="00FD6A9B">
        <w:t xml:space="preserve"> </w:t>
      </w:r>
      <w:r w:rsidRPr="00FD6A9B">
        <w:t>of</w:t>
      </w:r>
      <w:r w:rsidR="000B4DF5" w:rsidRPr="00FD6A9B">
        <w:t xml:space="preserve"> </w:t>
      </w:r>
      <w:r w:rsidRPr="00FD6A9B">
        <w:t>the</w:t>
      </w:r>
      <w:r w:rsidR="000B4DF5" w:rsidRPr="00FD6A9B">
        <w:t xml:space="preserve"> </w:t>
      </w:r>
      <w:r w:rsidRPr="00FD6A9B">
        <w:t>ball.</w:t>
      </w:r>
      <w:r w:rsidR="000B4DF5" w:rsidRPr="00FD6A9B">
        <w:t xml:space="preserve"> </w:t>
      </w:r>
      <w:r w:rsidRPr="00FD6A9B">
        <w:t>When</w:t>
      </w:r>
      <w:r w:rsidR="000B4DF5" w:rsidRPr="00FD6A9B">
        <w:t xml:space="preserve"> </w:t>
      </w:r>
      <w:r w:rsidRPr="00FD6A9B">
        <w:t>the</w:t>
      </w:r>
      <w:r w:rsidR="000B4DF5" w:rsidRPr="00FD6A9B">
        <w:t xml:space="preserve"> </w:t>
      </w:r>
      <w:r w:rsidRPr="00FD6A9B">
        <w:t>Umpire</w:t>
      </w:r>
      <w:r w:rsidR="000B4DF5" w:rsidRPr="00FD6A9B">
        <w:t xml:space="preserve"> </w:t>
      </w:r>
      <w:r w:rsidRPr="00FD6A9B">
        <w:t>relays</w:t>
      </w:r>
      <w:r w:rsidR="000B4DF5" w:rsidRPr="00FD6A9B">
        <w:t xml:space="preserve"> </w:t>
      </w:r>
      <w:r w:rsidRPr="00FD6A9B">
        <w:t>the</w:t>
      </w:r>
      <w:r w:rsidR="000B4DF5" w:rsidRPr="00FD6A9B">
        <w:t xml:space="preserve"> </w:t>
      </w:r>
      <w:r w:rsidRPr="00FD6A9B">
        <w:t>ball</w:t>
      </w:r>
      <w:r w:rsidR="000B4DF5" w:rsidRPr="00FD6A9B">
        <w:t xml:space="preserve"> </w:t>
      </w:r>
      <w:r w:rsidRPr="00FD6A9B">
        <w:t xml:space="preserve">to Referee, the Umpire should </w:t>
      </w:r>
      <w:r w:rsidRPr="00FD6A9B">
        <w:lastRenderedPageBreak/>
        <w:t>move into position for the next play.</w:t>
      </w:r>
      <w:r w:rsidR="000B4DF5" w:rsidRPr="00FD6A9B">
        <w:t xml:space="preserve"> </w:t>
      </w:r>
      <w:r w:rsidRPr="00FD6A9B">
        <w:t>The Umpire will not go to the succeeding spot unless Team A is in a “hurry up” or “no huddle” offense.</w:t>
      </w:r>
    </w:p>
    <w:p w14:paraId="1AE07E7B" w14:textId="77777777" w:rsidR="00181C17" w:rsidRPr="00FD6A9B" w:rsidRDefault="00181C17" w:rsidP="00176A5A"/>
    <w:p w14:paraId="3160FA25" w14:textId="77777777" w:rsidR="00181C17" w:rsidRPr="00FD6A9B" w:rsidRDefault="00B02834" w:rsidP="00176A5A">
      <w:pPr>
        <w:pStyle w:val="Heading2"/>
      </w:pPr>
      <w:bookmarkStart w:id="97" w:name="_Toc521572966"/>
      <w:r w:rsidRPr="00FD6A9B">
        <w:t>WHEN THE BALL IS DEAD AND BETWEEN THE NINE-YARD MARKS:</w:t>
      </w:r>
      <w:bookmarkEnd w:id="97"/>
    </w:p>
    <w:p w14:paraId="70691F87" w14:textId="77777777" w:rsidR="00181C17" w:rsidRPr="00FD6A9B" w:rsidRDefault="00B02834" w:rsidP="00176A5A">
      <w:r w:rsidRPr="00FD6A9B">
        <w:t>Generally,</w:t>
      </w:r>
      <w:r w:rsidR="000B4DF5" w:rsidRPr="00FD6A9B">
        <w:t xml:space="preserve"> </w:t>
      </w:r>
      <w:r w:rsidRPr="00FD6A9B">
        <w:t>the</w:t>
      </w:r>
      <w:r w:rsidR="000B4DF5" w:rsidRPr="00FD6A9B">
        <w:t xml:space="preserve"> </w:t>
      </w:r>
      <w:r w:rsidRPr="00FD6A9B">
        <w:t>Umpire</w:t>
      </w:r>
      <w:r w:rsidR="000B4DF5" w:rsidRPr="00FD6A9B">
        <w:t xml:space="preserve"> </w:t>
      </w:r>
      <w:r w:rsidRPr="00FD6A9B">
        <w:t>will</w:t>
      </w:r>
      <w:r w:rsidR="000B4DF5" w:rsidRPr="00FD6A9B">
        <w:t xml:space="preserve"> </w:t>
      </w:r>
      <w:r w:rsidRPr="00FD6A9B">
        <w:t>retrieve</w:t>
      </w:r>
      <w:r w:rsidR="000B4DF5" w:rsidRPr="00FD6A9B">
        <w:t xml:space="preserve"> </w:t>
      </w:r>
      <w:r w:rsidRPr="00FD6A9B">
        <w:t>the</w:t>
      </w:r>
      <w:r w:rsidR="000B4DF5" w:rsidRPr="00FD6A9B">
        <w:t xml:space="preserve"> </w:t>
      </w:r>
      <w:r w:rsidRPr="00FD6A9B">
        <w:t>ball</w:t>
      </w:r>
      <w:r w:rsidR="000B4DF5" w:rsidRPr="00FD6A9B">
        <w:t xml:space="preserve"> </w:t>
      </w:r>
      <w:r w:rsidRPr="00FD6A9B">
        <w:t>used</w:t>
      </w:r>
      <w:r w:rsidR="000B4DF5" w:rsidRPr="00FD6A9B">
        <w:t xml:space="preserve"> </w:t>
      </w:r>
      <w:r w:rsidRPr="00FD6A9B">
        <w:t>on</w:t>
      </w:r>
      <w:r w:rsidR="000B4DF5" w:rsidRPr="00FD6A9B">
        <w:t xml:space="preserve"> </w:t>
      </w:r>
      <w:r w:rsidRPr="00FD6A9B">
        <w:t>the</w:t>
      </w:r>
      <w:r w:rsidR="000B4DF5" w:rsidRPr="00FD6A9B">
        <w:t xml:space="preserve"> </w:t>
      </w:r>
      <w:r w:rsidRPr="00FD6A9B">
        <w:t>previous</w:t>
      </w:r>
      <w:r w:rsidR="000B4DF5" w:rsidRPr="00FD6A9B">
        <w:t xml:space="preserve"> </w:t>
      </w:r>
      <w:r w:rsidRPr="00FD6A9B">
        <w:t>play</w:t>
      </w:r>
      <w:r w:rsidR="000B4DF5" w:rsidRPr="00FD6A9B">
        <w:t xml:space="preserve"> </w:t>
      </w:r>
      <w:r w:rsidRPr="00FD6A9B">
        <w:t>and</w:t>
      </w:r>
      <w:r w:rsidR="000B4DF5" w:rsidRPr="00FD6A9B">
        <w:t xml:space="preserve"> </w:t>
      </w:r>
      <w:r w:rsidRPr="00FD6A9B">
        <w:t>place</w:t>
      </w:r>
      <w:r w:rsidR="000B4DF5" w:rsidRPr="00FD6A9B">
        <w:t xml:space="preserve"> </w:t>
      </w:r>
      <w:r w:rsidRPr="00FD6A9B">
        <w:t>the</w:t>
      </w:r>
      <w:r w:rsidR="000B4DF5" w:rsidRPr="00FD6A9B">
        <w:t xml:space="preserve"> </w:t>
      </w:r>
      <w:r w:rsidRPr="00FD6A9B">
        <w:t>ball</w:t>
      </w:r>
      <w:r w:rsidR="000B4DF5" w:rsidRPr="00FD6A9B">
        <w:t xml:space="preserve"> </w:t>
      </w:r>
      <w:r w:rsidRPr="00FD6A9B">
        <w:t>at</w:t>
      </w:r>
      <w:r w:rsidR="000B4DF5" w:rsidRPr="00FD6A9B">
        <w:t xml:space="preserve"> </w:t>
      </w:r>
      <w:r w:rsidRPr="00FD6A9B">
        <w:t>the appropriate spot.</w:t>
      </w:r>
      <w:r w:rsidR="000B4DF5" w:rsidRPr="00FD6A9B">
        <w:t xml:space="preserve"> </w:t>
      </w:r>
      <w:r w:rsidRPr="00FD6A9B">
        <w:t xml:space="preserve">Nearby officials may be </w:t>
      </w:r>
      <w:proofErr w:type="gramStart"/>
      <w:r w:rsidRPr="00FD6A9B">
        <w:t>in a position</w:t>
      </w:r>
      <w:proofErr w:type="gramEnd"/>
      <w:r w:rsidRPr="00FD6A9B">
        <w:t xml:space="preserve"> to assist if doing so does not take them away from marking the dead-ball actions of the players.</w:t>
      </w:r>
    </w:p>
    <w:p w14:paraId="0BEB5FD4" w14:textId="77777777" w:rsidR="00181C17" w:rsidRPr="00FD6A9B" w:rsidRDefault="00B02834" w:rsidP="00176A5A">
      <w:pPr>
        <w:pStyle w:val="Heading2"/>
      </w:pPr>
      <w:bookmarkStart w:id="98" w:name="_Toc521572967"/>
      <w:r w:rsidRPr="00FD6A9B">
        <w:t>Umpire</w:t>
      </w:r>
      <w:bookmarkEnd w:id="98"/>
    </w:p>
    <w:p w14:paraId="5FC7FD23" w14:textId="77777777" w:rsidR="00181C17" w:rsidRPr="00FD6A9B" w:rsidRDefault="00B02834" w:rsidP="00AB4FE5">
      <w:pPr>
        <w:pStyle w:val="ListParagraph"/>
        <w:numPr>
          <w:ilvl w:val="1"/>
          <w:numId w:val="16"/>
        </w:numPr>
        <w:ind w:left="806" w:hanging="176"/>
      </w:pPr>
      <w:r w:rsidRPr="00FD6A9B">
        <w:t>When</w:t>
      </w:r>
      <w:r w:rsidR="000B4DF5" w:rsidRPr="00FD6A9B">
        <w:t xml:space="preserve"> </w:t>
      </w:r>
      <w:r w:rsidRPr="00FD6A9B">
        <w:t>there</w:t>
      </w:r>
      <w:r w:rsidR="000B4DF5" w:rsidRPr="00FD6A9B">
        <w:t xml:space="preserve"> </w:t>
      </w:r>
      <w:r w:rsidRPr="00FD6A9B">
        <w:t>is</w:t>
      </w:r>
      <w:r w:rsidR="000B4DF5" w:rsidRPr="00FD6A9B">
        <w:t xml:space="preserve"> </w:t>
      </w:r>
      <w:r w:rsidRPr="00FD6A9B">
        <w:t>no</w:t>
      </w:r>
      <w:r w:rsidR="000B4DF5" w:rsidRPr="00FD6A9B">
        <w:t xml:space="preserve"> </w:t>
      </w:r>
      <w:r w:rsidRPr="00FD6A9B">
        <w:t>further</w:t>
      </w:r>
      <w:r w:rsidR="000B4DF5" w:rsidRPr="00FD6A9B">
        <w:t xml:space="preserve"> </w:t>
      </w:r>
      <w:r w:rsidRPr="00FD6A9B">
        <w:t>threat</w:t>
      </w:r>
      <w:r w:rsidR="000B4DF5" w:rsidRPr="00FD6A9B">
        <w:t xml:space="preserve"> </w:t>
      </w:r>
      <w:r w:rsidRPr="00FD6A9B">
        <w:t>of</w:t>
      </w:r>
      <w:r w:rsidR="000B4DF5" w:rsidRPr="00FD6A9B">
        <w:t xml:space="preserve"> </w:t>
      </w:r>
      <w:r w:rsidRPr="00FD6A9B">
        <w:t>foul,</w:t>
      </w:r>
      <w:r w:rsidR="000B4DF5" w:rsidRPr="00FD6A9B">
        <w:t xml:space="preserve"> </w:t>
      </w:r>
      <w:r w:rsidRPr="00FD6A9B">
        <w:t>move</w:t>
      </w:r>
      <w:r w:rsidR="000B4DF5" w:rsidRPr="00FD6A9B">
        <w:t xml:space="preserve"> </w:t>
      </w:r>
      <w:r w:rsidRPr="00FD6A9B">
        <w:t>to</w:t>
      </w:r>
      <w:r w:rsidR="000B4DF5" w:rsidRPr="00FD6A9B">
        <w:t xml:space="preserve"> </w:t>
      </w:r>
      <w:r w:rsidRPr="00FD6A9B">
        <w:t>retrieve</w:t>
      </w:r>
      <w:r w:rsidR="000B4DF5" w:rsidRPr="00FD6A9B">
        <w:t xml:space="preserve"> </w:t>
      </w:r>
      <w:r w:rsidRPr="00FD6A9B">
        <w:t>ball</w:t>
      </w:r>
      <w:r w:rsidR="000B4DF5" w:rsidRPr="00FD6A9B">
        <w:t xml:space="preserve"> </w:t>
      </w:r>
      <w:r w:rsidRPr="00FD6A9B">
        <w:t>and</w:t>
      </w:r>
      <w:r w:rsidR="000B4DF5" w:rsidRPr="00FD6A9B">
        <w:t xml:space="preserve"> </w:t>
      </w:r>
      <w:r w:rsidRPr="00FD6A9B">
        <w:t>place</w:t>
      </w:r>
      <w:r w:rsidR="000B4DF5" w:rsidRPr="00FD6A9B">
        <w:t xml:space="preserve"> </w:t>
      </w:r>
      <w:r w:rsidRPr="00FD6A9B">
        <w:t>at</w:t>
      </w:r>
      <w:r w:rsidR="000B4DF5" w:rsidRPr="00FD6A9B">
        <w:t xml:space="preserve"> </w:t>
      </w:r>
      <w:r w:rsidRPr="00FD6A9B">
        <w:t>the succeeding spot.</w:t>
      </w:r>
      <w:r w:rsidR="000B4DF5" w:rsidRPr="00FD6A9B">
        <w:t xml:space="preserve"> </w:t>
      </w:r>
      <w:r w:rsidRPr="00FD6A9B">
        <w:t>The U must be prepared to retrieve and spot any ball that is between the nine-yard marks.</w:t>
      </w:r>
    </w:p>
    <w:p w14:paraId="16471F9A" w14:textId="77777777" w:rsidR="00181C17" w:rsidRPr="00FD6A9B" w:rsidRDefault="00B02834" w:rsidP="00176A5A">
      <w:pPr>
        <w:pStyle w:val="Heading2"/>
      </w:pPr>
      <w:bookmarkStart w:id="99" w:name="_Toc521572968"/>
      <w:r w:rsidRPr="00FD6A9B">
        <w:t>Referee</w:t>
      </w:r>
      <w:bookmarkEnd w:id="99"/>
    </w:p>
    <w:p w14:paraId="41942266" w14:textId="77777777" w:rsidR="00181C17" w:rsidRPr="00FD6A9B" w:rsidRDefault="00B02834" w:rsidP="00AB4FE5">
      <w:pPr>
        <w:pStyle w:val="ListParagraph"/>
        <w:numPr>
          <w:ilvl w:val="1"/>
          <w:numId w:val="16"/>
        </w:numPr>
        <w:ind w:left="810" w:hanging="180"/>
      </w:pPr>
      <w:r w:rsidRPr="00FD6A9B">
        <w:t>When</w:t>
      </w:r>
      <w:r w:rsidR="000B4DF5" w:rsidRPr="00FD6A9B">
        <w:t xml:space="preserve"> </w:t>
      </w:r>
      <w:r w:rsidRPr="00FD6A9B">
        <w:t>there</w:t>
      </w:r>
      <w:r w:rsidR="000B4DF5" w:rsidRPr="00FD6A9B">
        <w:t xml:space="preserve"> </w:t>
      </w:r>
      <w:r w:rsidRPr="00FD6A9B">
        <w:t>is</w:t>
      </w:r>
      <w:r w:rsidR="000B4DF5" w:rsidRPr="00FD6A9B">
        <w:t xml:space="preserve"> </w:t>
      </w:r>
      <w:r w:rsidRPr="00FD6A9B">
        <w:t>no</w:t>
      </w:r>
      <w:r w:rsidR="000B4DF5" w:rsidRPr="00FD6A9B">
        <w:t xml:space="preserve"> </w:t>
      </w:r>
      <w:r w:rsidRPr="00FD6A9B">
        <w:t>further</w:t>
      </w:r>
      <w:r w:rsidR="000B4DF5" w:rsidRPr="00FD6A9B">
        <w:t xml:space="preserve"> </w:t>
      </w:r>
      <w:r w:rsidRPr="00FD6A9B">
        <w:t>threat</w:t>
      </w:r>
      <w:r w:rsidR="000B4DF5" w:rsidRPr="00FD6A9B">
        <w:t xml:space="preserve"> </w:t>
      </w:r>
      <w:r w:rsidRPr="00FD6A9B">
        <w:t>of</w:t>
      </w:r>
      <w:r w:rsidR="000B4DF5" w:rsidRPr="00FD6A9B">
        <w:t xml:space="preserve"> </w:t>
      </w:r>
      <w:r w:rsidRPr="00FD6A9B">
        <w:t>foul,</w:t>
      </w:r>
      <w:r w:rsidR="000B4DF5" w:rsidRPr="00FD6A9B">
        <w:t xml:space="preserve"> </w:t>
      </w:r>
      <w:r w:rsidRPr="00FD6A9B">
        <w:t>and</w:t>
      </w:r>
      <w:r w:rsidR="000B4DF5" w:rsidRPr="00FD6A9B">
        <w:t xml:space="preserve"> </w:t>
      </w:r>
      <w:r w:rsidRPr="00FD6A9B">
        <w:t>conditions</w:t>
      </w:r>
      <w:r w:rsidR="000B4DF5" w:rsidRPr="00FD6A9B">
        <w:t xml:space="preserve"> </w:t>
      </w:r>
      <w:r w:rsidRPr="00FD6A9B">
        <w:t>permit,</w:t>
      </w:r>
      <w:r w:rsidR="000B4DF5" w:rsidRPr="00FD6A9B">
        <w:t xml:space="preserve"> </w:t>
      </w:r>
      <w:r w:rsidRPr="00FD6A9B">
        <w:t>move</w:t>
      </w:r>
      <w:r w:rsidR="000B4DF5" w:rsidRPr="00FD6A9B">
        <w:t xml:space="preserve"> </w:t>
      </w:r>
      <w:r w:rsidRPr="00FD6A9B">
        <w:t>to</w:t>
      </w:r>
      <w:r w:rsidR="000B4DF5" w:rsidRPr="00FD6A9B">
        <w:t xml:space="preserve"> </w:t>
      </w:r>
      <w:r w:rsidRPr="00FD6A9B">
        <w:t>assist</w:t>
      </w:r>
      <w:r w:rsidR="000B4DF5" w:rsidRPr="00FD6A9B">
        <w:t xml:space="preserve"> </w:t>
      </w:r>
      <w:r w:rsidRPr="00FD6A9B">
        <w:t>with retrieving the ball and delivering to Umpire to place at succeeding spot.</w:t>
      </w:r>
    </w:p>
    <w:p w14:paraId="6AF87985" w14:textId="77777777" w:rsidR="00181C17" w:rsidRPr="00FD6A9B" w:rsidRDefault="00B02834" w:rsidP="00176A5A">
      <w:pPr>
        <w:pStyle w:val="Heading2"/>
      </w:pPr>
      <w:bookmarkStart w:id="100" w:name="_Toc521572969"/>
      <w:r w:rsidRPr="00FD6A9B">
        <w:t>Back Judge</w:t>
      </w:r>
      <w:bookmarkEnd w:id="100"/>
    </w:p>
    <w:p w14:paraId="595AD4AF" w14:textId="77777777" w:rsidR="00181C17" w:rsidRPr="00FD6A9B" w:rsidRDefault="00B02834" w:rsidP="00AB4FE5">
      <w:pPr>
        <w:pStyle w:val="ListParagraph"/>
        <w:numPr>
          <w:ilvl w:val="1"/>
          <w:numId w:val="16"/>
        </w:numPr>
        <w:ind w:left="810" w:hanging="180"/>
      </w:pPr>
      <w:r w:rsidRPr="00FD6A9B">
        <w:t>Maintain depth and monitor players away from the ball.</w:t>
      </w:r>
      <w:r w:rsidR="000B4DF5" w:rsidRPr="00FD6A9B">
        <w:t xml:space="preserve"> </w:t>
      </w:r>
      <w:r w:rsidRPr="00FD6A9B">
        <w:t>Back Judge will only rarely be involved</w:t>
      </w:r>
      <w:r w:rsidR="000B4DF5" w:rsidRPr="00FD6A9B">
        <w:t xml:space="preserve"> </w:t>
      </w:r>
      <w:r w:rsidRPr="00FD6A9B">
        <w:t>in</w:t>
      </w:r>
      <w:r w:rsidR="000B4DF5" w:rsidRPr="00FD6A9B">
        <w:t xml:space="preserve"> </w:t>
      </w:r>
      <w:r w:rsidRPr="00FD6A9B">
        <w:t>retrieving</w:t>
      </w:r>
      <w:r w:rsidR="000B4DF5" w:rsidRPr="00FD6A9B">
        <w:t xml:space="preserve"> </w:t>
      </w:r>
      <w:r w:rsidRPr="00FD6A9B">
        <w:t>the</w:t>
      </w:r>
      <w:r w:rsidR="000B4DF5" w:rsidRPr="00FD6A9B">
        <w:t xml:space="preserve"> </w:t>
      </w:r>
      <w:r w:rsidRPr="00FD6A9B">
        <w:t>ball,</w:t>
      </w:r>
      <w:r w:rsidR="000B4DF5" w:rsidRPr="00FD6A9B">
        <w:t xml:space="preserve"> </w:t>
      </w:r>
      <w:r w:rsidRPr="00FD6A9B">
        <w:t>except</w:t>
      </w:r>
      <w:r w:rsidR="000B4DF5" w:rsidRPr="00FD6A9B">
        <w:t xml:space="preserve"> </w:t>
      </w:r>
      <w:r w:rsidRPr="00FD6A9B">
        <w:t>in</w:t>
      </w:r>
      <w:r w:rsidR="000B4DF5" w:rsidRPr="00FD6A9B">
        <w:t xml:space="preserve"> </w:t>
      </w:r>
      <w:r w:rsidRPr="00FD6A9B">
        <w:t>situations</w:t>
      </w:r>
      <w:r w:rsidR="000B4DF5" w:rsidRPr="00FD6A9B">
        <w:t xml:space="preserve"> </w:t>
      </w:r>
      <w:r w:rsidRPr="00FD6A9B">
        <w:t>where</w:t>
      </w:r>
      <w:r w:rsidR="000B4DF5" w:rsidRPr="00FD6A9B">
        <w:t xml:space="preserve"> </w:t>
      </w:r>
      <w:r w:rsidRPr="00FD6A9B">
        <w:t>an</w:t>
      </w:r>
      <w:r w:rsidR="000B4DF5" w:rsidRPr="00FD6A9B">
        <w:t xml:space="preserve"> </w:t>
      </w:r>
      <w:r w:rsidRPr="00FD6A9B">
        <w:t>incomplete</w:t>
      </w:r>
      <w:r w:rsidR="000B4DF5" w:rsidRPr="00FD6A9B">
        <w:t xml:space="preserve"> </w:t>
      </w:r>
      <w:r w:rsidRPr="00FD6A9B">
        <w:t>pass</w:t>
      </w:r>
      <w:r w:rsidR="000B4DF5" w:rsidRPr="00FD6A9B">
        <w:t xml:space="preserve"> </w:t>
      </w:r>
      <w:r w:rsidRPr="00FD6A9B">
        <w:t>is</w:t>
      </w:r>
      <w:r w:rsidR="000B4DF5" w:rsidRPr="00FD6A9B">
        <w:t xml:space="preserve"> </w:t>
      </w:r>
      <w:r w:rsidRPr="00FD6A9B">
        <w:t>in</w:t>
      </w:r>
      <w:r w:rsidR="000B4DF5" w:rsidRPr="00FD6A9B">
        <w:t xml:space="preserve"> </w:t>
      </w:r>
      <w:r w:rsidRPr="00FD6A9B">
        <w:t>his proximity.</w:t>
      </w:r>
    </w:p>
    <w:p w14:paraId="0C9E10AC" w14:textId="77777777" w:rsidR="00181C17" w:rsidRPr="00FD6A9B" w:rsidRDefault="00B02834" w:rsidP="00176A5A">
      <w:pPr>
        <w:pStyle w:val="Heading2"/>
      </w:pPr>
      <w:bookmarkStart w:id="101" w:name="_Toc521572970"/>
      <w:r w:rsidRPr="00FD6A9B">
        <w:t>Flanks</w:t>
      </w:r>
      <w:bookmarkEnd w:id="101"/>
    </w:p>
    <w:p w14:paraId="26F25AD2" w14:textId="77777777" w:rsidR="00181C17" w:rsidRPr="00FD6A9B" w:rsidRDefault="00B02834" w:rsidP="00AB4FE5">
      <w:pPr>
        <w:pStyle w:val="ListParagraph"/>
        <w:numPr>
          <w:ilvl w:val="1"/>
          <w:numId w:val="16"/>
        </w:numPr>
        <w:ind w:left="810" w:hanging="180"/>
      </w:pPr>
      <w:r w:rsidRPr="00FD6A9B">
        <w:t>Indicate</w:t>
      </w:r>
      <w:r w:rsidR="000B4DF5" w:rsidRPr="00FD6A9B">
        <w:t xml:space="preserve"> </w:t>
      </w:r>
      <w:r w:rsidRPr="00FD6A9B">
        <w:t>the</w:t>
      </w:r>
      <w:r w:rsidR="000B4DF5" w:rsidRPr="00FD6A9B">
        <w:t xml:space="preserve"> </w:t>
      </w:r>
      <w:r w:rsidRPr="00FD6A9B">
        <w:t>dead-ball</w:t>
      </w:r>
      <w:r w:rsidR="000B4DF5" w:rsidRPr="00FD6A9B">
        <w:t xml:space="preserve"> </w:t>
      </w:r>
      <w:r w:rsidRPr="00FD6A9B">
        <w:t>spot</w:t>
      </w:r>
      <w:r w:rsidR="000B4DF5" w:rsidRPr="00FD6A9B">
        <w:t xml:space="preserve"> </w:t>
      </w:r>
      <w:r w:rsidRPr="00FD6A9B">
        <w:t>and</w:t>
      </w:r>
      <w:r w:rsidR="000B4DF5" w:rsidRPr="00FD6A9B">
        <w:t xml:space="preserve"> </w:t>
      </w:r>
      <w:r w:rsidRPr="00FD6A9B">
        <w:t>mark</w:t>
      </w:r>
      <w:r w:rsidR="000B4DF5" w:rsidRPr="00FD6A9B">
        <w:t xml:space="preserve"> </w:t>
      </w:r>
      <w:r w:rsidRPr="00FD6A9B">
        <w:t>with</w:t>
      </w:r>
      <w:r w:rsidR="000B4DF5" w:rsidRPr="00FD6A9B">
        <w:t xml:space="preserve"> </w:t>
      </w:r>
      <w:r w:rsidRPr="00FD6A9B">
        <w:t>the</w:t>
      </w:r>
      <w:r w:rsidR="000B4DF5" w:rsidRPr="00FD6A9B">
        <w:t xml:space="preserve"> </w:t>
      </w:r>
      <w:r w:rsidRPr="00FD6A9B">
        <w:t>downfield</w:t>
      </w:r>
      <w:r w:rsidR="000B4DF5" w:rsidRPr="00FD6A9B">
        <w:t xml:space="preserve"> </w:t>
      </w:r>
      <w:r w:rsidRPr="00FD6A9B">
        <w:t>foot.</w:t>
      </w:r>
      <w:r w:rsidR="000B4DF5" w:rsidRPr="00FD6A9B">
        <w:t xml:space="preserve"> </w:t>
      </w:r>
      <w:r w:rsidRPr="00FD6A9B">
        <w:t>Eyes</w:t>
      </w:r>
      <w:r w:rsidR="000B4DF5" w:rsidRPr="00FD6A9B">
        <w:t xml:space="preserve"> </w:t>
      </w:r>
      <w:r w:rsidRPr="00FD6A9B">
        <w:t>should</w:t>
      </w:r>
      <w:r w:rsidR="000B4DF5" w:rsidRPr="00FD6A9B">
        <w:t xml:space="preserve"> </w:t>
      </w:r>
      <w:r w:rsidRPr="00FD6A9B">
        <w:t>not</w:t>
      </w:r>
      <w:r w:rsidR="000B4DF5" w:rsidRPr="00FD6A9B">
        <w:t xml:space="preserve"> </w:t>
      </w:r>
      <w:r w:rsidRPr="00FD6A9B">
        <w:t>be looking at the Dead-ball spot, rather, should be up and looking for illegal action by the players.</w:t>
      </w:r>
      <w:r w:rsidR="000B4DF5" w:rsidRPr="00FD6A9B">
        <w:t xml:space="preserve"> </w:t>
      </w:r>
      <w:r w:rsidRPr="00FD6A9B">
        <w:t>Be</w:t>
      </w:r>
      <w:r w:rsidR="000B4DF5" w:rsidRPr="00FD6A9B">
        <w:t xml:space="preserve"> </w:t>
      </w:r>
      <w:r w:rsidRPr="00FD6A9B">
        <w:t>prepared</w:t>
      </w:r>
      <w:r w:rsidR="000B4DF5" w:rsidRPr="00FD6A9B">
        <w:t xml:space="preserve"> </w:t>
      </w:r>
      <w:r w:rsidRPr="00FD6A9B">
        <w:t>to</w:t>
      </w:r>
      <w:r w:rsidR="000B4DF5" w:rsidRPr="00FD6A9B">
        <w:t xml:space="preserve"> </w:t>
      </w:r>
      <w:r w:rsidRPr="00FD6A9B">
        <w:t>assist</w:t>
      </w:r>
      <w:r w:rsidR="000B4DF5" w:rsidRPr="00FD6A9B">
        <w:t xml:space="preserve"> </w:t>
      </w:r>
      <w:r w:rsidRPr="00FD6A9B">
        <w:t>Umpire</w:t>
      </w:r>
      <w:r w:rsidR="000B4DF5" w:rsidRPr="00FD6A9B">
        <w:t xml:space="preserve"> </w:t>
      </w:r>
      <w:r w:rsidRPr="00FD6A9B">
        <w:t>in</w:t>
      </w:r>
      <w:r w:rsidR="000B4DF5" w:rsidRPr="00FD6A9B">
        <w:t xml:space="preserve"> </w:t>
      </w:r>
      <w:r w:rsidRPr="00FD6A9B">
        <w:t>retrieving</w:t>
      </w:r>
      <w:r w:rsidR="000B4DF5" w:rsidRPr="00FD6A9B">
        <w:t xml:space="preserve"> </w:t>
      </w:r>
      <w:r w:rsidRPr="00FD6A9B">
        <w:t>the</w:t>
      </w:r>
      <w:r w:rsidR="000B4DF5" w:rsidRPr="00FD6A9B">
        <w:t xml:space="preserve"> </w:t>
      </w:r>
      <w:r w:rsidRPr="00FD6A9B">
        <w:t>ball.</w:t>
      </w:r>
      <w:r w:rsidR="000B4DF5" w:rsidRPr="00FD6A9B">
        <w:t xml:space="preserve"> </w:t>
      </w:r>
      <w:r w:rsidRPr="00FD6A9B">
        <w:t>Observe</w:t>
      </w:r>
      <w:r w:rsidR="000B4DF5" w:rsidRPr="00FD6A9B">
        <w:t xml:space="preserve"> </w:t>
      </w:r>
      <w:r w:rsidRPr="00FD6A9B">
        <w:t>the</w:t>
      </w:r>
      <w:r w:rsidR="000B4DF5" w:rsidRPr="00FD6A9B">
        <w:t xml:space="preserve"> </w:t>
      </w:r>
      <w:r w:rsidRPr="00FD6A9B">
        <w:t>proper placement of the ball at the succeeding spot.</w:t>
      </w:r>
    </w:p>
    <w:p w14:paraId="3A92F6F1" w14:textId="77777777" w:rsidR="00181C17" w:rsidRPr="00FD6A9B" w:rsidRDefault="00181C17" w:rsidP="00176A5A"/>
    <w:p w14:paraId="33184E6C" w14:textId="77777777" w:rsidR="00181C17" w:rsidRPr="00FD6A9B" w:rsidRDefault="00B02834" w:rsidP="00176A5A">
      <w:pPr>
        <w:pStyle w:val="Heading2"/>
      </w:pPr>
      <w:bookmarkStart w:id="102" w:name="_Toc521572971"/>
      <w:r w:rsidRPr="00FD6A9B">
        <w:t>WHEN THE BALL IS DEAD OUTSIDE THE NINE-YARD MARKS, OR OUT OF BOUNDS:</w:t>
      </w:r>
      <w:bookmarkEnd w:id="102"/>
    </w:p>
    <w:p w14:paraId="46855B07" w14:textId="77777777" w:rsidR="00181C17" w:rsidRPr="00FD6A9B" w:rsidRDefault="00181C17" w:rsidP="00176A5A"/>
    <w:p w14:paraId="0501F490" w14:textId="77777777" w:rsidR="00181C17" w:rsidRPr="00FD6A9B" w:rsidRDefault="00B02834" w:rsidP="00AB4FE5">
      <w:pPr>
        <w:pStyle w:val="ListParagraph"/>
        <w:numPr>
          <w:ilvl w:val="1"/>
          <w:numId w:val="16"/>
        </w:numPr>
        <w:ind w:left="900" w:hanging="180"/>
      </w:pPr>
      <w:r w:rsidRPr="00FD6A9B">
        <w:t>Generally, a replacement ball will be used on plays that end outside the nine-yard marks on Team A’s sideline.</w:t>
      </w:r>
      <w:r w:rsidR="000B4DF5" w:rsidRPr="00FD6A9B">
        <w:t xml:space="preserve"> </w:t>
      </w:r>
      <w:r w:rsidRPr="00FD6A9B">
        <w:t>When the ball becomes dead outside the nine-yard marks on Team B’s sideline, the ball from the previous play will be retrieved and placed at the succeeding spot.</w:t>
      </w:r>
    </w:p>
    <w:p w14:paraId="370FE3B2" w14:textId="77777777" w:rsidR="00181C17" w:rsidRPr="00FD6A9B" w:rsidRDefault="00181C17" w:rsidP="00176A5A"/>
    <w:p w14:paraId="779F0405" w14:textId="77777777" w:rsidR="00181C17" w:rsidRPr="00FD6A9B" w:rsidRDefault="00B02834" w:rsidP="00AB4FE5">
      <w:pPr>
        <w:pStyle w:val="ListParagraph"/>
        <w:numPr>
          <w:ilvl w:val="1"/>
          <w:numId w:val="16"/>
        </w:numPr>
        <w:ind w:left="900" w:hanging="180"/>
      </w:pPr>
      <w:r w:rsidRPr="00FD6A9B">
        <w:t>Generally,</w:t>
      </w:r>
      <w:r w:rsidR="000B4DF5" w:rsidRPr="00FD6A9B">
        <w:t xml:space="preserve"> </w:t>
      </w:r>
      <w:r w:rsidRPr="00FD6A9B">
        <w:t>Referee</w:t>
      </w:r>
      <w:r w:rsidR="000B4DF5" w:rsidRPr="00FD6A9B">
        <w:t xml:space="preserve"> </w:t>
      </w:r>
      <w:r w:rsidRPr="00FD6A9B">
        <w:t>will</w:t>
      </w:r>
      <w:r w:rsidR="000B4DF5" w:rsidRPr="00FD6A9B">
        <w:t xml:space="preserve"> </w:t>
      </w:r>
      <w:r w:rsidRPr="00FD6A9B">
        <w:t>retrieve</w:t>
      </w:r>
      <w:r w:rsidR="000B4DF5" w:rsidRPr="00FD6A9B">
        <w:t xml:space="preserve"> </w:t>
      </w:r>
      <w:r w:rsidRPr="00FD6A9B">
        <w:t>the</w:t>
      </w:r>
      <w:r w:rsidR="000B4DF5" w:rsidRPr="00FD6A9B">
        <w:t xml:space="preserve"> </w:t>
      </w:r>
      <w:r w:rsidRPr="00FD6A9B">
        <w:t>new</w:t>
      </w:r>
      <w:r w:rsidR="000B4DF5" w:rsidRPr="00FD6A9B">
        <w:t xml:space="preserve"> </w:t>
      </w:r>
      <w:r w:rsidRPr="00FD6A9B">
        <w:t>ball</w:t>
      </w:r>
      <w:r w:rsidR="000B4DF5" w:rsidRPr="00FD6A9B">
        <w:t xml:space="preserve"> </w:t>
      </w:r>
      <w:r w:rsidRPr="00FD6A9B">
        <w:t>and</w:t>
      </w:r>
      <w:r w:rsidR="000B4DF5" w:rsidRPr="00FD6A9B">
        <w:t xml:space="preserve"> </w:t>
      </w:r>
      <w:r w:rsidRPr="00FD6A9B">
        <w:t>relay</w:t>
      </w:r>
      <w:r w:rsidR="000B4DF5" w:rsidRPr="00FD6A9B">
        <w:t xml:space="preserve"> </w:t>
      </w:r>
      <w:r w:rsidRPr="00FD6A9B">
        <w:t>to</w:t>
      </w:r>
      <w:r w:rsidR="000B4DF5" w:rsidRPr="00FD6A9B">
        <w:t xml:space="preserve"> </w:t>
      </w:r>
      <w:r w:rsidRPr="00FD6A9B">
        <w:t>Umpire</w:t>
      </w:r>
      <w:r w:rsidR="000B4DF5" w:rsidRPr="00FD6A9B">
        <w:t xml:space="preserve"> </w:t>
      </w:r>
      <w:r w:rsidRPr="00FD6A9B">
        <w:t>who</w:t>
      </w:r>
      <w:r w:rsidR="000B4DF5" w:rsidRPr="00FD6A9B">
        <w:t xml:space="preserve"> </w:t>
      </w:r>
      <w:r w:rsidRPr="00FD6A9B">
        <w:t>will</w:t>
      </w:r>
      <w:r w:rsidR="000B4DF5" w:rsidRPr="00FD6A9B">
        <w:t xml:space="preserve"> </w:t>
      </w:r>
      <w:r w:rsidRPr="00FD6A9B">
        <w:t>place</w:t>
      </w:r>
      <w:r w:rsidR="000B4DF5" w:rsidRPr="00FD6A9B">
        <w:t xml:space="preserve"> </w:t>
      </w:r>
      <w:r w:rsidRPr="00FD6A9B">
        <w:t>the</w:t>
      </w:r>
      <w:r w:rsidR="000B4DF5" w:rsidRPr="00FD6A9B">
        <w:t xml:space="preserve"> </w:t>
      </w:r>
      <w:r w:rsidRPr="00FD6A9B">
        <w:t>ball</w:t>
      </w:r>
      <w:r w:rsidR="000B4DF5" w:rsidRPr="00FD6A9B">
        <w:t xml:space="preserve"> </w:t>
      </w:r>
      <w:r w:rsidRPr="00FD6A9B">
        <w:t>at</w:t>
      </w:r>
      <w:r w:rsidR="000B4DF5" w:rsidRPr="00FD6A9B">
        <w:t xml:space="preserve"> </w:t>
      </w:r>
      <w:r w:rsidRPr="00FD6A9B">
        <w:t>the inbounds</w:t>
      </w:r>
      <w:r w:rsidR="000B4DF5" w:rsidRPr="00FD6A9B">
        <w:t xml:space="preserve"> </w:t>
      </w:r>
      <w:r w:rsidRPr="00FD6A9B">
        <w:t>spot.</w:t>
      </w:r>
      <w:r w:rsidR="000B4DF5" w:rsidRPr="00FD6A9B">
        <w:t xml:space="preserve"> </w:t>
      </w:r>
      <w:r w:rsidRPr="00FD6A9B">
        <w:t>On</w:t>
      </w:r>
      <w:r w:rsidR="000B4DF5" w:rsidRPr="00FD6A9B">
        <w:t xml:space="preserve"> </w:t>
      </w:r>
      <w:r w:rsidRPr="00FD6A9B">
        <w:t>long</w:t>
      </w:r>
      <w:r w:rsidR="000B4DF5" w:rsidRPr="00FD6A9B">
        <w:t xml:space="preserve"> </w:t>
      </w:r>
      <w:r w:rsidRPr="00FD6A9B">
        <w:t>plays</w:t>
      </w:r>
      <w:r w:rsidR="000B4DF5" w:rsidRPr="00FD6A9B">
        <w:t xml:space="preserve"> </w:t>
      </w:r>
      <w:r w:rsidRPr="00FD6A9B">
        <w:t>(more</w:t>
      </w:r>
      <w:r w:rsidR="000B4DF5" w:rsidRPr="00FD6A9B">
        <w:t xml:space="preserve"> </w:t>
      </w:r>
      <w:r w:rsidRPr="00FD6A9B">
        <w:t>than</w:t>
      </w:r>
      <w:r w:rsidR="000B4DF5" w:rsidRPr="00FD6A9B">
        <w:t xml:space="preserve"> </w:t>
      </w:r>
      <w:r w:rsidRPr="00FD6A9B">
        <w:t>10-12</w:t>
      </w:r>
      <w:r w:rsidR="000B4DF5" w:rsidRPr="00FD6A9B">
        <w:t xml:space="preserve"> </w:t>
      </w:r>
      <w:r w:rsidRPr="00FD6A9B">
        <w:t>yards)</w:t>
      </w:r>
      <w:r w:rsidR="000B4DF5" w:rsidRPr="00FD6A9B">
        <w:t xml:space="preserve"> </w:t>
      </w:r>
      <w:r w:rsidRPr="00FD6A9B">
        <w:t>Back</w:t>
      </w:r>
      <w:r w:rsidR="000B4DF5" w:rsidRPr="00FD6A9B">
        <w:t xml:space="preserve"> </w:t>
      </w:r>
      <w:r w:rsidRPr="00FD6A9B">
        <w:t>Judge</w:t>
      </w:r>
      <w:r w:rsidR="000B4DF5" w:rsidRPr="00FD6A9B">
        <w:t xml:space="preserve"> </w:t>
      </w:r>
      <w:r w:rsidRPr="00FD6A9B">
        <w:t>must</w:t>
      </w:r>
      <w:r w:rsidR="000B4DF5" w:rsidRPr="00FD6A9B">
        <w:t xml:space="preserve"> </w:t>
      </w:r>
      <w:r w:rsidRPr="00FD6A9B">
        <w:t>be</w:t>
      </w:r>
      <w:r w:rsidR="000B4DF5" w:rsidRPr="00FD6A9B">
        <w:t xml:space="preserve"> </w:t>
      </w:r>
      <w:r w:rsidRPr="00FD6A9B">
        <w:t>prepared</w:t>
      </w:r>
      <w:r w:rsidR="000B4DF5" w:rsidRPr="00FD6A9B">
        <w:t xml:space="preserve"> </w:t>
      </w:r>
      <w:r w:rsidRPr="00FD6A9B">
        <w:t>to</w:t>
      </w:r>
      <w:r w:rsidR="000B4DF5" w:rsidRPr="00FD6A9B">
        <w:t xml:space="preserve"> </w:t>
      </w:r>
      <w:r w:rsidRPr="00FD6A9B">
        <w:t>assist</w:t>
      </w:r>
      <w:r w:rsidR="000B4DF5" w:rsidRPr="00FD6A9B">
        <w:t xml:space="preserve"> </w:t>
      </w:r>
      <w:r w:rsidRPr="00FD6A9B">
        <w:t>in relaying the ball to Umpire.</w:t>
      </w:r>
    </w:p>
    <w:p w14:paraId="44FED0B9" w14:textId="77777777" w:rsidR="00181C17" w:rsidRPr="00FD6A9B" w:rsidRDefault="00181C17" w:rsidP="00176A5A"/>
    <w:p w14:paraId="7E9A18A1" w14:textId="77777777" w:rsidR="00181C17" w:rsidRPr="00FD6A9B" w:rsidRDefault="00B02834" w:rsidP="00AB4FE5">
      <w:pPr>
        <w:pStyle w:val="Heading3"/>
        <w:numPr>
          <w:ilvl w:val="0"/>
          <w:numId w:val="17"/>
        </w:numPr>
      </w:pPr>
      <w:bookmarkStart w:id="103" w:name="_Toc521572972"/>
      <w:r w:rsidRPr="00FD6A9B">
        <w:t>Referee</w:t>
      </w:r>
      <w:bookmarkEnd w:id="103"/>
    </w:p>
    <w:p w14:paraId="78AFC701" w14:textId="77777777" w:rsidR="00A05733" w:rsidRPr="00FD6A9B" w:rsidRDefault="00B02834" w:rsidP="00EE393C">
      <w:pPr>
        <w:tabs>
          <w:tab w:val="left" w:pos="1440"/>
        </w:tabs>
        <w:ind w:left="1440"/>
      </w:pPr>
      <w:r w:rsidRPr="00FD6A9B">
        <w:t>Move to an open area between the inbounds line and the nine-yard marks.</w:t>
      </w:r>
      <w:r w:rsidR="000B4DF5" w:rsidRPr="00FD6A9B">
        <w:t xml:space="preserve"> </w:t>
      </w:r>
      <w:r w:rsidRPr="00FD6A9B">
        <w:t>When there is no further threat of foul, retrieve the replacement ball and relay to Umpire who will spot the replacement ball.</w:t>
      </w:r>
    </w:p>
    <w:p w14:paraId="0A726E92" w14:textId="77777777" w:rsidR="00181C17" w:rsidRPr="00FD6A9B" w:rsidRDefault="00B02834" w:rsidP="00AB4FE5">
      <w:pPr>
        <w:pStyle w:val="Heading3"/>
        <w:numPr>
          <w:ilvl w:val="0"/>
          <w:numId w:val="17"/>
        </w:numPr>
      </w:pPr>
      <w:bookmarkStart w:id="104" w:name="_Toc521572973"/>
      <w:r w:rsidRPr="00FD6A9B">
        <w:t>Umpire</w:t>
      </w:r>
      <w:bookmarkEnd w:id="104"/>
    </w:p>
    <w:p w14:paraId="63089E98" w14:textId="77777777" w:rsidR="00181C17" w:rsidRPr="00FD6A9B" w:rsidRDefault="00B02834" w:rsidP="00EE393C">
      <w:pPr>
        <w:tabs>
          <w:tab w:val="left" w:pos="1440"/>
        </w:tabs>
        <w:ind w:left="1440"/>
      </w:pPr>
      <w:r w:rsidRPr="00FD6A9B">
        <w:t>When ball is dead following a play that ends outside the nine-yard marks, and there is no further threat of foul, move to the inbounds spot and receive the relay from Referee.</w:t>
      </w:r>
    </w:p>
    <w:p w14:paraId="5CB918F7" w14:textId="77777777" w:rsidR="00181C17" w:rsidRPr="00FD6A9B" w:rsidRDefault="00B02834" w:rsidP="00AB4FE5">
      <w:pPr>
        <w:pStyle w:val="Heading3"/>
        <w:numPr>
          <w:ilvl w:val="0"/>
          <w:numId w:val="17"/>
        </w:numPr>
      </w:pPr>
      <w:bookmarkStart w:id="105" w:name="_Toc521572974"/>
      <w:r w:rsidRPr="00FD6A9B">
        <w:t>Back Judge</w:t>
      </w:r>
      <w:bookmarkEnd w:id="105"/>
    </w:p>
    <w:p w14:paraId="43FF9D36" w14:textId="77777777" w:rsidR="00181C17" w:rsidRPr="00FD6A9B" w:rsidRDefault="00B02834" w:rsidP="00EE393C">
      <w:pPr>
        <w:tabs>
          <w:tab w:val="left" w:pos="1440"/>
        </w:tabs>
        <w:ind w:left="1440"/>
      </w:pPr>
      <w:r w:rsidRPr="00FD6A9B">
        <w:t>Maintain depth to observe dead-ball and off-ball action of players.</w:t>
      </w:r>
      <w:r w:rsidR="000B4DF5" w:rsidRPr="00FD6A9B">
        <w:t xml:space="preserve"> </w:t>
      </w:r>
      <w:r w:rsidRPr="00FD6A9B">
        <w:t>Following plays that gain</w:t>
      </w:r>
      <w:r w:rsidR="000B4DF5" w:rsidRPr="00FD6A9B">
        <w:t xml:space="preserve"> </w:t>
      </w:r>
      <w:r w:rsidRPr="00FD6A9B">
        <w:t>more</w:t>
      </w:r>
      <w:r w:rsidR="000B4DF5" w:rsidRPr="00FD6A9B">
        <w:t xml:space="preserve"> </w:t>
      </w:r>
      <w:r w:rsidRPr="00FD6A9B">
        <w:t>than</w:t>
      </w:r>
      <w:r w:rsidR="000B4DF5" w:rsidRPr="00FD6A9B">
        <w:t xml:space="preserve"> </w:t>
      </w:r>
      <w:r w:rsidRPr="00FD6A9B">
        <w:t>10-12</w:t>
      </w:r>
      <w:r w:rsidR="000B4DF5" w:rsidRPr="00FD6A9B">
        <w:t xml:space="preserve"> </w:t>
      </w:r>
      <w:r w:rsidRPr="00FD6A9B">
        <w:t>yards,</w:t>
      </w:r>
      <w:r w:rsidR="000B4DF5" w:rsidRPr="00FD6A9B">
        <w:t xml:space="preserve"> </w:t>
      </w:r>
      <w:r w:rsidRPr="00FD6A9B">
        <w:t>be</w:t>
      </w:r>
      <w:r w:rsidR="000B4DF5" w:rsidRPr="00FD6A9B">
        <w:t xml:space="preserve"> </w:t>
      </w:r>
      <w:r w:rsidRPr="00FD6A9B">
        <w:t>prepared</w:t>
      </w:r>
      <w:r w:rsidR="000B4DF5" w:rsidRPr="00FD6A9B">
        <w:t xml:space="preserve"> </w:t>
      </w:r>
      <w:r w:rsidRPr="00FD6A9B">
        <w:t>to</w:t>
      </w:r>
      <w:r w:rsidR="000B4DF5" w:rsidRPr="00FD6A9B">
        <w:t xml:space="preserve"> </w:t>
      </w:r>
      <w:r w:rsidRPr="00FD6A9B">
        <w:t>assist</w:t>
      </w:r>
      <w:r w:rsidR="000B4DF5" w:rsidRPr="00FD6A9B">
        <w:t xml:space="preserve"> </w:t>
      </w:r>
      <w:r w:rsidRPr="00FD6A9B">
        <w:t>in</w:t>
      </w:r>
      <w:r w:rsidR="000B4DF5" w:rsidRPr="00FD6A9B">
        <w:t xml:space="preserve"> </w:t>
      </w:r>
      <w:r w:rsidRPr="00FD6A9B">
        <w:t>retrieving</w:t>
      </w:r>
      <w:r w:rsidR="000B4DF5" w:rsidRPr="00FD6A9B">
        <w:t xml:space="preserve"> </w:t>
      </w:r>
      <w:r w:rsidRPr="00FD6A9B">
        <w:t>the</w:t>
      </w:r>
      <w:r w:rsidR="000B4DF5" w:rsidRPr="00FD6A9B">
        <w:t xml:space="preserve"> </w:t>
      </w:r>
      <w:r w:rsidRPr="00FD6A9B">
        <w:t>ball</w:t>
      </w:r>
      <w:r w:rsidR="000B4DF5" w:rsidRPr="00FD6A9B">
        <w:t xml:space="preserve"> </w:t>
      </w:r>
      <w:r w:rsidRPr="00FD6A9B">
        <w:t>and</w:t>
      </w:r>
      <w:r w:rsidR="000B4DF5" w:rsidRPr="00FD6A9B">
        <w:t xml:space="preserve"> </w:t>
      </w:r>
      <w:r w:rsidRPr="00FD6A9B">
        <w:t>relay</w:t>
      </w:r>
      <w:r w:rsidR="000B4DF5" w:rsidRPr="00FD6A9B">
        <w:t xml:space="preserve"> </w:t>
      </w:r>
      <w:r w:rsidRPr="00FD6A9B">
        <w:t>to Umpire.</w:t>
      </w:r>
    </w:p>
    <w:p w14:paraId="403F0685" w14:textId="77777777" w:rsidR="00181C17" w:rsidRPr="00FD6A9B" w:rsidRDefault="00B02834" w:rsidP="00AB4FE5">
      <w:pPr>
        <w:pStyle w:val="Heading3"/>
        <w:numPr>
          <w:ilvl w:val="0"/>
          <w:numId w:val="17"/>
        </w:numPr>
      </w:pPr>
      <w:bookmarkStart w:id="106" w:name="_Toc521572975"/>
      <w:r w:rsidRPr="00FD6A9B">
        <w:t>Flanks</w:t>
      </w:r>
      <w:bookmarkEnd w:id="106"/>
    </w:p>
    <w:p w14:paraId="4CE9F75B" w14:textId="77777777" w:rsidR="00181C17" w:rsidRPr="00FD6A9B" w:rsidRDefault="00B02834" w:rsidP="00EE393C">
      <w:pPr>
        <w:tabs>
          <w:tab w:val="left" w:pos="1440"/>
        </w:tabs>
        <w:ind w:left="1440"/>
      </w:pPr>
      <w:r w:rsidRPr="00FD6A9B">
        <w:t>Indicate</w:t>
      </w:r>
      <w:r w:rsidR="000B4DF5" w:rsidRPr="00FD6A9B">
        <w:t xml:space="preserve"> </w:t>
      </w:r>
      <w:r w:rsidRPr="00FD6A9B">
        <w:t>the</w:t>
      </w:r>
      <w:r w:rsidR="000B4DF5" w:rsidRPr="00FD6A9B">
        <w:t xml:space="preserve"> </w:t>
      </w:r>
      <w:r w:rsidRPr="00FD6A9B">
        <w:t>dead-ball</w:t>
      </w:r>
      <w:r w:rsidR="000B4DF5" w:rsidRPr="00FD6A9B">
        <w:t xml:space="preserve"> </w:t>
      </w:r>
      <w:r w:rsidRPr="00FD6A9B">
        <w:t>spot</w:t>
      </w:r>
      <w:r w:rsidR="000B4DF5" w:rsidRPr="00FD6A9B">
        <w:t xml:space="preserve"> </w:t>
      </w:r>
      <w:r w:rsidRPr="00FD6A9B">
        <w:t>and</w:t>
      </w:r>
      <w:r w:rsidR="000B4DF5" w:rsidRPr="00FD6A9B">
        <w:t xml:space="preserve"> </w:t>
      </w:r>
      <w:r w:rsidRPr="00FD6A9B">
        <w:t>mark</w:t>
      </w:r>
      <w:r w:rsidR="000B4DF5" w:rsidRPr="00FD6A9B">
        <w:t xml:space="preserve"> </w:t>
      </w:r>
      <w:r w:rsidRPr="00FD6A9B">
        <w:t>with</w:t>
      </w:r>
      <w:r w:rsidR="000B4DF5" w:rsidRPr="00FD6A9B">
        <w:t xml:space="preserve"> </w:t>
      </w:r>
      <w:r w:rsidRPr="00FD6A9B">
        <w:t>the</w:t>
      </w:r>
      <w:r w:rsidR="000B4DF5" w:rsidRPr="00FD6A9B">
        <w:t xml:space="preserve"> </w:t>
      </w:r>
      <w:r w:rsidRPr="00FD6A9B">
        <w:t>downfield</w:t>
      </w:r>
      <w:r w:rsidR="000B4DF5" w:rsidRPr="00FD6A9B">
        <w:t xml:space="preserve"> </w:t>
      </w:r>
      <w:r w:rsidRPr="00FD6A9B">
        <w:t>foot.</w:t>
      </w:r>
      <w:r w:rsidR="000B4DF5" w:rsidRPr="00FD6A9B">
        <w:t xml:space="preserve"> </w:t>
      </w:r>
      <w:r w:rsidRPr="00FD6A9B">
        <w:t>Eyes</w:t>
      </w:r>
      <w:r w:rsidR="000B4DF5" w:rsidRPr="00FD6A9B">
        <w:t xml:space="preserve"> </w:t>
      </w:r>
      <w:r w:rsidRPr="00FD6A9B">
        <w:t>should</w:t>
      </w:r>
      <w:r w:rsidR="000B4DF5" w:rsidRPr="00FD6A9B">
        <w:t xml:space="preserve"> </w:t>
      </w:r>
      <w:r w:rsidRPr="00FD6A9B">
        <w:t>not</w:t>
      </w:r>
      <w:r w:rsidR="000B4DF5" w:rsidRPr="00FD6A9B">
        <w:t xml:space="preserve"> </w:t>
      </w:r>
      <w:r w:rsidRPr="00FD6A9B">
        <w:t>be looking at the dead-ball spot, rather, should be up and looking for illegal action by the players.</w:t>
      </w:r>
      <w:r w:rsidR="000B4DF5" w:rsidRPr="00FD6A9B">
        <w:t xml:space="preserve"> </w:t>
      </w:r>
      <w:r w:rsidRPr="00FD6A9B">
        <w:t>Be prepared to assist referee or Umpire in retrieving the ball or obtaining a ball from the Ball Person.</w:t>
      </w:r>
      <w:r w:rsidR="000B4DF5" w:rsidRPr="00FD6A9B">
        <w:t xml:space="preserve"> </w:t>
      </w:r>
      <w:r w:rsidRPr="00FD6A9B">
        <w:t>Observe the proper placement of the ball at the succeeding spot.</w:t>
      </w:r>
    </w:p>
    <w:p w14:paraId="46C32C22" w14:textId="77777777" w:rsidR="00BB2752" w:rsidRPr="00FD6A9B" w:rsidRDefault="00B02834" w:rsidP="00176A5A">
      <w:pPr>
        <w:pStyle w:val="Heading2"/>
      </w:pPr>
      <w:bookmarkStart w:id="107" w:name="_Toc521572976"/>
      <w:r w:rsidRPr="00FD6A9B">
        <w:t>WHEN A FORWARD PASS IS INCOMPLETE:</w:t>
      </w:r>
      <w:bookmarkEnd w:id="107"/>
    </w:p>
    <w:p w14:paraId="4880F888" w14:textId="77777777" w:rsidR="00181C17" w:rsidRPr="00FD6A9B" w:rsidRDefault="00B02834" w:rsidP="00AB4FE5">
      <w:pPr>
        <w:pStyle w:val="Heading3"/>
        <w:numPr>
          <w:ilvl w:val="0"/>
          <w:numId w:val="18"/>
        </w:numPr>
      </w:pPr>
      <w:bookmarkStart w:id="108" w:name="_Toc521572977"/>
      <w:r w:rsidRPr="00FD6A9B">
        <w:lastRenderedPageBreak/>
        <w:t>Flanks</w:t>
      </w:r>
      <w:bookmarkEnd w:id="108"/>
    </w:p>
    <w:p w14:paraId="16CB4DA1" w14:textId="77777777" w:rsidR="00181C17" w:rsidRPr="00FD6A9B" w:rsidRDefault="00B02834" w:rsidP="00EE393C">
      <w:pPr>
        <w:tabs>
          <w:tab w:val="left" w:pos="1440"/>
        </w:tabs>
        <w:ind w:left="1440"/>
      </w:pPr>
      <w:r w:rsidRPr="00FD6A9B">
        <w:t>If</w:t>
      </w:r>
      <w:r w:rsidR="000B4DF5" w:rsidRPr="00FD6A9B">
        <w:t xml:space="preserve"> </w:t>
      </w:r>
      <w:r w:rsidRPr="00FD6A9B">
        <w:t>pass</w:t>
      </w:r>
      <w:r w:rsidR="000B4DF5" w:rsidRPr="00FD6A9B">
        <w:t xml:space="preserve"> </w:t>
      </w:r>
      <w:r w:rsidRPr="00FD6A9B">
        <w:t>fails</w:t>
      </w:r>
      <w:r w:rsidR="000B4DF5" w:rsidRPr="00FD6A9B">
        <w:t xml:space="preserve"> </w:t>
      </w:r>
      <w:r w:rsidRPr="00FD6A9B">
        <w:t>in</w:t>
      </w:r>
      <w:r w:rsidR="000B4DF5" w:rsidRPr="00FD6A9B">
        <w:t xml:space="preserve"> </w:t>
      </w:r>
      <w:r w:rsidRPr="00FD6A9B">
        <w:t>such</w:t>
      </w:r>
      <w:r w:rsidR="000B4DF5" w:rsidRPr="00FD6A9B">
        <w:t xml:space="preserve"> </w:t>
      </w:r>
      <w:r w:rsidRPr="00FD6A9B">
        <w:t>a</w:t>
      </w:r>
      <w:r w:rsidR="000B4DF5" w:rsidRPr="00FD6A9B">
        <w:t xml:space="preserve"> </w:t>
      </w:r>
      <w:r w:rsidRPr="00FD6A9B">
        <w:t>manner</w:t>
      </w:r>
      <w:r w:rsidR="000B4DF5" w:rsidRPr="00FD6A9B">
        <w:t xml:space="preserve"> </w:t>
      </w:r>
      <w:r w:rsidRPr="00FD6A9B">
        <w:t>that</w:t>
      </w:r>
      <w:r w:rsidR="000B4DF5" w:rsidRPr="00FD6A9B">
        <w:t xml:space="preserve"> </w:t>
      </w:r>
      <w:r w:rsidRPr="00FD6A9B">
        <w:t>it</w:t>
      </w:r>
      <w:r w:rsidR="000B4DF5" w:rsidRPr="00FD6A9B">
        <w:t xml:space="preserve"> </w:t>
      </w:r>
      <w:r w:rsidRPr="00FD6A9B">
        <w:t>can</w:t>
      </w:r>
      <w:r w:rsidR="000B4DF5" w:rsidRPr="00FD6A9B">
        <w:t xml:space="preserve"> </w:t>
      </w:r>
      <w:r w:rsidRPr="00FD6A9B">
        <w:t>easily</w:t>
      </w:r>
      <w:r w:rsidR="000B4DF5" w:rsidRPr="00FD6A9B">
        <w:t xml:space="preserve"> </w:t>
      </w:r>
      <w:r w:rsidRPr="00FD6A9B">
        <w:t>be</w:t>
      </w:r>
      <w:r w:rsidR="000B4DF5" w:rsidRPr="00FD6A9B">
        <w:t xml:space="preserve"> </w:t>
      </w:r>
      <w:r w:rsidRPr="00FD6A9B">
        <w:t>re-used,</w:t>
      </w:r>
      <w:r w:rsidR="000B4DF5" w:rsidRPr="00FD6A9B">
        <w:t xml:space="preserve"> </w:t>
      </w:r>
      <w:r w:rsidRPr="00FD6A9B">
        <w:t>when</w:t>
      </w:r>
      <w:r w:rsidR="000B4DF5" w:rsidRPr="00FD6A9B">
        <w:t xml:space="preserve"> </w:t>
      </w:r>
      <w:r w:rsidRPr="00FD6A9B">
        <w:t>there</w:t>
      </w:r>
      <w:r w:rsidR="000B4DF5" w:rsidRPr="00FD6A9B">
        <w:t xml:space="preserve"> </w:t>
      </w:r>
      <w:r w:rsidRPr="00FD6A9B">
        <w:t>is</w:t>
      </w:r>
      <w:r w:rsidR="000B4DF5" w:rsidRPr="00FD6A9B">
        <w:t xml:space="preserve"> </w:t>
      </w:r>
      <w:r w:rsidRPr="00FD6A9B">
        <w:t>no</w:t>
      </w:r>
      <w:r w:rsidR="000B4DF5" w:rsidRPr="00FD6A9B">
        <w:t xml:space="preserve"> </w:t>
      </w:r>
      <w:r w:rsidRPr="00FD6A9B">
        <w:t>further threat of a foul, retrieve the ball and relay to Umpire.</w:t>
      </w:r>
      <w:r w:rsidR="000B4DF5" w:rsidRPr="00FD6A9B">
        <w:t xml:space="preserve"> </w:t>
      </w:r>
      <w:r w:rsidRPr="00FD6A9B">
        <w:t>If the pass fails in such a manner that is cannot easily be re-used, the Flank Official on Team A’s side will obtain a new ball from the Ball Person.</w:t>
      </w:r>
    </w:p>
    <w:p w14:paraId="106DD343" w14:textId="77777777" w:rsidR="00181C17" w:rsidRPr="00FD6A9B" w:rsidRDefault="00B02834" w:rsidP="00AB4FE5">
      <w:pPr>
        <w:pStyle w:val="Heading3"/>
        <w:numPr>
          <w:ilvl w:val="0"/>
          <w:numId w:val="18"/>
        </w:numPr>
      </w:pPr>
      <w:bookmarkStart w:id="109" w:name="_Toc521572978"/>
      <w:r w:rsidRPr="00FD6A9B">
        <w:t>Umpire</w:t>
      </w:r>
      <w:bookmarkEnd w:id="109"/>
    </w:p>
    <w:p w14:paraId="604E668A" w14:textId="77777777" w:rsidR="00181C17" w:rsidRPr="00FD6A9B" w:rsidRDefault="00B02834" w:rsidP="00EE393C">
      <w:pPr>
        <w:tabs>
          <w:tab w:val="left" w:pos="1440"/>
        </w:tabs>
        <w:ind w:left="1440"/>
      </w:pPr>
      <w:r w:rsidRPr="00FD6A9B">
        <w:t>If</w:t>
      </w:r>
      <w:r w:rsidR="000B4DF5" w:rsidRPr="00FD6A9B">
        <w:t xml:space="preserve"> </w:t>
      </w:r>
      <w:r w:rsidRPr="00FD6A9B">
        <w:t>pass</w:t>
      </w:r>
      <w:r w:rsidR="000B4DF5" w:rsidRPr="00FD6A9B">
        <w:t xml:space="preserve"> </w:t>
      </w:r>
      <w:r w:rsidRPr="00FD6A9B">
        <w:t>fails</w:t>
      </w:r>
      <w:r w:rsidR="000B4DF5" w:rsidRPr="00FD6A9B">
        <w:t xml:space="preserve"> </w:t>
      </w:r>
      <w:r w:rsidRPr="00FD6A9B">
        <w:t>in</w:t>
      </w:r>
      <w:r w:rsidR="000B4DF5" w:rsidRPr="00FD6A9B">
        <w:t xml:space="preserve"> </w:t>
      </w:r>
      <w:r w:rsidRPr="00FD6A9B">
        <w:t>such</w:t>
      </w:r>
      <w:r w:rsidR="000B4DF5" w:rsidRPr="00FD6A9B">
        <w:t xml:space="preserve"> </w:t>
      </w:r>
      <w:r w:rsidRPr="00FD6A9B">
        <w:t>a</w:t>
      </w:r>
      <w:r w:rsidR="000B4DF5" w:rsidRPr="00FD6A9B">
        <w:t xml:space="preserve"> </w:t>
      </w:r>
      <w:r w:rsidRPr="00FD6A9B">
        <w:t>manner</w:t>
      </w:r>
      <w:r w:rsidR="000B4DF5" w:rsidRPr="00FD6A9B">
        <w:t xml:space="preserve"> </w:t>
      </w:r>
      <w:r w:rsidRPr="00FD6A9B">
        <w:t>that</w:t>
      </w:r>
      <w:r w:rsidR="000B4DF5" w:rsidRPr="00FD6A9B">
        <w:t xml:space="preserve"> </w:t>
      </w:r>
      <w:r w:rsidRPr="00FD6A9B">
        <w:t>it</w:t>
      </w:r>
      <w:r w:rsidR="000B4DF5" w:rsidRPr="00FD6A9B">
        <w:t xml:space="preserve"> </w:t>
      </w:r>
      <w:r w:rsidRPr="00FD6A9B">
        <w:t>can</w:t>
      </w:r>
      <w:r w:rsidR="000B4DF5" w:rsidRPr="00FD6A9B">
        <w:t xml:space="preserve"> </w:t>
      </w:r>
      <w:r w:rsidRPr="00FD6A9B">
        <w:t>easily</w:t>
      </w:r>
      <w:r w:rsidR="000B4DF5" w:rsidRPr="00FD6A9B">
        <w:t xml:space="preserve"> </w:t>
      </w:r>
      <w:r w:rsidRPr="00FD6A9B">
        <w:t>be</w:t>
      </w:r>
      <w:r w:rsidR="000B4DF5" w:rsidRPr="00FD6A9B">
        <w:t xml:space="preserve"> </w:t>
      </w:r>
      <w:r w:rsidRPr="00FD6A9B">
        <w:t>re-used,</w:t>
      </w:r>
      <w:r w:rsidR="000B4DF5" w:rsidRPr="00FD6A9B">
        <w:t xml:space="preserve"> </w:t>
      </w:r>
      <w:r w:rsidRPr="00FD6A9B">
        <w:t>when</w:t>
      </w:r>
      <w:r w:rsidR="000B4DF5" w:rsidRPr="00FD6A9B">
        <w:t xml:space="preserve"> </w:t>
      </w:r>
      <w:r w:rsidRPr="00FD6A9B">
        <w:t>there</w:t>
      </w:r>
      <w:r w:rsidR="000B4DF5" w:rsidRPr="00FD6A9B">
        <w:t xml:space="preserve"> </w:t>
      </w:r>
      <w:r w:rsidRPr="00FD6A9B">
        <w:t>is</w:t>
      </w:r>
      <w:r w:rsidR="000B4DF5" w:rsidRPr="00FD6A9B">
        <w:t xml:space="preserve"> </w:t>
      </w:r>
      <w:r w:rsidRPr="00FD6A9B">
        <w:t>no</w:t>
      </w:r>
      <w:r w:rsidR="000B4DF5" w:rsidRPr="00FD6A9B">
        <w:t xml:space="preserve"> </w:t>
      </w:r>
      <w:r w:rsidRPr="00FD6A9B">
        <w:t>further threat</w:t>
      </w:r>
      <w:r w:rsidR="000B4DF5" w:rsidRPr="00FD6A9B">
        <w:t xml:space="preserve"> </w:t>
      </w:r>
      <w:r w:rsidRPr="00FD6A9B">
        <w:t>of</w:t>
      </w:r>
      <w:r w:rsidR="000B4DF5" w:rsidRPr="00FD6A9B">
        <w:t xml:space="preserve"> </w:t>
      </w:r>
      <w:r w:rsidRPr="00FD6A9B">
        <w:t>a</w:t>
      </w:r>
      <w:r w:rsidR="000B4DF5" w:rsidRPr="00FD6A9B">
        <w:t xml:space="preserve"> </w:t>
      </w:r>
      <w:r w:rsidRPr="00FD6A9B">
        <w:t>foul,</w:t>
      </w:r>
      <w:r w:rsidR="000B4DF5" w:rsidRPr="00FD6A9B">
        <w:t xml:space="preserve"> </w:t>
      </w:r>
      <w:r w:rsidRPr="00FD6A9B">
        <w:t>retrieve</w:t>
      </w:r>
      <w:r w:rsidR="000B4DF5" w:rsidRPr="00FD6A9B">
        <w:t xml:space="preserve"> </w:t>
      </w:r>
      <w:r w:rsidRPr="00FD6A9B">
        <w:t>the</w:t>
      </w:r>
      <w:r w:rsidR="000B4DF5" w:rsidRPr="00FD6A9B">
        <w:t xml:space="preserve"> </w:t>
      </w:r>
      <w:r w:rsidRPr="00FD6A9B">
        <w:t>ball</w:t>
      </w:r>
      <w:r w:rsidR="000B4DF5" w:rsidRPr="00FD6A9B">
        <w:t xml:space="preserve"> </w:t>
      </w:r>
      <w:r w:rsidRPr="00FD6A9B">
        <w:t>and</w:t>
      </w:r>
      <w:r w:rsidR="000B4DF5" w:rsidRPr="00FD6A9B">
        <w:t xml:space="preserve"> </w:t>
      </w:r>
      <w:r w:rsidRPr="00FD6A9B">
        <w:t>either</w:t>
      </w:r>
      <w:r w:rsidR="000B4DF5" w:rsidRPr="00FD6A9B">
        <w:t xml:space="preserve"> </w:t>
      </w:r>
      <w:r w:rsidRPr="00FD6A9B">
        <w:t>place</w:t>
      </w:r>
      <w:r w:rsidR="000B4DF5" w:rsidRPr="00FD6A9B">
        <w:t xml:space="preserve"> </w:t>
      </w:r>
      <w:r w:rsidRPr="00FD6A9B">
        <w:t>at</w:t>
      </w:r>
      <w:r w:rsidR="000B4DF5" w:rsidRPr="00FD6A9B">
        <w:t xml:space="preserve"> </w:t>
      </w:r>
      <w:r w:rsidRPr="00FD6A9B">
        <w:t>the</w:t>
      </w:r>
      <w:r w:rsidR="000B4DF5" w:rsidRPr="00FD6A9B">
        <w:t xml:space="preserve"> </w:t>
      </w:r>
      <w:r w:rsidRPr="00FD6A9B">
        <w:t>succeeding</w:t>
      </w:r>
      <w:r w:rsidR="000B4DF5" w:rsidRPr="00FD6A9B">
        <w:t xml:space="preserve"> </w:t>
      </w:r>
      <w:r w:rsidRPr="00FD6A9B">
        <w:t>spot</w:t>
      </w:r>
      <w:r w:rsidR="000B4DF5" w:rsidRPr="00FD6A9B">
        <w:t xml:space="preserve"> </w:t>
      </w:r>
      <w:r w:rsidRPr="00FD6A9B">
        <w:t>or</w:t>
      </w:r>
      <w:r w:rsidR="000B4DF5" w:rsidRPr="00FD6A9B">
        <w:t xml:space="preserve"> </w:t>
      </w:r>
      <w:r w:rsidRPr="00FD6A9B">
        <w:t>relay</w:t>
      </w:r>
      <w:r w:rsidR="000B4DF5" w:rsidRPr="00FD6A9B">
        <w:t xml:space="preserve"> </w:t>
      </w:r>
      <w:r w:rsidRPr="00FD6A9B">
        <w:t>to Referee.</w:t>
      </w:r>
      <w:r w:rsidR="000B4DF5" w:rsidRPr="00FD6A9B">
        <w:t xml:space="preserve"> </w:t>
      </w:r>
      <w:r w:rsidRPr="00FD6A9B">
        <w:t>If</w:t>
      </w:r>
      <w:r w:rsidR="000B4DF5" w:rsidRPr="00FD6A9B">
        <w:t xml:space="preserve"> </w:t>
      </w:r>
      <w:r w:rsidRPr="00FD6A9B">
        <w:t>the</w:t>
      </w:r>
      <w:r w:rsidR="000B4DF5" w:rsidRPr="00FD6A9B">
        <w:t xml:space="preserve"> </w:t>
      </w:r>
      <w:r w:rsidRPr="00FD6A9B">
        <w:t>pass</w:t>
      </w:r>
      <w:r w:rsidR="000B4DF5" w:rsidRPr="00FD6A9B">
        <w:t xml:space="preserve"> </w:t>
      </w:r>
      <w:r w:rsidRPr="00FD6A9B">
        <w:t>fails</w:t>
      </w:r>
      <w:r w:rsidR="000B4DF5" w:rsidRPr="00FD6A9B">
        <w:t xml:space="preserve"> </w:t>
      </w:r>
      <w:r w:rsidRPr="00FD6A9B">
        <w:t>in</w:t>
      </w:r>
      <w:r w:rsidR="000B4DF5" w:rsidRPr="00FD6A9B">
        <w:t xml:space="preserve"> </w:t>
      </w:r>
      <w:r w:rsidRPr="00FD6A9B">
        <w:t>such</w:t>
      </w:r>
      <w:r w:rsidR="000B4DF5" w:rsidRPr="00FD6A9B">
        <w:t xml:space="preserve"> </w:t>
      </w:r>
      <w:r w:rsidRPr="00FD6A9B">
        <w:t>a</w:t>
      </w:r>
      <w:r w:rsidR="000B4DF5" w:rsidRPr="00FD6A9B">
        <w:t xml:space="preserve"> </w:t>
      </w:r>
      <w:r w:rsidRPr="00FD6A9B">
        <w:t>manner</w:t>
      </w:r>
      <w:r w:rsidR="000B4DF5" w:rsidRPr="00FD6A9B">
        <w:t xml:space="preserve"> </w:t>
      </w:r>
      <w:r w:rsidRPr="00FD6A9B">
        <w:t>that</w:t>
      </w:r>
      <w:r w:rsidR="000B4DF5" w:rsidRPr="00FD6A9B">
        <w:t xml:space="preserve"> </w:t>
      </w:r>
      <w:r w:rsidRPr="00FD6A9B">
        <w:t>is</w:t>
      </w:r>
      <w:r w:rsidR="000B4DF5" w:rsidRPr="00FD6A9B">
        <w:t xml:space="preserve"> </w:t>
      </w:r>
      <w:r w:rsidRPr="00FD6A9B">
        <w:t>cannot</w:t>
      </w:r>
      <w:r w:rsidR="000B4DF5" w:rsidRPr="00FD6A9B">
        <w:t xml:space="preserve"> </w:t>
      </w:r>
      <w:r w:rsidRPr="00FD6A9B">
        <w:t>easily</w:t>
      </w:r>
      <w:r w:rsidR="000B4DF5" w:rsidRPr="00FD6A9B">
        <w:t xml:space="preserve"> </w:t>
      </w:r>
      <w:r w:rsidRPr="00FD6A9B">
        <w:t>be</w:t>
      </w:r>
      <w:r w:rsidR="000B4DF5" w:rsidRPr="00FD6A9B">
        <w:t xml:space="preserve"> </w:t>
      </w:r>
      <w:r w:rsidRPr="00FD6A9B">
        <w:t>re-used</w:t>
      </w:r>
      <w:r w:rsidR="000B4DF5" w:rsidRPr="00FD6A9B">
        <w:t xml:space="preserve"> </w:t>
      </w:r>
      <w:r w:rsidRPr="00FD6A9B">
        <w:t>the</w:t>
      </w:r>
      <w:r w:rsidR="000B4DF5" w:rsidRPr="00FD6A9B">
        <w:t xml:space="preserve"> </w:t>
      </w:r>
      <w:r w:rsidRPr="00FD6A9B">
        <w:t>flank official on Team A’s side will obtain a new ball from the Ball Person and relay to Umpire.</w:t>
      </w:r>
    </w:p>
    <w:p w14:paraId="3AC094A0" w14:textId="77777777" w:rsidR="00181C17" w:rsidRPr="00FD6A9B" w:rsidRDefault="00B02834" w:rsidP="00AB4FE5">
      <w:pPr>
        <w:pStyle w:val="Heading3"/>
        <w:numPr>
          <w:ilvl w:val="0"/>
          <w:numId w:val="18"/>
        </w:numPr>
      </w:pPr>
      <w:bookmarkStart w:id="110" w:name="_Toc521572979"/>
      <w:r w:rsidRPr="00FD6A9B">
        <w:t>Back Judge</w:t>
      </w:r>
      <w:bookmarkEnd w:id="110"/>
    </w:p>
    <w:p w14:paraId="09128576" w14:textId="77777777" w:rsidR="00181C17" w:rsidRPr="00FD6A9B" w:rsidRDefault="00B02834" w:rsidP="00EE393C">
      <w:pPr>
        <w:tabs>
          <w:tab w:val="left" w:pos="1440"/>
        </w:tabs>
        <w:ind w:left="1440"/>
      </w:pPr>
      <w:r w:rsidRPr="00FD6A9B">
        <w:t>Assist as necessary in getting replaced ball to appropriate Ball Person.</w:t>
      </w:r>
    </w:p>
    <w:p w14:paraId="2696B059" w14:textId="77777777" w:rsidR="00181C17" w:rsidRPr="00FD6A9B" w:rsidRDefault="00B02834" w:rsidP="00AB4FE5">
      <w:pPr>
        <w:pStyle w:val="Heading3"/>
        <w:numPr>
          <w:ilvl w:val="0"/>
          <w:numId w:val="18"/>
        </w:numPr>
      </w:pPr>
      <w:bookmarkStart w:id="111" w:name="_Toc521572980"/>
      <w:r w:rsidRPr="00FD6A9B">
        <w:t>Referee</w:t>
      </w:r>
      <w:bookmarkEnd w:id="111"/>
    </w:p>
    <w:p w14:paraId="7DF80DCF" w14:textId="77777777" w:rsidR="00181C17" w:rsidRPr="00FD6A9B" w:rsidRDefault="00B02834" w:rsidP="00EE393C">
      <w:pPr>
        <w:tabs>
          <w:tab w:val="left" w:pos="1440"/>
        </w:tabs>
        <w:ind w:left="1440"/>
      </w:pPr>
      <w:r w:rsidRPr="00FD6A9B">
        <w:t>Be prepared to receive a relay from Umpire and place at succeeding spot.</w:t>
      </w:r>
    </w:p>
    <w:p w14:paraId="3036C958" w14:textId="77777777" w:rsidR="004A56B2" w:rsidRPr="00FD6A9B" w:rsidRDefault="00B02834" w:rsidP="00176A5A">
      <w:pPr>
        <w:pStyle w:val="Heading2"/>
      </w:pPr>
      <w:bookmarkStart w:id="112" w:name="_Toc521572981"/>
      <w:r w:rsidRPr="00FD6A9B">
        <w:t>FOLLOWING PUNT OR MISSED FIELD GOAL:</w:t>
      </w:r>
      <w:bookmarkEnd w:id="112"/>
      <w:r w:rsidRPr="00FD6A9B">
        <w:t xml:space="preserve"> </w:t>
      </w:r>
    </w:p>
    <w:p w14:paraId="40D6F449" w14:textId="77777777" w:rsidR="00181C17" w:rsidRPr="00FD6A9B" w:rsidRDefault="00B02834" w:rsidP="00AB4FE5">
      <w:pPr>
        <w:pStyle w:val="Heading3"/>
        <w:numPr>
          <w:ilvl w:val="0"/>
          <w:numId w:val="19"/>
        </w:numPr>
      </w:pPr>
      <w:bookmarkStart w:id="113" w:name="_Toc521572982"/>
      <w:r w:rsidRPr="00FD6A9B">
        <w:t>Back Judge</w:t>
      </w:r>
      <w:bookmarkEnd w:id="113"/>
    </w:p>
    <w:p w14:paraId="11665AA8" w14:textId="77777777" w:rsidR="00181C17" w:rsidRPr="00FD6A9B" w:rsidRDefault="00B02834" w:rsidP="00EE393C">
      <w:pPr>
        <w:tabs>
          <w:tab w:val="left" w:pos="1440"/>
        </w:tabs>
        <w:ind w:left="1440"/>
      </w:pPr>
      <w:r w:rsidRPr="00FD6A9B">
        <w:t>When there is no further threat of a foul, secure the ‘new offense’ ball from Ball Person on</w:t>
      </w:r>
      <w:r w:rsidR="000B4DF5" w:rsidRPr="00FD6A9B">
        <w:t xml:space="preserve"> </w:t>
      </w:r>
      <w:r w:rsidRPr="00FD6A9B">
        <w:t>sideline</w:t>
      </w:r>
      <w:r w:rsidR="000B4DF5" w:rsidRPr="00FD6A9B">
        <w:t xml:space="preserve"> </w:t>
      </w:r>
      <w:r w:rsidRPr="00FD6A9B">
        <w:t>of</w:t>
      </w:r>
      <w:r w:rsidR="000B4DF5" w:rsidRPr="00FD6A9B">
        <w:t xml:space="preserve"> </w:t>
      </w:r>
      <w:r w:rsidRPr="00FD6A9B">
        <w:t>team</w:t>
      </w:r>
      <w:r w:rsidR="000B4DF5" w:rsidRPr="00FD6A9B">
        <w:t xml:space="preserve"> </w:t>
      </w:r>
      <w:r w:rsidRPr="00FD6A9B">
        <w:t>now</w:t>
      </w:r>
      <w:r w:rsidR="000B4DF5" w:rsidRPr="00FD6A9B">
        <w:t xml:space="preserve"> </w:t>
      </w:r>
      <w:r w:rsidRPr="00FD6A9B">
        <w:t>in</w:t>
      </w:r>
      <w:r w:rsidR="000B4DF5" w:rsidRPr="00FD6A9B">
        <w:t xml:space="preserve"> </w:t>
      </w:r>
      <w:r w:rsidRPr="00FD6A9B">
        <w:t>possession</w:t>
      </w:r>
      <w:r w:rsidR="000B4DF5" w:rsidRPr="00FD6A9B">
        <w:t xml:space="preserve"> </w:t>
      </w:r>
      <w:r w:rsidRPr="00FD6A9B">
        <w:t>and</w:t>
      </w:r>
      <w:r w:rsidR="000B4DF5" w:rsidRPr="00FD6A9B">
        <w:t xml:space="preserve"> </w:t>
      </w:r>
      <w:r w:rsidRPr="00FD6A9B">
        <w:t>relay</w:t>
      </w:r>
      <w:r w:rsidR="000B4DF5" w:rsidRPr="00FD6A9B">
        <w:t xml:space="preserve"> </w:t>
      </w:r>
      <w:r w:rsidRPr="00FD6A9B">
        <w:t>to</w:t>
      </w:r>
      <w:r w:rsidR="000B4DF5" w:rsidRPr="00FD6A9B">
        <w:t xml:space="preserve"> </w:t>
      </w:r>
      <w:r w:rsidRPr="00FD6A9B">
        <w:t>Umpire.</w:t>
      </w:r>
      <w:r w:rsidR="000B4DF5" w:rsidRPr="00FD6A9B">
        <w:t xml:space="preserve"> </w:t>
      </w:r>
      <w:r w:rsidRPr="00FD6A9B">
        <w:t>After</w:t>
      </w:r>
      <w:r w:rsidR="000B4DF5" w:rsidRPr="00FD6A9B">
        <w:t xml:space="preserve"> </w:t>
      </w:r>
      <w:r w:rsidRPr="00FD6A9B">
        <w:t>relaying</w:t>
      </w:r>
      <w:r w:rsidR="000B4DF5" w:rsidRPr="00FD6A9B">
        <w:t xml:space="preserve"> </w:t>
      </w:r>
      <w:r w:rsidRPr="00FD6A9B">
        <w:t>ball</w:t>
      </w:r>
      <w:r w:rsidR="000B4DF5" w:rsidRPr="00FD6A9B">
        <w:t xml:space="preserve"> </w:t>
      </w:r>
      <w:r w:rsidRPr="00FD6A9B">
        <w:t>to Umpire, assist in getting replaced ball to appropriate Ball Person.</w:t>
      </w:r>
    </w:p>
    <w:p w14:paraId="1EB0931C" w14:textId="77777777" w:rsidR="00181C17" w:rsidRPr="00FD6A9B" w:rsidRDefault="00B02834" w:rsidP="00176A5A">
      <w:pPr>
        <w:pStyle w:val="Heading3"/>
      </w:pPr>
      <w:bookmarkStart w:id="114" w:name="_Toc521572983"/>
      <w:r w:rsidRPr="00FD6A9B">
        <w:t>II</w:t>
      </w:r>
      <w:r w:rsidR="000B4DF5" w:rsidRPr="00FD6A9B">
        <w:t xml:space="preserve">. </w:t>
      </w:r>
      <w:r w:rsidRPr="00FD6A9B">
        <w:t>Flanks</w:t>
      </w:r>
      <w:bookmarkEnd w:id="114"/>
    </w:p>
    <w:p w14:paraId="770855DC" w14:textId="77777777" w:rsidR="004A56B2" w:rsidRPr="00FD6A9B" w:rsidRDefault="00B02834" w:rsidP="00EE393C">
      <w:pPr>
        <w:tabs>
          <w:tab w:val="left" w:pos="1440"/>
        </w:tabs>
        <w:ind w:left="1440"/>
      </w:pPr>
      <w:r w:rsidRPr="00FD6A9B">
        <w:t>If</w:t>
      </w:r>
      <w:r w:rsidR="000B4DF5" w:rsidRPr="00FD6A9B">
        <w:t xml:space="preserve"> </w:t>
      </w:r>
      <w:r w:rsidRPr="00FD6A9B">
        <w:t>you</w:t>
      </w:r>
      <w:r w:rsidR="000B4DF5" w:rsidRPr="00FD6A9B">
        <w:t xml:space="preserve"> </w:t>
      </w:r>
      <w:r w:rsidRPr="00FD6A9B">
        <w:t>have</w:t>
      </w:r>
      <w:r w:rsidR="000B4DF5" w:rsidRPr="00FD6A9B">
        <w:t xml:space="preserve"> </w:t>
      </w:r>
      <w:r w:rsidRPr="00FD6A9B">
        <w:t>forward</w:t>
      </w:r>
      <w:r w:rsidR="000B4DF5" w:rsidRPr="00FD6A9B">
        <w:t xml:space="preserve"> </w:t>
      </w:r>
      <w:r w:rsidRPr="00FD6A9B">
        <w:t>progress</w:t>
      </w:r>
      <w:r w:rsidR="000B4DF5" w:rsidRPr="00FD6A9B">
        <w:t xml:space="preserve"> </w:t>
      </w:r>
      <w:r w:rsidRPr="00FD6A9B">
        <w:t>and</w:t>
      </w:r>
      <w:r w:rsidR="000B4DF5" w:rsidRPr="00FD6A9B">
        <w:t xml:space="preserve"> </w:t>
      </w:r>
      <w:r w:rsidRPr="00FD6A9B">
        <w:t>conditions</w:t>
      </w:r>
      <w:r w:rsidR="000B4DF5" w:rsidRPr="00FD6A9B">
        <w:t xml:space="preserve"> </w:t>
      </w:r>
      <w:r w:rsidRPr="00FD6A9B">
        <w:t>permit,</w:t>
      </w:r>
      <w:r w:rsidR="000B4DF5" w:rsidRPr="00FD6A9B">
        <w:t xml:space="preserve"> </w:t>
      </w:r>
      <w:r w:rsidRPr="00FD6A9B">
        <w:t>secure</w:t>
      </w:r>
      <w:r w:rsidR="000B4DF5" w:rsidRPr="00FD6A9B">
        <w:t xml:space="preserve"> </w:t>
      </w:r>
      <w:r w:rsidRPr="00FD6A9B">
        <w:t>ball</w:t>
      </w:r>
      <w:r w:rsidR="000B4DF5" w:rsidRPr="00FD6A9B">
        <w:t xml:space="preserve"> </w:t>
      </w:r>
      <w:r w:rsidRPr="00FD6A9B">
        <w:t>being</w:t>
      </w:r>
      <w:r w:rsidR="000B4DF5" w:rsidRPr="00FD6A9B">
        <w:t xml:space="preserve"> </w:t>
      </w:r>
      <w:r w:rsidRPr="00FD6A9B">
        <w:t>replaced</w:t>
      </w:r>
      <w:r w:rsidR="000B4DF5" w:rsidRPr="00FD6A9B">
        <w:t xml:space="preserve"> </w:t>
      </w:r>
      <w:r w:rsidRPr="00FD6A9B">
        <w:t>or</w:t>
      </w:r>
      <w:r w:rsidR="000B4DF5" w:rsidRPr="00FD6A9B">
        <w:t xml:space="preserve"> </w:t>
      </w:r>
      <w:proofErr w:type="spellStart"/>
      <w:proofErr w:type="gramStart"/>
      <w:r w:rsidRPr="00FD6A9B">
        <w:t>a‘</w:t>
      </w:r>
      <w:proofErr w:type="gramEnd"/>
      <w:r w:rsidRPr="00FD6A9B">
        <w:t>spare</w:t>
      </w:r>
      <w:proofErr w:type="spellEnd"/>
      <w:r w:rsidRPr="00FD6A9B">
        <w:t>’ ball from a Ball Person, and place at foot marking forward progress.</w:t>
      </w:r>
      <w:r w:rsidR="000B4DF5" w:rsidRPr="00FD6A9B">
        <w:t xml:space="preserve"> </w:t>
      </w:r>
      <w:r w:rsidRPr="00FD6A9B">
        <w:t>This is to be done only if there is no threat of foul by any player, and if it does not distract any official from</w:t>
      </w:r>
      <w:r w:rsidR="000B4DF5" w:rsidRPr="00FD6A9B">
        <w:t xml:space="preserve"> </w:t>
      </w:r>
      <w:r w:rsidRPr="00FD6A9B">
        <w:t>performing</w:t>
      </w:r>
      <w:r w:rsidR="000B4DF5" w:rsidRPr="00FD6A9B">
        <w:t xml:space="preserve"> </w:t>
      </w:r>
      <w:r w:rsidRPr="00FD6A9B">
        <w:t>essential</w:t>
      </w:r>
      <w:r w:rsidR="000B4DF5" w:rsidRPr="00FD6A9B">
        <w:t xml:space="preserve"> </w:t>
      </w:r>
      <w:r w:rsidRPr="00FD6A9B">
        <w:t>duties.</w:t>
      </w:r>
      <w:r w:rsidR="000B4DF5" w:rsidRPr="00FD6A9B">
        <w:t xml:space="preserve"> </w:t>
      </w:r>
      <w:r w:rsidRPr="00FD6A9B">
        <w:t xml:space="preserve"> Assist</w:t>
      </w:r>
      <w:r w:rsidR="000B4DF5" w:rsidRPr="00FD6A9B">
        <w:t xml:space="preserve"> </w:t>
      </w:r>
      <w:r w:rsidRPr="00FD6A9B">
        <w:t>as</w:t>
      </w:r>
      <w:r w:rsidR="000B4DF5" w:rsidRPr="00FD6A9B">
        <w:t xml:space="preserve"> </w:t>
      </w:r>
      <w:r w:rsidRPr="00FD6A9B">
        <w:t>necessary</w:t>
      </w:r>
      <w:r w:rsidR="000B4DF5" w:rsidRPr="00FD6A9B">
        <w:t xml:space="preserve"> </w:t>
      </w:r>
      <w:r w:rsidRPr="00FD6A9B">
        <w:t>in</w:t>
      </w:r>
      <w:r w:rsidR="000B4DF5" w:rsidRPr="00FD6A9B">
        <w:t xml:space="preserve"> </w:t>
      </w:r>
      <w:r w:rsidRPr="00FD6A9B">
        <w:t>getting</w:t>
      </w:r>
      <w:r w:rsidR="000B4DF5" w:rsidRPr="00FD6A9B">
        <w:t xml:space="preserve"> </w:t>
      </w:r>
      <w:r w:rsidRPr="00FD6A9B">
        <w:t>replaced</w:t>
      </w:r>
      <w:r w:rsidR="000B4DF5" w:rsidRPr="00FD6A9B">
        <w:t xml:space="preserve"> </w:t>
      </w:r>
      <w:r w:rsidRPr="00FD6A9B">
        <w:t>ball</w:t>
      </w:r>
      <w:r w:rsidR="000B4DF5" w:rsidRPr="00FD6A9B">
        <w:t xml:space="preserve"> </w:t>
      </w:r>
      <w:r w:rsidRPr="00FD6A9B">
        <w:t>to appropriate Ball Person</w:t>
      </w:r>
      <w:r w:rsidR="004A56B2" w:rsidRPr="00FD6A9B">
        <w:t>.</w:t>
      </w:r>
    </w:p>
    <w:p w14:paraId="15D2DE13" w14:textId="77777777" w:rsidR="00181C17" w:rsidRPr="00FD6A9B" w:rsidRDefault="00B02834" w:rsidP="00176A5A">
      <w:pPr>
        <w:pStyle w:val="Heading3"/>
      </w:pPr>
      <w:bookmarkStart w:id="115" w:name="_Toc521572984"/>
      <w:r w:rsidRPr="00FD6A9B">
        <w:t>III</w:t>
      </w:r>
      <w:r w:rsidR="000B4DF5" w:rsidRPr="00FD6A9B">
        <w:t xml:space="preserve">. </w:t>
      </w:r>
      <w:r w:rsidRPr="00FD6A9B">
        <w:t>Referee</w:t>
      </w:r>
      <w:bookmarkEnd w:id="115"/>
    </w:p>
    <w:p w14:paraId="559E29D6" w14:textId="77777777" w:rsidR="00181C17" w:rsidRPr="00FD6A9B" w:rsidRDefault="00B02834" w:rsidP="00EE393C">
      <w:pPr>
        <w:tabs>
          <w:tab w:val="left" w:pos="1440"/>
        </w:tabs>
        <w:ind w:left="1440"/>
      </w:pPr>
      <w:r w:rsidRPr="00FD6A9B">
        <w:t>Assist as necessary in getting replaced ball to appropriate Ball Person.</w:t>
      </w:r>
    </w:p>
    <w:p w14:paraId="2FB7D3A8" w14:textId="77777777" w:rsidR="00181C17" w:rsidRPr="00FD6A9B" w:rsidRDefault="00181C17" w:rsidP="00176A5A"/>
    <w:p w14:paraId="3A3F9080" w14:textId="77777777" w:rsidR="00181C17" w:rsidRPr="00FD6A9B" w:rsidRDefault="00B02834" w:rsidP="00176A5A">
      <w:pPr>
        <w:pStyle w:val="Heading3"/>
      </w:pPr>
      <w:bookmarkStart w:id="116" w:name="_Toc521572985"/>
      <w:r w:rsidRPr="00FD6A9B">
        <w:t>IV</w:t>
      </w:r>
      <w:r w:rsidR="000B4DF5" w:rsidRPr="00FD6A9B">
        <w:t xml:space="preserve">. </w:t>
      </w:r>
      <w:r w:rsidRPr="00FD6A9B">
        <w:t>Umpire</w:t>
      </w:r>
      <w:bookmarkEnd w:id="116"/>
    </w:p>
    <w:p w14:paraId="38E2FF1B" w14:textId="77617A09" w:rsidR="00EE393C" w:rsidRDefault="00B02834" w:rsidP="00EE393C">
      <w:pPr>
        <w:tabs>
          <w:tab w:val="left" w:pos="1440"/>
        </w:tabs>
        <w:ind w:left="1440"/>
      </w:pPr>
      <w:r w:rsidRPr="00FD6A9B">
        <w:t>Move to an open area between the inbounds line and the nine-yard marks to sideline of team</w:t>
      </w:r>
      <w:r w:rsidR="000B4DF5" w:rsidRPr="00FD6A9B">
        <w:t xml:space="preserve"> </w:t>
      </w:r>
      <w:r w:rsidRPr="00FD6A9B">
        <w:t>now</w:t>
      </w:r>
      <w:r w:rsidR="000B4DF5" w:rsidRPr="00FD6A9B">
        <w:t xml:space="preserve"> </w:t>
      </w:r>
      <w:r w:rsidRPr="00FD6A9B">
        <w:t>in</w:t>
      </w:r>
      <w:r w:rsidR="000B4DF5" w:rsidRPr="00FD6A9B">
        <w:t xml:space="preserve"> </w:t>
      </w:r>
      <w:r w:rsidRPr="00FD6A9B">
        <w:t>possession;</w:t>
      </w:r>
      <w:r w:rsidR="000B4DF5" w:rsidRPr="00FD6A9B">
        <w:t xml:space="preserve"> </w:t>
      </w:r>
      <w:r w:rsidRPr="00FD6A9B">
        <w:t>when</w:t>
      </w:r>
      <w:r w:rsidR="000B4DF5" w:rsidRPr="00FD6A9B">
        <w:t xml:space="preserve"> </w:t>
      </w:r>
      <w:r w:rsidRPr="00FD6A9B">
        <w:t>there</w:t>
      </w:r>
      <w:r w:rsidR="000B4DF5" w:rsidRPr="00FD6A9B">
        <w:t xml:space="preserve"> </w:t>
      </w:r>
      <w:r w:rsidRPr="00FD6A9B">
        <w:t>is</w:t>
      </w:r>
      <w:r w:rsidR="000B4DF5" w:rsidRPr="00FD6A9B">
        <w:t xml:space="preserve"> </w:t>
      </w:r>
      <w:r w:rsidRPr="00FD6A9B">
        <w:t>no</w:t>
      </w:r>
      <w:r w:rsidR="000B4DF5" w:rsidRPr="00FD6A9B">
        <w:t xml:space="preserve"> </w:t>
      </w:r>
      <w:r w:rsidRPr="00FD6A9B">
        <w:t>further</w:t>
      </w:r>
      <w:r w:rsidR="000B4DF5" w:rsidRPr="00FD6A9B">
        <w:t xml:space="preserve"> </w:t>
      </w:r>
      <w:r w:rsidRPr="00FD6A9B">
        <w:t>threat</w:t>
      </w:r>
      <w:r w:rsidR="000B4DF5" w:rsidRPr="00FD6A9B">
        <w:t xml:space="preserve"> </w:t>
      </w:r>
      <w:r w:rsidRPr="00FD6A9B">
        <w:t>of</w:t>
      </w:r>
      <w:r w:rsidR="000B4DF5" w:rsidRPr="00FD6A9B">
        <w:t xml:space="preserve"> </w:t>
      </w:r>
      <w:r w:rsidRPr="00FD6A9B">
        <w:t>foul,</w:t>
      </w:r>
      <w:r w:rsidR="000B4DF5" w:rsidRPr="00FD6A9B">
        <w:t xml:space="preserve"> </w:t>
      </w:r>
      <w:r w:rsidRPr="00FD6A9B">
        <w:t>permit</w:t>
      </w:r>
      <w:r w:rsidR="000B4DF5" w:rsidRPr="00FD6A9B">
        <w:t xml:space="preserve"> </w:t>
      </w:r>
      <w:r w:rsidRPr="00FD6A9B">
        <w:t>replacement ball to be relayed to you.</w:t>
      </w:r>
      <w:r w:rsidR="000B4DF5" w:rsidRPr="00FD6A9B">
        <w:t xml:space="preserve"> </w:t>
      </w:r>
      <w:r w:rsidRPr="00FD6A9B">
        <w:t>Spot the ‘new offense’ ball</w:t>
      </w:r>
    </w:p>
    <w:p w14:paraId="59358D32" w14:textId="77777777" w:rsidR="00A6719E" w:rsidRDefault="00A6719E">
      <w:pPr>
        <w:ind w:left="0" w:right="0"/>
        <w:contextualSpacing w:val="0"/>
        <w:jc w:val="left"/>
      </w:pPr>
      <w:r>
        <w:rPr>
          <w:b/>
        </w:rPr>
        <w:br w:type="page"/>
      </w:r>
    </w:p>
    <w:p w14:paraId="4DC08ED3" w14:textId="02AD9B90" w:rsidR="00181C17" w:rsidRPr="00FD6A9B" w:rsidRDefault="00B02834" w:rsidP="00176A5A">
      <w:pPr>
        <w:pStyle w:val="Heading1"/>
      </w:pPr>
      <w:bookmarkStart w:id="117" w:name="_Toc521572986"/>
      <w:r w:rsidRPr="00FD6A9B">
        <w:lastRenderedPageBreak/>
        <w:t>SECTION 11: FREE KICKS</w:t>
      </w:r>
      <w:bookmarkEnd w:id="117"/>
    </w:p>
    <w:p w14:paraId="6F340978" w14:textId="77777777" w:rsidR="00181C17" w:rsidRPr="00FD6A9B" w:rsidRDefault="00181C17" w:rsidP="00176A5A"/>
    <w:p w14:paraId="3A5C321C" w14:textId="77777777" w:rsidR="00181C17" w:rsidRPr="00FD6A9B" w:rsidRDefault="00B02834" w:rsidP="00176A5A">
      <w:pPr>
        <w:pStyle w:val="Heading2"/>
      </w:pPr>
      <w:bookmarkStart w:id="118" w:name="_Toc521572987"/>
      <w:r w:rsidRPr="00FD6A9B">
        <w:t>I</w:t>
      </w:r>
      <w:r w:rsidR="000B4DF5" w:rsidRPr="00FD6A9B">
        <w:t xml:space="preserve">. </w:t>
      </w:r>
      <w:r w:rsidRPr="00FD6A9B">
        <w:t>Referee</w:t>
      </w:r>
      <w:bookmarkEnd w:id="118"/>
    </w:p>
    <w:p w14:paraId="7DFB3D33" w14:textId="5C8859B0" w:rsidR="00740A91" w:rsidRPr="00740A91" w:rsidRDefault="00B02834" w:rsidP="00AB4FE5">
      <w:pPr>
        <w:pStyle w:val="ListParagraph"/>
        <w:numPr>
          <w:ilvl w:val="0"/>
          <w:numId w:val="82"/>
        </w:numPr>
        <w:ind w:left="900" w:hanging="270"/>
        <w:rPr>
          <w:i/>
        </w:rPr>
      </w:pPr>
      <w:r w:rsidRPr="007D4FBB">
        <w:t>Starting</w:t>
      </w:r>
      <w:r w:rsidR="000B4DF5" w:rsidRPr="007D4FBB">
        <w:t xml:space="preserve"> </w:t>
      </w:r>
      <w:r w:rsidRPr="007D4FBB">
        <w:t>position</w:t>
      </w:r>
      <w:r w:rsidR="000B4DF5" w:rsidRPr="007D4FBB">
        <w:t xml:space="preserve"> </w:t>
      </w:r>
      <w:r w:rsidRPr="007D4FBB">
        <w:t>is</w:t>
      </w:r>
      <w:r w:rsidR="000B4DF5" w:rsidRPr="007D4FBB">
        <w:t xml:space="preserve"> </w:t>
      </w:r>
      <w:r w:rsidRPr="007D4FBB">
        <w:t>on</w:t>
      </w:r>
      <w:r w:rsidR="000B4DF5" w:rsidRPr="007D4FBB">
        <w:t xml:space="preserve"> </w:t>
      </w:r>
      <w:r w:rsidRPr="007D4FBB">
        <w:t>the</w:t>
      </w:r>
      <w:r w:rsidR="000B4DF5" w:rsidRPr="007D4FBB">
        <w:t xml:space="preserve"> </w:t>
      </w:r>
      <w:r w:rsidRPr="007D4FBB">
        <w:t>Head</w:t>
      </w:r>
      <w:r w:rsidR="000B4DF5" w:rsidRPr="007D4FBB">
        <w:t xml:space="preserve"> </w:t>
      </w:r>
      <w:r w:rsidRPr="007D4FBB">
        <w:t>Linesman</w:t>
      </w:r>
      <w:r w:rsidR="000B4DF5" w:rsidRPr="007D4FBB">
        <w:t xml:space="preserve"> </w:t>
      </w:r>
      <w:r w:rsidRPr="007D4FBB">
        <w:t>side</w:t>
      </w:r>
      <w:r w:rsidR="000B4DF5" w:rsidRPr="007D4FBB">
        <w:t xml:space="preserve"> </w:t>
      </w:r>
      <w:r w:rsidRPr="007D4FBB">
        <w:t>of</w:t>
      </w:r>
      <w:r w:rsidR="000B4DF5" w:rsidRPr="007D4FBB">
        <w:t xml:space="preserve"> </w:t>
      </w:r>
      <w:r w:rsidRPr="007D4FBB">
        <w:t>the</w:t>
      </w:r>
      <w:r w:rsidR="000B4DF5" w:rsidRPr="007D4FBB">
        <w:t xml:space="preserve"> </w:t>
      </w:r>
      <w:r w:rsidRPr="007D4FBB">
        <w:t>field,</w:t>
      </w:r>
      <w:r w:rsidR="000B4DF5" w:rsidRPr="007D4FBB">
        <w:t xml:space="preserve"> </w:t>
      </w:r>
      <w:r w:rsidRPr="007D4FBB">
        <w:t>on</w:t>
      </w:r>
      <w:r w:rsidR="000B4DF5" w:rsidRPr="007D4FBB">
        <w:t xml:space="preserve"> </w:t>
      </w:r>
      <w:r w:rsidRPr="007D4FBB">
        <w:t>the</w:t>
      </w:r>
      <w:r w:rsidR="000B4DF5" w:rsidRPr="007D4FBB">
        <w:t xml:space="preserve"> </w:t>
      </w:r>
      <w:r w:rsidRPr="007D4FBB">
        <w:t>bottom</w:t>
      </w:r>
      <w:r w:rsidR="000B4DF5" w:rsidRPr="007D4FBB">
        <w:t xml:space="preserve"> </w:t>
      </w:r>
      <w:r w:rsidRPr="007D4FBB">
        <w:t>of</w:t>
      </w:r>
      <w:r w:rsidR="000B4DF5" w:rsidRPr="007D4FBB">
        <w:t xml:space="preserve"> </w:t>
      </w:r>
      <w:r w:rsidRPr="007D4FBB">
        <w:t>the numbers</w:t>
      </w:r>
      <w:r w:rsidR="000B4DF5" w:rsidRPr="007D4FBB">
        <w:t xml:space="preserve"> </w:t>
      </w:r>
      <w:r w:rsidRPr="007D4FBB">
        <w:t>on</w:t>
      </w:r>
      <w:r w:rsidR="000B4DF5" w:rsidRPr="007D4FBB">
        <w:t xml:space="preserve"> </w:t>
      </w:r>
      <w:r w:rsidRPr="007D4FBB">
        <w:t>Team</w:t>
      </w:r>
      <w:r w:rsidR="000B4DF5" w:rsidRPr="007D4FBB">
        <w:t xml:space="preserve"> </w:t>
      </w:r>
      <w:r w:rsidRPr="007D4FBB">
        <w:t>R’s</w:t>
      </w:r>
      <w:r w:rsidR="000B4DF5" w:rsidRPr="007D4FBB">
        <w:t xml:space="preserve"> </w:t>
      </w:r>
      <w:r w:rsidRPr="007D4FBB">
        <w:t>goal</w:t>
      </w:r>
      <w:r w:rsidR="000B4DF5" w:rsidRPr="007D4FBB">
        <w:t xml:space="preserve"> </w:t>
      </w:r>
      <w:r w:rsidR="00D476BA" w:rsidRPr="007D4FBB">
        <w:t>line.</w:t>
      </w:r>
      <w:r w:rsidR="00D476BA" w:rsidRPr="00740A91">
        <w:rPr>
          <w:i/>
        </w:rPr>
        <w:t xml:space="preserve"> Count</w:t>
      </w:r>
      <w:r w:rsidR="00740A91" w:rsidRPr="00740A91">
        <w:rPr>
          <w:i/>
        </w:rPr>
        <w:t xml:space="preserve"> the receiving team (use eyes not fingers). Signal accordingly for less than/greater than/equal to 11 players</w:t>
      </w:r>
      <w:r w:rsidR="00740A91" w:rsidRPr="00740A91">
        <w:t xml:space="preserve"> </w:t>
      </w:r>
      <w:r w:rsidRPr="007D4FBB">
        <w:t>Once</w:t>
      </w:r>
      <w:r w:rsidR="000B4DF5" w:rsidRPr="007D4FBB">
        <w:t xml:space="preserve"> </w:t>
      </w:r>
      <w:r w:rsidRPr="007D4FBB">
        <w:t>he</w:t>
      </w:r>
      <w:r w:rsidR="000B4DF5" w:rsidRPr="007D4FBB">
        <w:t xml:space="preserve"> </w:t>
      </w:r>
      <w:r w:rsidRPr="007D4FBB">
        <w:t>sees</w:t>
      </w:r>
      <w:r w:rsidR="000B4DF5" w:rsidRPr="007D4FBB">
        <w:t xml:space="preserve"> </w:t>
      </w:r>
      <w:r w:rsidRPr="007D4FBB">
        <w:t>a</w:t>
      </w:r>
      <w:r w:rsidR="000B4DF5" w:rsidRPr="007D4FBB">
        <w:t xml:space="preserve"> </w:t>
      </w:r>
      <w:r w:rsidRPr="007D4FBB">
        <w:t>ready</w:t>
      </w:r>
      <w:r w:rsidR="000B4DF5" w:rsidRPr="007D4FBB">
        <w:t xml:space="preserve"> </w:t>
      </w:r>
      <w:r w:rsidRPr="007D4FBB">
        <w:t>signal</w:t>
      </w:r>
      <w:r w:rsidR="000B4DF5" w:rsidRPr="007D4FBB">
        <w:t xml:space="preserve"> </w:t>
      </w:r>
      <w:r w:rsidRPr="007D4FBB">
        <w:t>from</w:t>
      </w:r>
      <w:r w:rsidR="000B4DF5" w:rsidRPr="007D4FBB">
        <w:t xml:space="preserve"> </w:t>
      </w:r>
      <w:r w:rsidRPr="007D4FBB">
        <w:t>each</w:t>
      </w:r>
      <w:r w:rsidR="000B4DF5" w:rsidRPr="007D4FBB">
        <w:t xml:space="preserve"> </w:t>
      </w:r>
      <w:r w:rsidRPr="007D4FBB">
        <w:t>official,</w:t>
      </w:r>
      <w:r w:rsidR="000B4DF5" w:rsidRPr="007D4FBB">
        <w:t xml:space="preserve"> </w:t>
      </w:r>
      <w:r w:rsidRPr="007D4FBB">
        <w:t>the referee blows his whistle and gives the ready for play signal.</w:t>
      </w:r>
      <w:r w:rsidR="002379EA" w:rsidRPr="007D4FBB">
        <w:t xml:space="preserve"> At his discretion, the R may move anywhere on the goal line between the hash and the pylon on the HL side of the field</w:t>
      </w:r>
      <w:r w:rsidR="00740A91">
        <w:t xml:space="preserve">. </w:t>
      </w:r>
      <w:r w:rsidR="00740A91" w:rsidRPr="00740A91">
        <w:rPr>
          <w:i/>
        </w:rPr>
        <w:t>On anticipated short free kicks, move to position in the middle of the field. May cheat-up if possible.</w:t>
      </w:r>
    </w:p>
    <w:p w14:paraId="2A67D659" w14:textId="77777777" w:rsidR="00181C17" w:rsidRPr="00740A91" w:rsidRDefault="00740A91" w:rsidP="00AB4FE5">
      <w:pPr>
        <w:pStyle w:val="ListParagraph"/>
        <w:numPr>
          <w:ilvl w:val="0"/>
          <w:numId w:val="82"/>
        </w:numPr>
        <w:ind w:left="900" w:hanging="270"/>
      </w:pPr>
      <w:bookmarkStart w:id="119" w:name="_Hlk520730514"/>
      <w:r w:rsidRPr="00740A91">
        <w:t>On a free kick following a safety, take position five-yards deeper than the receiver(s) but not further from the goal line than the 20-yard line</w:t>
      </w:r>
    </w:p>
    <w:bookmarkEnd w:id="119"/>
    <w:p w14:paraId="6C96E1E1" w14:textId="77777777" w:rsidR="007D4FBB" w:rsidRPr="007D4FBB" w:rsidRDefault="007D4FBB" w:rsidP="00AB4FE5">
      <w:pPr>
        <w:pStyle w:val="ListParagraph"/>
        <w:numPr>
          <w:ilvl w:val="0"/>
          <w:numId w:val="82"/>
        </w:numPr>
        <w:ind w:left="900" w:hanging="270"/>
      </w:pPr>
      <w:r w:rsidRPr="007D4FBB">
        <w:t>Identify your keys, the nearest receivers</w:t>
      </w:r>
    </w:p>
    <w:p w14:paraId="736474DD" w14:textId="77777777" w:rsidR="007D4FBB" w:rsidRPr="007D4FBB" w:rsidRDefault="007D4FBB" w:rsidP="00AB4FE5">
      <w:pPr>
        <w:pStyle w:val="ListParagraph"/>
        <w:numPr>
          <w:ilvl w:val="0"/>
          <w:numId w:val="82"/>
        </w:numPr>
        <w:ind w:left="900" w:hanging="270"/>
      </w:pPr>
      <w:r w:rsidRPr="007D4FBB">
        <w:t>Consider your areas of protection; goal line and sideline</w:t>
      </w:r>
    </w:p>
    <w:p w14:paraId="6FE43380" w14:textId="77777777" w:rsidR="007D4FBB" w:rsidRPr="007D4FBB" w:rsidRDefault="007D4FBB" w:rsidP="00AB4FE5">
      <w:pPr>
        <w:pStyle w:val="ListParagraph"/>
        <w:numPr>
          <w:ilvl w:val="0"/>
          <w:numId w:val="82"/>
        </w:numPr>
        <w:ind w:left="900" w:hanging="270"/>
      </w:pPr>
      <w:r w:rsidRPr="007D4FBB">
        <w:t xml:space="preserve">Quickly check the direction of the ball (short, long, left, or right). If it is a short kick, move up and provide dead-ball support. On a kick out of bounds, move toward the out of bounds spot and throw your flag if in your zone. If kicked out of bounds in the air, look to the </w:t>
      </w:r>
      <w:r w:rsidRPr="007D4FBB">
        <w:rPr>
          <w:iCs/>
        </w:rPr>
        <w:t>BACK</w:t>
      </w:r>
      <w:r w:rsidRPr="007D4FBB">
        <w:t xml:space="preserve"> </w:t>
      </w:r>
      <w:r w:rsidRPr="007D4FBB">
        <w:rPr>
          <w:iCs/>
        </w:rPr>
        <w:t>JUDGE</w:t>
      </w:r>
      <w:r w:rsidRPr="007D4FBB">
        <w:t xml:space="preserve"> for spot</w:t>
      </w:r>
    </w:p>
    <w:p w14:paraId="2098A106" w14:textId="77777777" w:rsidR="007D4FBB" w:rsidRPr="007D4FBB" w:rsidRDefault="007D4FBB" w:rsidP="00AB4FE5">
      <w:pPr>
        <w:pStyle w:val="ListParagraph"/>
        <w:numPr>
          <w:ilvl w:val="0"/>
          <w:numId w:val="82"/>
        </w:numPr>
        <w:ind w:left="900" w:hanging="270"/>
      </w:pPr>
      <w:r w:rsidRPr="007D4FBB">
        <w:t>When the ball is touched in your coverage area, start the clock (two winds)</w:t>
      </w:r>
    </w:p>
    <w:p w14:paraId="1A662FD5" w14:textId="77777777" w:rsidR="007D4FBB" w:rsidRPr="007D4FBB" w:rsidRDefault="007D4FBB" w:rsidP="00AB4FE5">
      <w:pPr>
        <w:pStyle w:val="ListParagraph"/>
        <w:numPr>
          <w:ilvl w:val="0"/>
          <w:numId w:val="82"/>
        </w:numPr>
        <w:ind w:left="900" w:hanging="270"/>
      </w:pPr>
      <w:r w:rsidRPr="007D4FBB">
        <w:t>On a kick to your side, officiate from the goal line and assume coverage of the ball carrier to about the R</w:t>
      </w:r>
      <w:r w:rsidR="00740A91">
        <w:t>15</w:t>
      </w:r>
      <w:r w:rsidRPr="007D4FBB">
        <w:t>. You have progress if the runner is downed</w:t>
      </w:r>
      <w:r w:rsidR="00740A91">
        <w:t xml:space="preserve"> inside the R15</w:t>
      </w:r>
      <w:r w:rsidRPr="007D4FBB">
        <w:t>.</w:t>
      </w:r>
    </w:p>
    <w:p w14:paraId="5D45D140" w14:textId="77777777" w:rsidR="007D4FBB" w:rsidRPr="007D4FBB" w:rsidRDefault="007D4FBB" w:rsidP="00AB4FE5">
      <w:pPr>
        <w:pStyle w:val="ListParagraph"/>
        <w:numPr>
          <w:ilvl w:val="0"/>
          <w:numId w:val="82"/>
        </w:numPr>
        <w:ind w:left="900" w:hanging="270"/>
      </w:pPr>
      <w:r w:rsidRPr="007D4FBB">
        <w:t xml:space="preserve">On a kick to the opposite side, move up 5 yards ahead of the receiver and watch for blocking around the receiver. On the return, watch blocking and look for illegal acts. </w:t>
      </w:r>
    </w:p>
    <w:p w14:paraId="5A795A0B" w14:textId="77777777" w:rsidR="007D4FBB" w:rsidRPr="007D4FBB" w:rsidRDefault="007D4FBB" w:rsidP="00AB4FE5">
      <w:pPr>
        <w:pStyle w:val="ListParagraph"/>
        <w:numPr>
          <w:ilvl w:val="0"/>
          <w:numId w:val="82"/>
        </w:numPr>
        <w:ind w:left="900" w:hanging="270"/>
      </w:pPr>
      <w:r w:rsidRPr="007D4FBB">
        <w:t>When the kick breaks the goal line plane (touched or untouched), signal touchback.</w:t>
      </w:r>
    </w:p>
    <w:p w14:paraId="7C803102" w14:textId="77777777" w:rsidR="007D4FBB" w:rsidRPr="007D4FBB" w:rsidRDefault="007D4FBB" w:rsidP="00AB4FE5">
      <w:pPr>
        <w:pStyle w:val="ListParagraph"/>
        <w:numPr>
          <w:ilvl w:val="0"/>
          <w:numId w:val="82"/>
        </w:numPr>
        <w:ind w:left="900" w:hanging="270"/>
      </w:pPr>
      <w:r w:rsidRPr="007D4FBB">
        <w:t xml:space="preserve">When the runner is downed in your coverage zone, stop the clock. Duplicate other official’s signals if play does not end in your coverage zone. Place the ball at your feet and wait for the </w:t>
      </w:r>
      <w:r w:rsidRPr="007D4FBB">
        <w:rPr>
          <w:iCs/>
        </w:rPr>
        <w:t>HEAD</w:t>
      </w:r>
      <w:r w:rsidRPr="007D4FBB">
        <w:t xml:space="preserve"> </w:t>
      </w:r>
      <w:r w:rsidRPr="007D4FBB">
        <w:rPr>
          <w:iCs/>
        </w:rPr>
        <w:t>LINESMAN</w:t>
      </w:r>
      <w:r w:rsidRPr="007D4FBB">
        <w:t xml:space="preserve"> to relieve you</w:t>
      </w:r>
    </w:p>
    <w:p w14:paraId="5CE511D6" w14:textId="77777777" w:rsidR="007D4FBB" w:rsidRPr="00FD6A9B" w:rsidRDefault="007D4FBB" w:rsidP="00176A5A"/>
    <w:p w14:paraId="5AEA1F2C" w14:textId="77777777" w:rsidR="00181C17" w:rsidRPr="00FD6A9B" w:rsidRDefault="00B02834" w:rsidP="00176A5A">
      <w:pPr>
        <w:pStyle w:val="Heading2"/>
      </w:pPr>
      <w:bookmarkStart w:id="120" w:name="_Toc521572988"/>
      <w:r w:rsidRPr="00FD6A9B">
        <w:t>II</w:t>
      </w:r>
      <w:r w:rsidR="000B4DF5" w:rsidRPr="00FD6A9B">
        <w:t xml:space="preserve">. </w:t>
      </w:r>
      <w:r w:rsidRPr="00FD6A9B">
        <w:t>Umpire</w:t>
      </w:r>
      <w:bookmarkEnd w:id="120"/>
    </w:p>
    <w:p w14:paraId="62BAD26B" w14:textId="77777777" w:rsidR="00740A91" w:rsidRPr="00EE30C0" w:rsidRDefault="00B02834" w:rsidP="00AB4FE5">
      <w:pPr>
        <w:pStyle w:val="ListParagraph"/>
        <w:numPr>
          <w:ilvl w:val="1"/>
          <w:numId w:val="18"/>
        </w:numPr>
        <w:ind w:left="900" w:hanging="270"/>
        <w:rPr>
          <w:i/>
        </w:rPr>
      </w:pPr>
      <w:r w:rsidRPr="00740A91">
        <w:t xml:space="preserve">Starting position is on the Line Judge’s side of the field, on </w:t>
      </w:r>
      <w:r w:rsidRPr="00335723">
        <w:rPr>
          <w:b/>
        </w:rPr>
        <w:t xml:space="preserve">Team R’s </w:t>
      </w:r>
      <w:r w:rsidR="004A56B2" w:rsidRPr="00335723">
        <w:rPr>
          <w:b/>
        </w:rPr>
        <w:t>Goal Line</w:t>
      </w:r>
      <w:r w:rsidR="002379EA" w:rsidRPr="00740A91">
        <w:t>.</w:t>
      </w:r>
      <w:r w:rsidR="000B4DF5" w:rsidRPr="00740A91">
        <w:t xml:space="preserve"> </w:t>
      </w:r>
      <w:r w:rsidR="00740A91" w:rsidRPr="00740A91">
        <w:t>Count the receiving team (use eyes not fingers). Signal accordingly for less than/greater than/equal to 11 players</w:t>
      </w:r>
      <w:r w:rsidR="00740A91">
        <w:t xml:space="preserve">. </w:t>
      </w:r>
      <w:r w:rsidR="00740A91" w:rsidRPr="00EE30C0">
        <w:rPr>
          <w:i/>
        </w:rPr>
        <w:t>On anticipated short free kicks, move to position on the receiving team’s restraining line on the sideline. Hold bean bag in hand. Anticipate first touching</w:t>
      </w:r>
    </w:p>
    <w:p w14:paraId="3427413E" w14:textId="77777777" w:rsidR="00740A91" w:rsidRPr="00EE30C0" w:rsidRDefault="00740A91" w:rsidP="00AB4FE5">
      <w:pPr>
        <w:pStyle w:val="ListParagraph"/>
        <w:numPr>
          <w:ilvl w:val="1"/>
          <w:numId w:val="18"/>
        </w:numPr>
        <w:ind w:left="900" w:hanging="270"/>
      </w:pPr>
      <w:r w:rsidRPr="00EE30C0">
        <w:t>On a free kick following a safety, take position five-yards deeper than the receiver(s) but not further from the goal line than the 20-yard line</w:t>
      </w:r>
    </w:p>
    <w:p w14:paraId="60FEB05A" w14:textId="77777777" w:rsidR="00181C17" w:rsidRPr="007D4FBB" w:rsidRDefault="00B02834" w:rsidP="00AB4FE5">
      <w:pPr>
        <w:pStyle w:val="ListParagraph"/>
        <w:numPr>
          <w:ilvl w:val="1"/>
          <w:numId w:val="18"/>
        </w:numPr>
        <w:ind w:left="900" w:hanging="270"/>
      </w:pPr>
      <w:r w:rsidRPr="007D4FBB">
        <w:t>When in position and ready for the kick, raise an arm as a ready signal for the referee.</w:t>
      </w:r>
      <w:r w:rsidR="000B4DF5" w:rsidRPr="007D4FBB">
        <w:t xml:space="preserve"> </w:t>
      </w:r>
      <w:r w:rsidRPr="007D4FBB">
        <w:t>Position may be adjusted if kicker has demonstrated a stronger leg.</w:t>
      </w:r>
    </w:p>
    <w:p w14:paraId="25C05BD1" w14:textId="77777777" w:rsidR="007D4FBB" w:rsidRPr="007D4FBB" w:rsidRDefault="007D4FBB" w:rsidP="00AB4FE5">
      <w:pPr>
        <w:pStyle w:val="ListParagraph"/>
        <w:numPr>
          <w:ilvl w:val="1"/>
          <w:numId w:val="18"/>
        </w:numPr>
        <w:ind w:left="900" w:hanging="270"/>
      </w:pPr>
      <w:r w:rsidRPr="007D4FBB">
        <w:t>Identify your keys, the nearest receivers</w:t>
      </w:r>
    </w:p>
    <w:p w14:paraId="5F8F22B6" w14:textId="77777777" w:rsidR="007D4FBB" w:rsidRPr="007D4FBB" w:rsidRDefault="007D4FBB" w:rsidP="00AB4FE5">
      <w:pPr>
        <w:pStyle w:val="ListParagraph"/>
        <w:numPr>
          <w:ilvl w:val="1"/>
          <w:numId w:val="18"/>
        </w:numPr>
        <w:ind w:left="900" w:hanging="270"/>
      </w:pPr>
      <w:r w:rsidRPr="007D4FBB">
        <w:t>Consider your areas of protection; goal line and sideline</w:t>
      </w:r>
    </w:p>
    <w:p w14:paraId="11338C64" w14:textId="77777777" w:rsidR="007D4FBB" w:rsidRPr="007D4FBB" w:rsidRDefault="007D4FBB" w:rsidP="00AB4FE5">
      <w:pPr>
        <w:pStyle w:val="ListParagraph"/>
        <w:numPr>
          <w:ilvl w:val="1"/>
          <w:numId w:val="18"/>
        </w:numPr>
        <w:ind w:left="900" w:hanging="270"/>
      </w:pPr>
      <w:r w:rsidRPr="007D4FBB">
        <w:t>Quickly check the direction of the ball (short, long, left, or right). If it is a short kick, move up and provide dead-ball support. On a kick out of bounds, move toward the out of bounds spot and throw your flag if in your zone. If kicked out of bounds in the air, look to the BACK JUDGE for spot</w:t>
      </w:r>
    </w:p>
    <w:p w14:paraId="019D9DDE" w14:textId="77777777" w:rsidR="007D4FBB" w:rsidRPr="007D4FBB" w:rsidRDefault="007D4FBB" w:rsidP="00AB4FE5">
      <w:pPr>
        <w:pStyle w:val="ListParagraph"/>
        <w:numPr>
          <w:ilvl w:val="1"/>
          <w:numId w:val="18"/>
        </w:numPr>
        <w:ind w:left="900" w:hanging="270"/>
      </w:pPr>
      <w:r w:rsidRPr="007D4FBB">
        <w:t>When the ball is touched in your coverage area, start the clock (two winds)</w:t>
      </w:r>
    </w:p>
    <w:p w14:paraId="16BDF058" w14:textId="77777777" w:rsidR="007D4FBB" w:rsidRPr="007D4FBB" w:rsidRDefault="007D4FBB" w:rsidP="00AB4FE5">
      <w:pPr>
        <w:pStyle w:val="ListParagraph"/>
        <w:numPr>
          <w:ilvl w:val="1"/>
          <w:numId w:val="18"/>
        </w:numPr>
        <w:ind w:left="900" w:hanging="270"/>
      </w:pPr>
      <w:r w:rsidRPr="007D4FBB">
        <w:t>On a kick to your side, officiate from the goal line and assume coverage of the ball carrier to about the R30. You have progress if the runner is downed</w:t>
      </w:r>
    </w:p>
    <w:p w14:paraId="0FBA1745" w14:textId="77777777" w:rsidR="007D4FBB" w:rsidRPr="007D4FBB" w:rsidRDefault="007D4FBB" w:rsidP="00AB4FE5">
      <w:pPr>
        <w:pStyle w:val="ListParagraph"/>
        <w:numPr>
          <w:ilvl w:val="1"/>
          <w:numId w:val="18"/>
        </w:numPr>
        <w:ind w:left="900" w:hanging="270"/>
      </w:pPr>
      <w:r w:rsidRPr="007D4FBB">
        <w:t>On a kick to the opposite side, move up 5 yards ahead of the receiver and watch for blocking around the receiver. On the return, watch blocking and look for illegal acts. Mirror the REFEREE at the dead ball spot (R30 or less). Use cross-field mechanics where appropriate</w:t>
      </w:r>
    </w:p>
    <w:p w14:paraId="711B72FD" w14:textId="77777777" w:rsidR="007D4FBB" w:rsidRPr="007D4FBB" w:rsidRDefault="007D4FBB" w:rsidP="00AB4FE5">
      <w:pPr>
        <w:pStyle w:val="ListParagraph"/>
        <w:numPr>
          <w:ilvl w:val="1"/>
          <w:numId w:val="18"/>
        </w:numPr>
        <w:ind w:left="900" w:hanging="270"/>
      </w:pPr>
      <w:r w:rsidRPr="007D4FBB">
        <w:t>When the kick breaks the goal line plane (touched or untouched), signal touchback</w:t>
      </w:r>
    </w:p>
    <w:p w14:paraId="45174FF4" w14:textId="77777777" w:rsidR="007D4FBB" w:rsidRPr="007D4FBB" w:rsidRDefault="007D4FBB" w:rsidP="00AB4FE5">
      <w:pPr>
        <w:pStyle w:val="ListParagraph"/>
        <w:numPr>
          <w:ilvl w:val="1"/>
          <w:numId w:val="18"/>
        </w:numPr>
        <w:ind w:left="900" w:hanging="270"/>
      </w:pPr>
      <w:r w:rsidRPr="007D4FBB">
        <w:lastRenderedPageBreak/>
        <w:t>When the runner is downed in your coverage zone, stop the clock. Duplicate other official’s signals if play does not end in your coverage zone. Place the ball at your feet and wait for the LINE JUDGE to relieve you. Move to the succeeding spot and spot the incoming ball</w:t>
      </w:r>
    </w:p>
    <w:p w14:paraId="2A63256C" w14:textId="77777777" w:rsidR="007D4FBB" w:rsidRPr="007D4FBB" w:rsidRDefault="007D4FBB" w:rsidP="00AB4FE5">
      <w:pPr>
        <w:pStyle w:val="ListParagraph"/>
        <w:numPr>
          <w:ilvl w:val="1"/>
          <w:numId w:val="18"/>
        </w:numPr>
        <w:ind w:left="900" w:hanging="270"/>
      </w:pPr>
      <w:r w:rsidRPr="007D4FBB">
        <w:t>On anticipated short free kicks (during onside kick), when the ball is kicked to your side of the field, you have primary responsibility for the ball. Be prepared to rule on whether the ball has advanced beyond R’s restraining line and possession at the end of the play</w:t>
      </w:r>
    </w:p>
    <w:p w14:paraId="389F7BA6" w14:textId="77777777" w:rsidR="007D4FBB" w:rsidRPr="007D4FBB" w:rsidRDefault="007D4FBB" w:rsidP="00AB4FE5">
      <w:pPr>
        <w:pStyle w:val="ListParagraph"/>
        <w:numPr>
          <w:ilvl w:val="1"/>
          <w:numId w:val="18"/>
        </w:numPr>
        <w:ind w:left="900" w:hanging="270"/>
      </w:pPr>
      <w:r w:rsidRPr="007D4FBB">
        <w:t>On anticipated short free kicks, when the ball is kicked away, take a wide view and prepare to assist on whether the ball has advanced beyond R’s restraining line. Be aware of backside blocks</w:t>
      </w:r>
    </w:p>
    <w:p w14:paraId="595759DB" w14:textId="77777777" w:rsidR="00181C17" w:rsidRPr="00FD6A9B" w:rsidRDefault="00B02834" w:rsidP="00176A5A">
      <w:pPr>
        <w:pStyle w:val="Heading2"/>
      </w:pPr>
      <w:bookmarkStart w:id="121" w:name="_Toc521572989"/>
      <w:r w:rsidRPr="00FD6A9B">
        <w:t>III</w:t>
      </w:r>
      <w:r w:rsidR="000B4DF5" w:rsidRPr="00FD6A9B">
        <w:t xml:space="preserve">. </w:t>
      </w:r>
      <w:r w:rsidRPr="00FD6A9B">
        <w:t>Line Judge</w:t>
      </w:r>
      <w:bookmarkEnd w:id="121"/>
    </w:p>
    <w:p w14:paraId="071F1C80" w14:textId="77777777" w:rsidR="00181C17" w:rsidRDefault="00B02834" w:rsidP="00AB4FE5">
      <w:pPr>
        <w:pStyle w:val="ListParagraph"/>
        <w:numPr>
          <w:ilvl w:val="0"/>
          <w:numId w:val="83"/>
        </w:numPr>
      </w:pPr>
      <w:r w:rsidRPr="00321914">
        <w:t>The Line Judge comes to the top of the numbers on his side of the field</w:t>
      </w:r>
      <w:r w:rsidR="000D0CCA">
        <w:t xml:space="preserve"> (</w:t>
      </w:r>
      <w:r w:rsidR="00B64875">
        <w:t xml:space="preserve">typically the </w:t>
      </w:r>
      <w:r w:rsidR="000D0CCA">
        <w:t>home team side)</w:t>
      </w:r>
      <w:r w:rsidRPr="00321914">
        <w:t xml:space="preserve"> once the players are on the field.</w:t>
      </w:r>
      <w:r w:rsidR="000B4DF5" w:rsidRPr="00321914">
        <w:t xml:space="preserve"> </w:t>
      </w:r>
      <w:r w:rsidRPr="00321914">
        <w:t>After identifying Team R’s free-kick line, the Line Judge reminds Team R that all blocks must be above the waist.</w:t>
      </w:r>
      <w:r w:rsidR="000B4DF5" w:rsidRPr="00321914">
        <w:t xml:space="preserve"> </w:t>
      </w:r>
      <w:r w:rsidRPr="00321914">
        <w:t>The Back Judge and Line Judge turns towards each</w:t>
      </w:r>
      <w:r w:rsidR="000B4DF5" w:rsidRPr="00321914">
        <w:t xml:space="preserve"> </w:t>
      </w:r>
      <w:r w:rsidRPr="00321914">
        <w:t>other,</w:t>
      </w:r>
      <w:r w:rsidR="000B4DF5" w:rsidRPr="00321914">
        <w:t xml:space="preserve"> </w:t>
      </w:r>
      <w:r w:rsidRPr="00321914">
        <w:t>ensure</w:t>
      </w:r>
      <w:r w:rsidR="000B4DF5" w:rsidRPr="00321914">
        <w:t xml:space="preserve"> </w:t>
      </w:r>
      <w:r w:rsidRPr="00321914">
        <w:t>that</w:t>
      </w:r>
      <w:r w:rsidR="000B4DF5" w:rsidRPr="00321914">
        <w:t xml:space="preserve"> </w:t>
      </w:r>
      <w:r w:rsidRPr="00321914">
        <w:t>the</w:t>
      </w:r>
      <w:r w:rsidR="000B4DF5" w:rsidRPr="00321914">
        <w:t xml:space="preserve"> </w:t>
      </w:r>
      <w:r w:rsidRPr="00321914">
        <w:t>other</w:t>
      </w:r>
      <w:r w:rsidR="000B4DF5" w:rsidRPr="00321914">
        <w:t xml:space="preserve"> </w:t>
      </w:r>
      <w:r w:rsidRPr="00321914">
        <w:t>is</w:t>
      </w:r>
      <w:r w:rsidR="000B4DF5" w:rsidRPr="00321914">
        <w:t xml:space="preserve"> </w:t>
      </w:r>
      <w:r w:rsidRPr="00321914">
        <w:t>ready,</w:t>
      </w:r>
      <w:r w:rsidR="000B4DF5" w:rsidRPr="00321914">
        <w:t xml:space="preserve"> </w:t>
      </w:r>
      <w:r w:rsidRPr="00321914">
        <w:t>simultaneously</w:t>
      </w:r>
      <w:r w:rsidR="000B4DF5" w:rsidRPr="00321914">
        <w:t xml:space="preserve"> </w:t>
      </w:r>
      <w:r w:rsidRPr="00321914">
        <w:t>jog</w:t>
      </w:r>
      <w:r w:rsidR="000B4DF5" w:rsidRPr="00321914">
        <w:t xml:space="preserve"> </w:t>
      </w:r>
      <w:r w:rsidRPr="00321914">
        <w:t>off</w:t>
      </w:r>
      <w:r w:rsidR="000B4DF5" w:rsidRPr="00321914">
        <w:t xml:space="preserve"> </w:t>
      </w:r>
      <w:r w:rsidRPr="00321914">
        <w:t>to</w:t>
      </w:r>
      <w:r w:rsidR="000B4DF5" w:rsidRPr="00321914">
        <w:t xml:space="preserve"> </w:t>
      </w:r>
      <w:r w:rsidRPr="00321914">
        <w:t>their</w:t>
      </w:r>
      <w:r w:rsidR="000B4DF5" w:rsidRPr="00321914">
        <w:t xml:space="preserve"> </w:t>
      </w:r>
      <w:r w:rsidRPr="00321914">
        <w:t>sidelines. Starting position is on the side opposite the chains, on Team R’s free-kick line.</w:t>
      </w:r>
      <w:r w:rsidR="000B4DF5" w:rsidRPr="00321914">
        <w:t xml:space="preserve"> </w:t>
      </w:r>
      <w:r w:rsidR="00EE30C0" w:rsidRPr="00321914">
        <w:t xml:space="preserve">Count the kicking team (use eyes not fingers). Signal accordingly for less than/greater than/or equal to 11 players. Confirm with BACK JUDGE. </w:t>
      </w:r>
      <w:r w:rsidRPr="00321914">
        <w:t>When in position and ready for the kick, raise an arm as a ready signal for the Referee.</w:t>
      </w:r>
      <w:r w:rsidR="00EE30C0" w:rsidRPr="00EE30C0">
        <w:t xml:space="preserve"> </w:t>
      </w:r>
    </w:p>
    <w:p w14:paraId="4F950A3B" w14:textId="77777777" w:rsidR="00321914" w:rsidRPr="00321914" w:rsidRDefault="00321914" w:rsidP="00AB4FE5">
      <w:pPr>
        <w:pStyle w:val="ListParagraph"/>
        <w:numPr>
          <w:ilvl w:val="0"/>
          <w:numId w:val="83"/>
        </w:numPr>
      </w:pPr>
      <w:r w:rsidRPr="00321914">
        <w:t>Identify your keys, the nearest four players of the kicking team</w:t>
      </w:r>
    </w:p>
    <w:p w14:paraId="23B647F6" w14:textId="77777777" w:rsidR="00321914" w:rsidRPr="00321914" w:rsidRDefault="00321914" w:rsidP="00AB4FE5">
      <w:pPr>
        <w:pStyle w:val="ListParagraph"/>
        <w:numPr>
          <w:ilvl w:val="0"/>
          <w:numId w:val="83"/>
        </w:numPr>
      </w:pPr>
      <w:r w:rsidRPr="00321914">
        <w:t>Watch the kicker’s restraining line for encroachment by the kicking team</w:t>
      </w:r>
    </w:p>
    <w:p w14:paraId="22F369A2" w14:textId="77777777" w:rsidR="00321914" w:rsidRPr="00321914" w:rsidRDefault="00321914" w:rsidP="00AB4FE5">
      <w:pPr>
        <w:pStyle w:val="ListParagraph"/>
        <w:numPr>
          <w:ilvl w:val="0"/>
          <w:numId w:val="83"/>
        </w:numPr>
      </w:pPr>
      <w:r w:rsidRPr="00321914">
        <w:t>Quickly check the direction of the ball (short, long, left, or right). If it is a short kick, look for first touching by kicking team and use your bean bag as needed. On a kick out of bounds, throw flag to the out of bounds spot. If the team on your sideline is the offended team, get the enforcement choice from the coach and advise the REFEREE</w:t>
      </w:r>
    </w:p>
    <w:p w14:paraId="6F282758" w14:textId="77777777" w:rsidR="00321914" w:rsidRPr="00321914" w:rsidRDefault="00321914" w:rsidP="00AB4FE5">
      <w:pPr>
        <w:pStyle w:val="ListParagraph"/>
        <w:numPr>
          <w:ilvl w:val="0"/>
          <w:numId w:val="83"/>
        </w:numPr>
      </w:pPr>
      <w:r w:rsidRPr="00321914">
        <w:t>Drift to the R40 watching play in front of the runner. Assume coverage of the runner and determine progress after the runner reaches the R30.  You have progress to the goal line</w:t>
      </w:r>
    </w:p>
    <w:p w14:paraId="727A3D59" w14:textId="77777777" w:rsidR="00321914" w:rsidRPr="00321914" w:rsidRDefault="00321914" w:rsidP="00AB4FE5">
      <w:pPr>
        <w:pStyle w:val="ListParagraph"/>
        <w:numPr>
          <w:ilvl w:val="0"/>
          <w:numId w:val="83"/>
        </w:numPr>
      </w:pPr>
      <w:r w:rsidRPr="00321914">
        <w:t>On plays to the opposite side, mirror HEAD LINESMAN movement down field. With wide vision, watch blocking and look for illegal acts. Use cross-field mechanics where appropriate</w:t>
      </w:r>
    </w:p>
    <w:p w14:paraId="56906C34" w14:textId="77777777" w:rsidR="00321914" w:rsidRPr="00321914" w:rsidRDefault="00321914" w:rsidP="00AB4FE5">
      <w:pPr>
        <w:pStyle w:val="ListParagraph"/>
        <w:numPr>
          <w:ilvl w:val="0"/>
          <w:numId w:val="83"/>
        </w:numPr>
      </w:pPr>
      <w:r w:rsidRPr="00321914">
        <w:t>When the runner is down in your coverage zone, stop the clock. Place the ball at your feet until the incoming ball is spotted. Duplicate other official’s signals if play does not end in your coverage zone</w:t>
      </w:r>
    </w:p>
    <w:p w14:paraId="7D93DDE1" w14:textId="77777777" w:rsidR="00321914" w:rsidRPr="00321914" w:rsidRDefault="00321914" w:rsidP="00AB4FE5">
      <w:pPr>
        <w:pStyle w:val="ListParagraph"/>
        <w:numPr>
          <w:ilvl w:val="0"/>
          <w:numId w:val="83"/>
        </w:numPr>
      </w:pPr>
      <w:r w:rsidRPr="00321914">
        <w:t>On anticipated short free kicks (during onside kick), when the ball is kicked to your side of the field, you are responsible for blocks around the ball. Be aware of blocks by K before the ball advances beyond R’s restraining line</w:t>
      </w:r>
    </w:p>
    <w:p w14:paraId="2CB3FC85" w14:textId="77777777" w:rsidR="00321914" w:rsidRPr="00321914" w:rsidRDefault="00321914" w:rsidP="00AB4FE5">
      <w:pPr>
        <w:pStyle w:val="ListParagraph"/>
        <w:numPr>
          <w:ilvl w:val="0"/>
          <w:numId w:val="83"/>
        </w:numPr>
      </w:pPr>
      <w:r w:rsidRPr="00321914">
        <w:t>On anticipated short free kicks, when the ball is kicked away, take a wide view and prepare to assist on whether the ball has advanced beyond R’s restraining line. Be aware of backside blocks</w:t>
      </w:r>
    </w:p>
    <w:p w14:paraId="0FEB56DB" w14:textId="77777777" w:rsidR="00181C17" w:rsidRPr="00FD6A9B" w:rsidRDefault="00B02834" w:rsidP="00176A5A">
      <w:pPr>
        <w:pStyle w:val="Heading2"/>
      </w:pPr>
      <w:bookmarkStart w:id="122" w:name="_Toc521572990"/>
      <w:r w:rsidRPr="00FD6A9B">
        <w:t>IV</w:t>
      </w:r>
      <w:r w:rsidR="000B4DF5" w:rsidRPr="00FD6A9B">
        <w:t xml:space="preserve">. </w:t>
      </w:r>
      <w:r w:rsidRPr="00FD6A9B">
        <w:t>Linesman</w:t>
      </w:r>
      <w:bookmarkEnd w:id="122"/>
    </w:p>
    <w:p w14:paraId="526FCF8C" w14:textId="51251883" w:rsidR="00181C17" w:rsidRPr="00A306DB" w:rsidRDefault="00B02834" w:rsidP="00AB4FE5">
      <w:pPr>
        <w:pStyle w:val="ListParagraph"/>
        <w:numPr>
          <w:ilvl w:val="3"/>
          <w:numId w:val="16"/>
        </w:numPr>
        <w:ind w:left="900"/>
      </w:pPr>
      <w:r w:rsidRPr="00A306DB">
        <w:t xml:space="preserve">Starting position is on the side of the field opposite the Line Judge, on Team R’s </w:t>
      </w:r>
      <w:r w:rsidR="00D476BA" w:rsidRPr="00A306DB">
        <w:t>30-yard</w:t>
      </w:r>
      <w:r w:rsidRPr="00A306DB">
        <w:t xml:space="preserve"> line.</w:t>
      </w:r>
      <w:r w:rsidR="000B4DF5" w:rsidRPr="00A306DB">
        <w:t xml:space="preserve"> </w:t>
      </w:r>
      <w:r w:rsidR="004C3D46" w:rsidRPr="00740A91">
        <w:t>Count the receiving team (use eyes not fingers</w:t>
      </w:r>
      <w:r w:rsidR="00D476BA" w:rsidRPr="00740A91">
        <w:t>).</w:t>
      </w:r>
      <w:r w:rsidR="00D476BA" w:rsidRPr="00A306DB">
        <w:t xml:space="preserve"> When</w:t>
      </w:r>
      <w:r w:rsidR="000B4DF5" w:rsidRPr="00A306DB">
        <w:t xml:space="preserve"> </w:t>
      </w:r>
      <w:r w:rsidRPr="00A306DB">
        <w:t>in</w:t>
      </w:r>
      <w:r w:rsidR="000B4DF5" w:rsidRPr="00A306DB">
        <w:t xml:space="preserve"> </w:t>
      </w:r>
      <w:r w:rsidRPr="00A306DB">
        <w:t>position</w:t>
      </w:r>
      <w:r w:rsidR="000B4DF5" w:rsidRPr="00A306DB">
        <w:t xml:space="preserve"> </w:t>
      </w:r>
      <w:r w:rsidRPr="00A306DB">
        <w:t>and</w:t>
      </w:r>
      <w:r w:rsidR="000B4DF5" w:rsidRPr="00A306DB">
        <w:t xml:space="preserve"> </w:t>
      </w:r>
      <w:r w:rsidRPr="00A306DB">
        <w:t>ready</w:t>
      </w:r>
      <w:r w:rsidR="000B4DF5" w:rsidRPr="00A306DB">
        <w:t xml:space="preserve"> </w:t>
      </w:r>
      <w:r w:rsidRPr="00A306DB">
        <w:t>for</w:t>
      </w:r>
      <w:r w:rsidR="000B4DF5" w:rsidRPr="00A306DB">
        <w:t xml:space="preserve"> </w:t>
      </w:r>
      <w:r w:rsidRPr="00A306DB">
        <w:t>the</w:t>
      </w:r>
      <w:r w:rsidR="000B4DF5" w:rsidRPr="00A306DB">
        <w:t xml:space="preserve"> </w:t>
      </w:r>
      <w:r w:rsidRPr="00A306DB">
        <w:t>kick,</w:t>
      </w:r>
      <w:r w:rsidR="000B4DF5" w:rsidRPr="00A306DB">
        <w:t xml:space="preserve"> </w:t>
      </w:r>
      <w:r w:rsidRPr="00A306DB">
        <w:t>raise</w:t>
      </w:r>
      <w:r w:rsidR="000B4DF5" w:rsidRPr="00A306DB">
        <w:t xml:space="preserve"> </w:t>
      </w:r>
      <w:r w:rsidRPr="00A306DB">
        <w:t>an</w:t>
      </w:r>
      <w:r w:rsidR="000B4DF5" w:rsidRPr="00A306DB">
        <w:t xml:space="preserve"> </w:t>
      </w:r>
      <w:r w:rsidRPr="00A306DB">
        <w:t>arm</w:t>
      </w:r>
      <w:r w:rsidR="000B4DF5" w:rsidRPr="00A306DB">
        <w:t xml:space="preserve"> </w:t>
      </w:r>
      <w:r w:rsidRPr="00A306DB">
        <w:t>as</w:t>
      </w:r>
      <w:r w:rsidR="000B4DF5" w:rsidRPr="00A306DB">
        <w:t xml:space="preserve"> </w:t>
      </w:r>
      <w:r w:rsidRPr="00A306DB">
        <w:t>a</w:t>
      </w:r>
      <w:r w:rsidR="000B4DF5" w:rsidRPr="00A306DB">
        <w:t xml:space="preserve"> </w:t>
      </w:r>
      <w:r w:rsidRPr="00A306DB">
        <w:t>ready</w:t>
      </w:r>
      <w:r w:rsidR="000B4DF5" w:rsidRPr="00A306DB">
        <w:t xml:space="preserve"> </w:t>
      </w:r>
      <w:r w:rsidRPr="00A306DB">
        <w:t>signal</w:t>
      </w:r>
      <w:r w:rsidR="000B4DF5" w:rsidRPr="00A306DB">
        <w:t xml:space="preserve"> </w:t>
      </w:r>
      <w:r w:rsidRPr="00A306DB">
        <w:t>for</w:t>
      </w:r>
      <w:r w:rsidR="000B4DF5" w:rsidRPr="00A306DB">
        <w:t xml:space="preserve"> </w:t>
      </w:r>
      <w:r w:rsidRPr="00A306DB">
        <w:t>the Referee.</w:t>
      </w:r>
    </w:p>
    <w:p w14:paraId="267A0C59" w14:textId="77777777" w:rsidR="003F4007" w:rsidRPr="00A306DB" w:rsidRDefault="003F4007" w:rsidP="00AB4FE5">
      <w:pPr>
        <w:pStyle w:val="ListParagraph"/>
        <w:numPr>
          <w:ilvl w:val="3"/>
          <w:numId w:val="16"/>
        </w:numPr>
        <w:ind w:left="900"/>
      </w:pPr>
      <w:r w:rsidRPr="00A306DB">
        <w:t xml:space="preserve">Identify your keys, the widest four players of the kicking team on your side </w:t>
      </w:r>
    </w:p>
    <w:p w14:paraId="333867AF" w14:textId="77777777" w:rsidR="003F4007" w:rsidRPr="00A306DB" w:rsidRDefault="003F4007" w:rsidP="00AB4FE5">
      <w:pPr>
        <w:pStyle w:val="ListParagraph"/>
        <w:numPr>
          <w:ilvl w:val="3"/>
          <w:numId w:val="16"/>
        </w:numPr>
        <w:ind w:left="900"/>
      </w:pPr>
      <w:r w:rsidRPr="00A306DB">
        <w:t>Quickly check the direction of the ball (short, long, left, or right). On a kick out of bounds to your side, throw flag to the out of bounds spot. If the team on your sideline is the offended team, get the enforcement choice from the coach and advise the REFEREE</w:t>
      </w:r>
    </w:p>
    <w:p w14:paraId="15EE64A4" w14:textId="77777777" w:rsidR="003F4007" w:rsidRPr="00A306DB" w:rsidRDefault="003F4007" w:rsidP="00AB4FE5">
      <w:pPr>
        <w:pStyle w:val="ListParagraph"/>
        <w:numPr>
          <w:ilvl w:val="3"/>
          <w:numId w:val="16"/>
        </w:numPr>
        <w:ind w:left="900"/>
      </w:pPr>
      <w:r w:rsidRPr="00A306DB">
        <w:t>Watch play in front of the runner. Assume coverage of the runner and determine progress after the runner reaches the R20.  You have progress to the goal line</w:t>
      </w:r>
    </w:p>
    <w:p w14:paraId="7597A6AA" w14:textId="77777777" w:rsidR="003F4007" w:rsidRPr="00A306DB" w:rsidRDefault="003F4007" w:rsidP="00AB4FE5">
      <w:pPr>
        <w:pStyle w:val="ListParagraph"/>
        <w:numPr>
          <w:ilvl w:val="3"/>
          <w:numId w:val="16"/>
        </w:numPr>
        <w:ind w:left="900"/>
      </w:pPr>
      <w:r w:rsidRPr="00A306DB">
        <w:t>On plays to the opposite side, mirror LINE JUDGE or UMPIRE movement downfield. With wide vision, watch blocking and look for illegal acts. Use cross-field mechanics where appropriate</w:t>
      </w:r>
    </w:p>
    <w:p w14:paraId="55E1C5B6" w14:textId="77777777" w:rsidR="003F4007" w:rsidRPr="00A306DB" w:rsidRDefault="003F4007" w:rsidP="00AB4FE5">
      <w:pPr>
        <w:pStyle w:val="ListParagraph"/>
        <w:numPr>
          <w:ilvl w:val="3"/>
          <w:numId w:val="16"/>
        </w:numPr>
        <w:ind w:left="900"/>
      </w:pPr>
      <w:r w:rsidRPr="00A306DB">
        <w:lastRenderedPageBreak/>
        <w:t>When the runner is downed in your coverage zone, stop the clock. Place the ball at your feet until the incoming ball is spotted. Duplicate other official’s signals if play does not end in your coverage zone</w:t>
      </w:r>
    </w:p>
    <w:p w14:paraId="516ABDFE" w14:textId="77777777" w:rsidR="003F4007" w:rsidRPr="00A306DB" w:rsidRDefault="003F4007" w:rsidP="00AB4FE5">
      <w:pPr>
        <w:pStyle w:val="ListParagraph"/>
        <w:numPr>
          <w:ilvl w:val="3"/>
          <w:numId w:val="16"/>
        </w:numPr>
        <w:ind w:left="900"/>
      </w:pPr>
      <w:r w:rsidRPr="00A306DB">
        <w:t>On anticipated onside kick move to R’s restraining line. When the ball is kicked to your side of the field, you have primary responsibility for the ball. Be prepared to rule on whether the ball has advanced beyond R’s restraining line and possession at the end of the play</w:t>
      </w:r>
    </w:p>
    <w:p w14:paraId="0707A22D" w14:textId="77777777" w:rsidR="003F4007" w:rsidRPr="00A306DB" w:rsidRDefault="003F4007" w:rsidP="00AB4FE5">
      <w:pPr>
        <w:pStyle w:val="ListParagraph"/>
        <w:numPr>
          <w:ilvl w:val="3"/>
          <w:numId w:val="16"/>
        </w:numPr>
        <w:ind w:left="900"/>
      </w:pPr>
      <w:r w:rsidRPr="00A306DB">
        <w:t xml:space="preserve">On anticipated </w:t>
      </w:r>
      <w:r w:rsidR="00A306DB" w:rsidRPr="00A306DB">
        <w:t>onside</w:t>
      </w:r>
      <w:r w:rsidRPr="00A306DB">
        <w:t xml:space="preserve"> kicks, when the ball is kicked away, take a wide view and assist with backside blocks</w:t>
      </w:r>
    </w:p>
    <w:p w14:paraId="4AE55736" w14:textId="77777777" w:rsidR="00181C17" w:rsidRPr="00FD6A9B" w:rsidRDefault="00B02834" w:rsidP="00176A5A">
      <w:pPr>
        <w:pStyle w:val="Heading2"/>
      </w:pPr>
      <w:bookmarkStart w:id="123" w:name="_Toc521572991"/>
      <w:r w:rsidRPr="00FD6A9B">
        <w:t>V</w:t>
      </w:r>
      <w:r w:rsidR="000B4DF5" w:rsidRPr="00FD6A9B">
        <w:t xml:space="preserve">. </w:t>
      </w:r>
      <w:r w:rsidRPr="00FD6A9B">
        <w:t>Back Judge</w:t>
      </w:r>
      <w:bookmarkEnd w:id="123"/>
    </w:p>
    <w:p w14:paraId="5B4F9BAA" w14:textId="77777777" w:rsidR="00181C17" w:rsidRPr="003F4007" w:rsidRDefault="00EE30C0" w:rsidP="00AB4FE5">
      <w:pPr>
        <w:pStyle w:val="ListParagraph"/>
        <w:numPr>
          <w:ilvl w:val="1"/>
          <w:numId w:val="84"/>
        </w:numPr>
        <w:ind w:left="990" w:hanging="450"/>
      </w:pPr>
      <w:r w:rsidRPr="003F4007">
        <w:t xml:space="preserve">Time the one-minute intermission following a score. Alert LINE JUDGE and HEAD LINESMAN after 45 seconds. Make certain the ball is inflated properly, has “pebble grain” and white stripes. </w:t>
      </w:r>
      <w:r w:rsidR="00B02834" w:rsidRPr="003F4007">
        <w:t>The Back Judge moves toward the center of the field once the players are on the field.</w:t>
      </w:r>
      <w:r w:rsidR="004A56B2" w:rsidRPr="003F4007">
        <w:t xml:space="preserve"> </w:t>
      </w:r>
      <w:r w:rsidR="00B02834" w:rsidRPr="003F4007">
        <w:t>Do not give the ball to the kicker until Team K has 11 players on the field.</w:t>
      </w:r>
      <w:r w:rsidR="000B4DF5" w:rsidRPr="003F4007">
        <w:t xml:space="preserve"> </w:t>
      </w:r>
      <w:r w:rsidR="00B02834" w:rsidRPr="003F4007">
        <w:t>Remind the kick</w:t>
      </w:r>
      <w:r w:rsidR="000B4DF5" w:rsidRPr="003F4007">
        <w:t xml:space="preserve"> </w:t>
      </w:r>
      <w:r w:rsidR="00B02834" w:rsidRPr="003F4007">
        <w:t>not</w:t>
      </w:r>
      <w:r w:rsidR="000B4DF5" w:rsidRPr="003F4007">
        <w:t xml:space="preserve"> </w:t>
      </w:r>
      <w:r w:rsidR="00B02834" w:rsidRPr="003F4007">
        <w:t>to</w:t>
      </w:r>
      <w:r w:rsidR="000B4DF5" w:rsidRPr="003F4007">
        <w:t xml:space="preserve"> </w:t>
      </w:r>
      <w:r w:rsidR="00B02834" w:rsidRPr="003F4007">
        <w:t>kick</w:t>
      </w:r>
      <w:r w:rsidR="000B4DF5" w:rsidRPr="003F4007">
        <w:t xml:space="preserve"> </w:t>
      </w:r>
      <w:r w:rsidR="00B02834" w:rsidRPr="003F4007">
        <w:t>the</w:t>
      </w:r>
      <w:r w:rsidR="000B4DF5" w:rsidRPr="003F4007">
        <w:t xml:space="preserve"> </w:t>
      </w:r>
      <w:r w:rsidR="00B02834" w:rsidRPr="003F4007">
        <w:t>ball</w:t>
      </w:r>
      <w:r w:rsidR="000B4DF5" w:rsidRPr="003F4007">
        <w:t xml:space="preserve"> </w:t>
      </w:r>
      <w:r w:rsidR="00B02834" w:rsidRPr="003F4007">
        <w:t>until</w:t>
      </w:r>
      <w:r w:rsidR="000B4DF5" w:rsidRPr="003F4007">
        <w:t xml:space="preserve"> </w:t>
      </w:r>
      <w:r w:rsidR="00B02834" w:rsidRPr="003F4007">
        <w:t>the</w:t>
      </w:r>
      <w:r w:rsidR="000B4DF5" w:rsidRPr="003F4007">
        <w:t xml:space="preserve"> </w:t>
      </w:r>
      <w:r w:rsidR="00B02834" w:rsidRPr="003F4007">
        <w:t>Referee</w:t>
      </w:r>
      <w:r w:rsidR="000B4DF5" w:rsidRPr="003F4007">
        <w:t xml:space="preserve"> </w:t>
      </w:r>
      <w:r w:rsidR="00B02834" w:rsidRPr="003F4007">
        <w:t>has</w:t>
      </w:r>
      <w:r w:rsidR="000B4DF5" w:rsidRPr="003F4007">
        <w:t xml:space="preserve"> </w:t>
      </w:r>
      <w:r w:rsidR="00B02834" w:rsidRPr="003F4007">
        <w:t>sounded</w:t>
      </w:r>
      <w:r w:rsidR="000B4DF5" w:rsidRPr="003F4007">
        <w:t xml:space="preserve"> </w:t>
      </w:r>
      <w:r w:rsidR="00B02834" w:rsidRPr="003F4007">
        <w:t>his</w:t>
      </w:r>
      <w:r w:rsidR="000B4DF5" w:rsidRPr="003F4007">
        <w:t xml:space="preserve"> </w:t>
      </w:r>
      <w:r w:rsidR="00B02834" w:rsidRPr="003F4007">
        <w:t>whistle.</w:t>
      </w:r>
      <w:r w:rsidR="000B4DF5" w:rsidRPr="003F4007">
        <w:t xml:space="preserve"> </w:t>
      </w:r>
      <w:r w:rsidR="00B02834" w:rsidRPr="003F4007">
        <w:t>After</w:t>
      </w:r>
      <w:r w:rsidR="000B4DF5" w:rsidRPr="003F4007">
        <w:t xml:space="preserve"> </w:t>
      </w:r>
      <w:r w:rsidR="00B02834" w:rsidRPr="003F4007">
        <w:t>identifying Team</w:t>
      </w:r>
      <w:r w:rsidR="000B4DF5" w:rsidRPr="003F4007">
        <w:t xml:space="preserve"> </w:t>
      </w:r>
      <w:r w:rsidR="00B02834" w:rsidRPr="003F4007">
        <w:t>K’s</w:t>
      </w:r>
      <w:r w:rsidR="000B4DF5" w:rsidRPr="003F4007">
        <w:t xml:space="preserve"> </w:t>
      </w:r>
      <w:r w:rsidR="00B02834" w:rsidRPr="003F4007">
        <w:t>free-kick</w:t>
      </w:r>
      <w:r w:rsidR="000B4DF5" w:rsidRPr="003F4007">
        <w:t xml:space="preserve"> </w:t>
      </w:r>
      <w:r w:rsidR="00B02834" w:rsidRPr="003F4007">
        <w:t>line,</w:t>
      </w:r>
      <w:r w:rsidR="000B4DF5" w:rsidRPr="003F4007">
        <w:t xml:space="preserve"> </w:t>
      </w:r>
      <w:r w:rsidR="00B02834" w:rsidRPr="003F4007">
        <w:t>turn</w:t>
      </w:r>
      <w:r w:rsidR="000B4DF5" w:rsidRPr="003F4007">
        <w:t xml:space="preserve"> </w:t>
      </w:r>
      <w:r w:rsidR="00B02834" w:rsidRPr="003F4007">
        <w:t>toward</w:t>
      </w:r>
      <w:r w:rsidR="000B4DF5" w:rsidRPr="003F4007">
        <w:t xml:space="preserve"> </w:t>
      </w:r>
      <w:r w:rsidR="00B02834" w:rsidRPr="003F4007">
        <w:t>the</w:t>
      </w:r>
      <w:r w:rsidR="000B4DF5" w:rsidRPr="003F4007">
        <w:t xml:space="preserve"> </w:t>
      </w:r>
      <w:r w:rsidR="00B02834" w:rsidRPr="003F4007">
        <w:t>Line</w:t>
      </w:r>
      <w:r w:rsidR="000B4DF5" w:rsidRPr="003F4007">
        <w:t xml:space="preserve"> </w:t>
      </w:r>
      <w:r w:rsidR="00B02834" w:rsidRPr="003F4007">
        <w:t>Judge.</w:t>
      </w:r>
      <w:r w:rsidR="000B4DF5" w:rsidRPr="003F4007">
        <w:t xml:space="preserve"> </w:t>
      </w:r>
      <w:r w:rsidR="00B02834" w:rsidRPr="003F4007">
        <w:t>After</w:t>
      </w:r>
      <w:r w:rsidR="000B4DF5" w:rsidRPr="003F4007">
        <w:t xml:space="preserve"> </w:t>
      </w:r>
      <w:r w:rsidR="00B02834" w:rsidRPr="003F4007">
        <w:t>ensuring</w:t>
      </w:r>
      <w:r w:rsidR="000B4DF5" w:rsidRPr="003F4007">
        <w:t xml:space="preserve"> </w:t>
      </w:r>
      <w:r w:rsidR="00B02834" w:rsidRPr="003F4007">
        <w:t>that</w:t>
      </w:r>
      <w:r w:rsidR="000B4DF5" w:rsidRPr="003F4007">
        <w:t xml:space="preserve"> </w:t>
      </w:r>
      <w:r w:rsidR="00B02834" w:rsidRPr="003F4007">
        <w:t>the</w:t>
      </w:r>
      <w:r w:rsidR="000B4DF5" w:rsidRPr="003F4007">
        <w:t xml:space="preserve"> </w:t>
      </w:r>
      <w:r w:rsidR="00B02834" w:rsidRPr="003F4007">
        <w:t>other</w:t>
      </w:r>
      <w:r w:rsidR="000B4DF5" w:rsidRPr="003F4007">
        <w:t xml:space="preserve"> </w:t>
      </w:r>
      <w:r w:rsidR="00B02834" w:rsidRPr="003F4007">
        <w:t>is ready, simultaneously jog off to their sidelines; the Back Judge is on Team K’s restraining line.</w:t>
      </w:r>
      <w:r w:rsidR="000B4DF5" w:rsidRPr="003F4007">
        <w:t xml:space="preserve"> </w:t>
      </w:r>
      <w:r w:rsidR="00B02834" w:rsidRPr="003F4007">
        <w:t>When in position and ready for the kick, the back judge should raise an arm as a ready signal for the Referee.</w:t>
      </w:r>
      <w:r w:rsidR="000B4DF5" w:rsidRPr="003F4007">
        <w:t xml:space="preserve"> </w:t>
      </w:r>
      <w:r w:rsidR="00B02834" w:rsidRPr="003F4007">
        <w:t>If the football falls or blows off the tee just prior to free kick,</w:t>
      </w:r>
      <w:r w:rsidR="000B4DF5" w:rsidRPr="003F4007">
        <w:t xml:space="preserve"> </w:t>
      </w:r>
      <w:r w:rsidR="00B02834" w:rsidRPr="003F4007">
        <w:t>the</w:t>
      </w:r>
      <w:r w:rsidR="000B4DF5" w:rsidRPr="003F4007">
        <w:t xml:space="preserve"> </w:t>
      </w:r>
      <w:proofErr w:type="gramStart"/>
      <w:r w:rsidR="00B02834" w:rsidRPr="003F4007">
        <w:t>Back</w:t>
      </w:r>
      <w:r w:rsidR="000B4DF5" w:rsidRPr="003F4007">
        <w:t xml:space="preserve"> </w:t>
      </w:r>
      <w:r w:rsidR="00B02834" w:rsidRPr="003F4007">
        <w:t>Judge</w:t>
      </w:r>
      <w:proofErr w:type="gramEnd"/>
      <w:r w:rsidR="000B4DF5" w:rsidRPr="003F4007">
        <w:t xml:space="preserve"> </w:t>
      </w:r>
      <w:r w:rsidR="00B02834" w:rsidRPr="003F4007">
        <w:t>sounds</w:t>
      </w:r>
      <w:r w:rsidR="000B4DF5" w:rsidRPr="003F4007">
        <w:t xml:space="preserve"> </w:t>
      </w:r>
      <w:r w:rsidR="00B02834" w:rsidRPr="003F4007">
        <w:t>whistle</w:t>
      </w:r>
      <w:r w:rsidR="000B4DF5" w:rsidRPr="003F4007">
        <w:t xml:space="preserve"> </w:t>
      </w:r>
      <w:r w:rsidR="00B02834" w:rsidRPr="003F4007">
        <w:t>to</w:t>
      </w:r>
      <w:r w:rsidR="000B4DF5" w:rsidRPr="003F4007">
        <w:t xml:space="preserve"> </w:t>
      </w:r>
      <w:r w:rsidR="00B02834" w:rsidRPr="003F4007">
        <w:t>prevent</w:t>
      </w:r>
      <w:r w:rsidR="000B4DF5" w:rsidRPr="003F4007">
        <w:t xml:space="preserve"> </w:t>
      </w:r>
      <w:r w:rsidR="00B02834" w:rsidRPr="003F4007">
        <w:t>action</w:t>
      </w:r>
      <w:r w:rsidR="000B4DF5" w:rsidRPr="003F4007">
        <w:t xml:space="preserve"> </w:t>
      </w:r>
      <w:r w:rsidR="00B02834" w:rsidRPr="003F4007">
        <w:t>and</w:t>
      </w:r>
      <w:r w:rsidR="000B4DF5" w:rsidRPr="003F4007">
        <w:t xml:space="preserve"> </w:t>
      </w:r>
      <w:r w:rsidR="00B02834" w:rsidRPr="003F4007">
        <w:t>moves</w:t>
      </w:r>
      <w:r w:rsidR="000B4DF5" w:rsidRPr="003F4007">
        <w:t xml:space="preserve"> </w:t>
      </w:r>
      <w:r w:rsidR="00B02834" w:rsidRPr="003F4007">
        <w:t>to</w:t>
      </w:r>
      <w:r w:rsidR="000B4DF5" w:rsidRPr="003F4007">
        <w:t xml:space="preserve"> </w:t>
      </w:r>
      <w:r w:rsidR="00B02834" w:rsidRPr="003F4007">
        <w:t>kicker</w:t>
      </w:r>
      <w:r w:rsidR="000B4DF5" w:rsidRPr="003F4007">
        <w:t xml:space="preserve"> </w:t>
      </w:r>
      <w:r w:rsidR="00B02834" w:rsidRPr="003F4007">
        <w:t>to</w:t>
      </w:r>
      <w:r w:rsidR="000B4DF5" w:rsidRPr="003F4007">
        <w:t xml:space="preserve"> </w:t>
      </w:r>
      <w:r w:rsidR="00B02834" w:rsidRPr="003F4007">
        <w:t>give instructions.</w:t>
      </w:r>
    </w:p>
    <w:p w14:paraId="1813BBED" w14:textId="77777777" w:rsidR="003F4007" w:rsidRPr="003F4007" w:rsidRDefault="003F4007" w:rsidP="00AB4FE5">
      <w:pPr>
        <w:pStyle w:val="ListParagraph"/>
        <w:numPr>
          <w:ilvl w:val="0"/>
          <w:numId w:val="84"/>
        </w:numPr>
        <w:ind w:left="990" w:hanging="450"/>
      </w:pPr>
      <w:r w:rsidRPr="003F4007">
        <w:t>Identify your keys, the middle three players of the kicking team</w:t>
      </w:r>
    </w:p>
    <w:p w14:paraId="481D2D8B" w14:textId="77777777" w:rsidR="003F4007" w:rsidRPr="003F4007" w:rsidRDefault="003F4007" w:rsidP="00AB4FE5">
      <w:pPr>
        <w:pStyle w:val="ListParagraph"/>
        <w:numPr>
          <w:ilvl w:val="0"/>
          <w:numId w:val="84"/>
        </w:numPr>
        <w:ind w:left="990" w:hanging="450"/>
      </w:pPr>
      <w:r w:rsidRPr="003F4007">
        <w:t>Watch the action of the kick. Was it kicked into the air or did it bounce off the ground?</w:t>
      </w:r>
    </w:p>
    <w:p w14:paraId="2268FB0D" w14:textId="77777777" w:rsidR="003F4007" w:rsidRPr="003F4007" w:rsidRDefault="003F4007" w:rsidP="00AB4FE5">
      <w:pPr>
        <w:pStyle w:val="ListParagraph"/>
        <w:numPr>
          <w:ilvl w:val="0"/>
          <w:numId w:val="84"/>
        </w:numPr>
        <w:ind w:left="990" w:hanging="450"/>
      </w:pPr>
      <w:r w:rsidRPr="003F4007">
        <w:t>Quickly check the direction of the ball (short, long, left, or right). If it is a short kick, look for first touching by kicking team and use your bean bag as needed. Also, be aware of subsequent first touching spots. On kicks out of bounds in the air, line up sideline official at the out-of-bounds spot. If the ball will be re-kicked after a foul, you are responsible for signal and penalty enforcement</w:t>
      </w:r>
    </w:p>
    <w:p w14:paraId="3073D520" w14:textId="77777777" w:rsidR="003F4007" w:rsidRPr="003F4007" w:rsidRDefault="003F4007" w:rsidP="00AB4FE5">
      <w:pPr>
        <w:pStyle w:val="ListParagraph"/>
        <w:numPr>
          <w:ilvl w:val="0"/>
          <w:numId w:val="84"/>
        </w:numPr>
        <w:ind w:left="990" w:hanging="450"/>
      </w:pPr>
      <w:r w:rsidRPr="003F4007">
        <w:t>Observe action on the kicker and watch the middle three players of the kicking team moving down the field. Cover blocking and other action on and by your keys. As the runner nears, assume coverage in front of the ball carrier. Be on the goal line before the runner. Maintain an inside-out view of the action around the ball carrier</w:t>
      </w:r>
    </w:p>
    <w:p w14:paraId="66C3F754" w14:textId="77777777" w:rsidR="003F4007" w:rsidRPr="003F4007" w:rsidRDefault="003F4007" w:rsidP="00AB4FE5">
      <w:pPr>
        <w:pStyle w:val="ListParagraph"/>
        <w:numPr>
          <w:ilvl w:val="0"/>
          <w:numId w:val="84"/>
        </w:numPr>
        <w:ind w:left="990" w:hanging="450"/>
      </w:pPr>
      <w:r w:rsidRPr="003F4007">
        <w:t>Flank officials have progress to the goal line</w:t>
      </w:r>
    </w:p>
    <w:p w14:paraId="06F42F08" w14:textId="77777777" w:rsidR="003F4007" w:rsidRPr="003F4007" w:rsidRDefault="003F4007" w:rsidP="00AB4FE5">
      <w:pPr>
        <w:pStyle w:val="ListParagraph"/>
        <w:numPr>
          <w:ilvl w:val="0"/>
          <w:numId w:val="84"/>
        </w:numPr>
        <w:ind w:left="990" w:hanging="450"/>
      </w:pPr>
      <w:r w:rsidRPr="003F4007">
        <w:t>On anticipated short free kicks (during onside kick), when the ball is kicked to your side of the field, you are responsible for blocks around the ball. Be aware of blocks by K before the ball advances beyond R’s restraining line</w:t>
      </w:r>
    </w:p>
    <w:p w14:paraId="60BCED64" w14:textId="77777777" w:rsidR="003F4007" w:rsidRPr="003F4007" w:rsidRDefault="003F4007" w:rsidP="00AB4FE5">
      <w:pPr>
        <w:pStyle w:val="ListParagraph"/>
        <w:numPr>
          <w:ilvl w:val="0"/>
          <w:numId w:val="84"/>
        </w:numPr>
        <w:ind w:left="990" w:hanging="450"/>
      </w:pPr>
      <w:r w:rsidRPr="003F4007">
        <w:t>On anticipated short free kicks, when the ball is kicked away, take a wide view and assist with backside blocks</w:t>
      </w:r>
    </w:p>
    <w:p w14:paraId="4AEC0AF7" w14:textId="77777777" w:rsidR="00181C17" w:rsidRPr="00FD6A9B" w:rsidRDefault="00181C17" w:rsidP="00176A5A"/>
    <w:p w14:paraId="5C6D8650" w14:textId="77777777" w:rsidR="00A306DB" w:rsidRPr="00A306DB" w:rsidRDefault="00A306DB" w:rsidP="00E36DEF">
      <w:pPr>
        <w:pStyle w:val="Heading2"/>
      </w:pPr>
      <w:bookmarkStart w:id="124" w:name="_Toc521572992"/>
      <w:r w:rsidRPr="00A306DB">
        <w:t>POINTS OF EMPHASIS</w:t>
      </w:r>
      <w:bookmarkEnd w:id="124"/>
    </w:p>
    <w:p w14:paraId="70C68A12" w14:textId="77777777" w:rsidR="00A306DB" w:rsidRPr="00A306DB" w:rsidRDefault="00A306DB" w:rsidP="00E36DEF">
      <w:pPr>
        <w:pStyle w:val="Heading3"/>
      </w:pPr>
      <w:bookmarkStart w:id="125" w:name="_Toc521572993"/>
      <w:r w:rsidRPr="00A306DB">
        <w:t>REFEREE and UMPIRE</w:t>
      </w:r>
      <w:bookmarkEnd w:id="125"/>
    </w:p>
    <w:p w14:paraId="0BABBAAB" w14:textId="77777777" w:rsidR="00A306DB" w:rsidRPr="00A306DB" w:rsidRDefault="00A306DB" w:rsidP="00176A5A">
      <w:r w:rsidRPr="00A306DB">
        <w:t>1)</w:t>
      </w:r>
      <w:r w:rsidRPr="00A306DB">
        <w:tab/>
        <w:t>Touchback and kick out of bounds</w:t>
      </w:r>
    </w:p>
    <w:p w14:paraId="5624FBC6" w14:textId="77777777" w:rsidR="00A306DB" w:rsidRPr="00A306DB" w:rsidRDefault="00A306DB" w:rsidP="00176A5A">
      <w:r w:rsidRPr="00A306DB">
        <w:t>2)</w:t>
      </w:r>
      <w:r w:rsidRPr="00A306DB">
        <w:tab/>
        <w:t>Fair catch, including illegal signal</w:t>
      </w:r>
    </w:p>
    <w:p w14:paraId="63DBC9F9" w14:textId="77777777" w:rsidR="00A306DB" w:rsidRPr="00A306DB" w:rsidRDefault="00A306DB" w:rsidP="00176A5A">
      <w:r w:rsidRPr="00A306DB">
        <w:t>3)</w:t>
      </w:r>
      <w:r w:rsidRPr="00A306DB">
        <w:tab/>
        <w:t>Knee on ground on catch</w:t>
      </w:r>
    </w:p>
    <w:p w14:paraId="01E036A5" w14:textId="77777777" w:rsidR="00A306DB" w:rsidRPr="00A306DB" w:rsidRDefault="00A306DB" w:rsidP="00176A5A">
      <w:r w:rsidRPr="00A306DB">
        <w:t>4)</w:t>
      </w:r>
      <w:r w:rsidRPr="00A306DB">
        <w:tab/>
        <w:t>Forward handing during return</w:t>
      </w:r>
    </w:p>
    <w:p w14:paraId="119CFB9C" w14:textId="77777777" w:rsidR="00A306DB" w:rsidRPr="00A306DB" w:rsidRDefault="00A306DB" w:rsidP="00176A5A">
      <w:r w:rsidRPr="00A306DB">
        <w:t>5)</w:t>
      </w:r>
      <w:r w:rsidRPr="00A306DB">
        <w:tab/>
        <w:t>Batting</w:t>
      </w:r>
    </w:p>
    <w:p w14:paraId="4E6D54D5" w14:textId="77777777" w:rsidR="00A306DB" w:rsidRPr="00A306DB" w:rsidRDefault="00A306DB" w:rsidP="00176A5A">
      <w:r w:rsidRPr="00A306DB">
        <w:t>6)</w:t>
      </w:r>
      <w:r w:rsidRPr="00A306DB">
        <w:tab/>
        <w:t>Blocking below the waist and clipping</w:t>
      </w:r>
    </w:p>
    <w:p w14:paraId="535C52F5" w14:textId="77777777" w:rsidR="00A306DB" w:rsidRPr="00A306DB" w:rsidRDefault="00A306DB" w:rsidP="00176A5A">
      <w:r w:rsidRPr="00A306DB">
        <w:t>7)</w:t>
      </w:r>
      <w:r w:rsidRPr="00A306DB">
        <w:tab/>
        <w:t>Interlocked interference</w:t>
      </w:r>
    </w:p>
    <w:p w14:paraId="17E76A35" w14:textId="77777777" w:rsidR="00A306DB" w:rsidRPr="00A306DB" w:rsidRDefault="00A306DB" w:rsidP="00176A5A">
      <w:r w:rsidRPr="00A306DB">
        <w:t>8)</w:t>
      </w:r>
      <w:r w:rsidRPr="00A306DB">
        <w:tab/>
        <w:t>Action on the wedge when coming towards you</w:t>
      </w:r>
    </w:p>
    <w:p w14:paraId="23E227A1" w14:textId="77777777" w:rsidR="00A306DB" w:rsidRPr="00A306DB" w:rsidRDefault="00A306DB" w:rsidP="00176A5A">
      <w:r w:rsidRPr="00A306DB">
        <w:lastRenderedPageBreak/>
        <w:t>9)</w:t>
      </w:r>
      <w:r w:rsidRPr="00A306DB">
        <w:tab/>
        <w:t>Continuing action dead ball action out of bounds</w:t>
      </w:r>
    </w:p>
    <w:p w14:paraId="3617240E" w14:textId="77777777" w:rsidR="00A306DB" w:rsidRPr="00A306DB" w:rsidRDefault="00A306DB" w:rsidP="00176A5A">
      <w:r w:rsidRPr="00A306DB">
        <w:t>10)</w:t>
      </w:r>
      <w:r w:rsidRPr="00A306DB">
        <w:tab/>
        <w:t>Momentum exception</w:t>
      </w:r>
    </w:p>
    <w:p w14:paraId="30CEFB63" w14:textId="77777777" w:rsidR="00A306DB" w:rsidRPr="00A306DB" w:rsidRDefault="00A306DB" w:rsidP="00176A5A">
      <w:r w:rsidRPr="00A306DB">
        <w:t>11)</w:t>
      </w:r>
      <w:r w:rsidRPr="00A306DB">
        <w:tab/>
        <w:t>Short free kick support</w:t>
      </w:r>
    </w:p>
    <w:p w14:paraId="0F8ED7B0" w14:textId="77777777" w:rsidR="00A306DB" w:rsidRPr="00A306DB" w:rsidRDefault="00A306DB" w:rsidP="00176A5A"/>
    <w:p w14:paraId="75F542CA" w14:textId="77777777" w:rsidR="00A306DB" w:rsidRPr="00A306DB" w:rsidRDefault="00A306DB" w:rsidP="00E36DEF">
      <w:pPr>
        <w:pStyle w:val="Heading3"/>
      </w:pPr>
      <w:bookmarkStart w:id="126" w:name="_Toc521572994"/>
      <w:r w:rsidRPr="00A306DB">
        <w:t>BACK JUDGE, LINE JUDGE, HEAD LINESMAN</w:t>
      </w:r>
      <w:bookmarkEnd w:id="126"/>
    </w:p>
    <w:p w14:paraId="5D104700" w14:textId="77777777" w:rsidR="00A306DB" w:rsidRPr="00A306DB" w:rsidRDefault="00A306DB" w:rsidP="00176A5A">
      <w:r w:rsidRPr="00A306DB">
        <w:t>1)</w:t>
      </w:r>
      <w:r w:rsidRPr="00A306DB">
        <w:tab/>
        <w:t>Short free kick</w:t>
      </w:r>
    </w:p>
    <w:p w14:paraId="5480C282" w14:textId="77777777" w:rsidR="00A306DB" w:rsidRPr="00A306DB" w:rsidRDefault="00A306DB" w:rsidP="00176A5A">
      <w:r w:rsidRPr="00A306DB">
        <w:t>2)</w:t>
      </w:r>
      <w:r w:rsidRPr="00A306DB">
        <w:tab/>
        <w:t>First touching (subsequent first touches) – USE BEAN BAG</w:t>
      </w:r>
    </w:p>
    <w:p w14:paraId="6AB2EA90" w14:textId="77777777" w:rsidR="00A306DB" w:rsidRPr="00A306DB" w:rsidRDefault="00A306DB" w:rsidP="00176A5A">
      <w:r w:rsidRPr="00A306DB">
        <w:t>3)</w:t>
      </w:r>
      <w:r w:rsidRPr="00A306DB">
        <w:tab/>
        <w:t>Starting-stopping the clock</w:t>
      </w:r>
    </w:p>
    <w:p w14:paraId="6CDD8162" w14:textId="77777777" w:rsidR="00A306DB" w:rsidRPr="00A306DB" w:rsidRDefault="00A306DB" w:rsidP="00176A5A">
      <w:r w:rsidRPr="00A306DB">
        <w:t>4)</w:t>
      </w:r>
      <w:r w:rsidRPr="00A306DB">
        <w:tab/>
        <w:t>Blocking below the waist and clipping</w:t>
      </w:r>
    </w:p>
    <w:p w14:paraId="08B97C19" w14:textId="77777777" w:rsidR="00A306DB" w:rsidRPr="00A306DB" w:rsidRDefault="00A306DB" w:rsidP="00176A5A">
      <w:r w:rsidRPr="00A306DB">
        <w:t>5)</w:t>
      </w:r>
      <w:r w:rsidRPr="00A306DB">
        <w:tab/>
        <w:t>Legal substitutions</w:t>
      </w:r>
    </w:p>
    <w:p w14:paraId="4EDA8959" w14:textId="77777777" w:rsidR="00A306DB" w:rsidRPr="00A306DB" w:rsidRDefault="00A306DB" w:rsidP="00176A5A">
      <w:r w:rsidRPr="00A306DB">
        <w:t>6)</w:t>
      </w:r>
      <w:r w:rsidRPr="00A306DB">
        <w:tab/>
        <w:t>Kick catch interference and fair catch interference</w:t>
      </w:r>
    </w:p>
    <w:p w14:paraId="30D3F300" w14:textId="77777777" w:rsidR="00A306DB" w:rsidRPr="00A306DB" w:rsidRDefault="00A306DB" w:rsidP="00176A5A">
      <w:r w:rsidRPr="00A306DB">
        <w:t>7)</w:t>
      </w:r>
      <w:r w:rsidRPr="00A306DB">
        <w:tab/>
        <w:t>Knee on ground on catch</w:t>
      </w:r>
    </w:p>
    <w:p w14:paraId="4E1E0E68" w14:textId="77777777" w:rsidR="00A306DB" w:rsidRPr="00A306DB" w:rsidRDefault="00A306DB" w:rsidP="00176A5A">
      <w:r w:rsidRPr="00A306DB">
        <w:t>8)</w:t>
      </w:r>
      <w:r w:rsidRPr="00A306DB">
        <w:tab/>
        <w:t>Forward handing, illegal forward pass</w:t>
      </w:r>
    </w:p>
    <w:p w14:paraId="721B8997" w14:textId="77777777" w:rsidR="00A306DB" w:rsidRPr="00A306DB" w:rsidRDefault="00A306DB" w:rsidP="00176A5A">
      <w:r w:rsidRPr="00A306DB">
        <w:t>9)</w:t>
      </w:r>
      <w:r w:rsidRPr="00A306DB">
        <w:tab/>
        <w:t>Batting</w:t>
      </w:r>
    </w:p>
    <w:p w14:paraId="257A4F95" w14:textId="77777777" w:rsidR="00A306DB" w:rsidRPr="00A306DB" w:rsidRDefault="00A306DB" w:rsidP="00176A5A">
      <w:r w:rsidRPr="00A306DB">
        <w:t>10)</w:t>
      </w:r>
      <w:r w:rsidRPr="00A306DB">
        <w:tab/>
        <w:t>Interlocked interference and illegal blocking</w:t>
      </w:r>
    </w:p>
    <w:p w14:paraId="604BC5FE" w14:textId="77777777" w:rsidR="00A306DB" w:rsidRPr="00A306DB" w:rsidRDefault="00A306DB" w:rsidP="00176A5A">
      <w:r w:rsidRPr="00A306DB">
        <w:t>11)</w:t>
      </w:r>
      <w:r w:rsidRPr="00A306DB">
        <w:tab/>
        <w:t>Continuing action out of bounds</w:t>
      </w:r>
    </w:p>
    <w:p w14:paraId="55F78A52" w14:textId="77777777" w:rsidR="00181C17" w:rsidRPr="00A306DB" w:rsidRDefault="00A306DB" w:rsidP="00176A5A">
      <w:r w:rsidRPr="00A306DB">
        <w:t>12)</w:t>
      </w:r>
      <w:r w:rsidRPr="00A306DB">
        <w:tab/>
        <w:t>Players going out of bounds during kick</w:t>
      </w:r>
    </w:p>
    <w:p w14:paraId="14825EF5" w14:textId="77777777" w:rsidR="00181C17" w:rsidRDefault="00181C17" w:rsidP="00176A5A"/>
    <w:p w14:paraId="68819772" w14:textId="77777777" w:rsidR="00A306DB" w:rsidRPr="00A306DB" w:rsidRDefault="00A306DB" w:rsidP="00176A5A">
      <w:pPr>
        <w:pStyle w:val="Heading2"/>
      </w:pPr>
      <w:bookmarkStart w:id="127" w:name="_Toc521572995"/>
      <w:r w:rsidRPr="00A306DB">
        <w:t>FREE KICK COVERAGE MECHANICS</w:t>
      </w:r>
      <w:bookmarkEnd w:id="127"/>
    </w:p>
    <w:p w14:paraId="4E9BE454" w14:textId="77777777" w:rsidR="00A306DB" w:rsidRPr="00A306DB" w:rsidRDefault="00A306DB" w:rsidP="00176A5A">
      <w:pPr>
        <w:pStyle w:val="Heading3"/>
      </w:pPr>
      <w:bookmarkStart w:id="128" w:name="_Toc521572996"/>
      <w:r w:rsidRPr="00A306DB">
        <w:t>ALL OFFICIALS</w:t>
      </w:r>
      <w:bookmarkEnd w:id="128"/>
    </w:p>
    <w:p w14:paraId="4D934447" w14:textId="77777777" w:rsidR="00A306DB" w:rsidRPr="00A306DB" w:rsidRDefault="00A306DB" w:rsidP="00176A5A">
      <w:proofErr w:type="gramStart"/>
      <w:r w:rsidRPr="00A306DB">
        <w:t>Keep play and runner boxed in and sidelines covered at all times</w:t>
      </w:r>
      <w:proofErr w:type="gramEnd"/>
      <w:r w:rsidRPr="00A306DB">
        <w:t>.</w:t>
      </w:r>
    </w:p>
    <w:p w14:paraId="25AF48DD" w14:textId="77777777" w:rsidR="00A306DB" w:rsidRPr="00A306DB" w:rsidRDefault="00A306DB" w:rsidP="00176A5A"/>
    <w:p w14:paraId="508AFD6F" w14:textId="77777777" w:rsidR="00A306DB" w:rsidRPr="00A306DB" w:rsidRDefault="00A306DB" w:rsidP="00176A5A">
      <w:pPr>
        <w:pStyle w:val="Heading3"/>
      </w:pPr>
      <w:bookmarkStart w:id="129" w:name="_Toc521572997"/>
      <w:r w:rsidRPr="00A306DB">
        <w:t>RETURNS DOWN THE CENTER OF THE FIELD</w:t>
      </w:r>
      <w:bookmarkEnd w:id="129"/>
    </w:p>
    <w:p w14:paraId="7F29592C" w14:textId="77777777" w:rsidR="00A306DB" w:rsidRPr="00A306DB" w:rsidRDefault="00A306DB" w:rsidP="00AB4FE5">
      <w:pPr>
        <w:pStyle w:val="ListParagraph"/>
        <w:numPr>
          <w:ilvl w:val="0"/>
          <w:numId w:val="85"/>
        </w:numPr>
        <w:ind w:left="1440" w:hanging="630"/>
      </w:pPr>
      <w:r w:rsidRPr="00176A5A">
        <w:rPr>
          <w:iCs/>
        </w:rPr>
        <w:t>REFEREE</w:t>
      </w:r>
      <w:r w:rsidRPr="00A306DB">
        <w:t xml:space="preserve"> and </w:t>
      </w:r>
      <w:r w:rsidRPr="00176A5A">
        <w:rPr>
          <w:iCs/>
        </w:rPr>
        <w:t>UMPIRE</w:t>
      </w:r>
      <w:r w:rsidRPr="00A306DB">
        <w:t xml:space="preserve"> – Keep the runner boxed in between you. View the action immediately around the runner.</w:t>
      </w:r>
    </w:p>
    <w:p w14:paraId="704EE29F" w14:textId="77777777" w:rsidR="00A306DB" w:rsidRPr="00A306DB" w:rsidRDefault="00A306DB" w:rsidP="00AB4FE5">
      <w:pPr>
        <w:pStyle w:val="ListParagraph"/>
        <w:numPr>
          <w:ilvl w:val="0"/>
          <w:numId w:val="85"/>
        </w:numPr>
        <w:ind w:left="1440" w:hanging="630"/>
      </w:pPr>
      <w:r w:rsidRPr="00176A5A">
        <w:rPr>
          <w:iCs/>
        </w:rPr>
        <w:t>HEAD</w:t>
      </w:r>
      <w:r w:rsidRPr="00A306DB">
        <w:t xml:space="preserve"> </w:t>
      </w:r>
      <w:r w:rsidRPr="00176A5A">
        <w:rPr>
          <w:iCs/>
        </w:rPr>
        <w:t>LINESMAN</w:t>
      </w:r>
      <w:r w:rsidRPr="00A306DB">
        <w:t xml:space="preserve"> and </w:t>
      </w:r>
      <w:r w:rsidRPr="00176A5A">
        <w:rPr>
          <w:iCs/>
        </w:rPr>
        <w:t>LINE</w:t>
      </w:r>
      <w:r w:rsidRPr="00A306DB">
        <w:t xml:space="preserve"> </w:t>
      </w:r>
      <w:r w:rsidRPr="00176A5A">
        <w:rPr>
          <w:iCs/>
        </w:rPr>
        <w:t>JUDGE</w:t>
      </w:r>
      <w:r w:rsidRPr="00A306DB">
        <w:t xml:space="preserve"> – Cover the secondary areas and view blocking and other illegal activity.</w:t>
      </w:r>
    </w:p>
    <w:p w14:paraId="1D58CE7F" w14:textId="77777777" w:rsidR="00A306DB" w:rsidRPr="00A306DB" w:rsidRDefault="00A306DB" w:rsidP="00AB4FE5">
      <w:pPr>
        <w:pStyle w:val="ListParagraph"/>
        <w:numPr>
          <w:ilvl w:val="0"/>
          <w:numId w:val="85"/>
        </w:numPr>
        <w:ind w:left="1440" w:hanging="630"/>
      </w:pPr>
      <w:r w:rsidRPr="00176A5A">
        <w:rPr>
          <w:iCs/>
        </w:rPr>
        <w:t>BACK</w:t>
      </w:r>
      <w:r w:rsidRPr="00A306DB">
        <w:t xml:space="preserve"> </w:t>
      </w:r>
      <w:r w:rsidRPr="00176A5A">
        <w:rPr>
          <w:iCs/>
        </w:rPr>
        <w:t>JUDGE</w:t>
      </w:r>
      <w:r w:rsidRPr="00A306DB">
        <w:t xml:space="preserve"> – Responsible for goal line, action in front of the runner, inside-out coverage on runner to goal line.</w:t>
      </w:r>
    </w:p>
    <w:p w14:paraId="72F6A4CB" w14:textId="77777777" w:rsidR="00A306DB" w:rsidRPr="00A306DB" w:rsidRDefault="00A306DB" w:rsidP="00176A5A"/>
    <w:p w14:paraId="7B1CE499" w14:textId="77777777" w:rsidR="00A306DB" w:rsidRPr="00A306DB" w:rsidRDefault="00A306DB" w:rsidP="00176A5A">
      <w:pPr>
        <w:pStyle w:val="Heading3"/>
      </w:pPr>
      <w:bookmarkStart w:id="130" w:name="_Toc521572998"/>
      <w:r w:rsidRPr="00A306DB">
        <w:t>RETURNS INTO THE REFEREE / HEAD LINESMAN SIDE ZONE</w:t>
      </w:r>
      <w:bookmarkEnd w:id="130"/>
    </w:p>
    <w:p w14:paraId="1E7AAE4E" w14:textId="77777777" w:rsidR="00A306DB" w:rsidRPr="00A306DB" w:rsidRDefault="00A306DB" w:rsidP="00AB4FE5">
      <w:pPr>
        <w:pStyle w:val="ListParagraph"/>
        <w:numPr>
          <w:ilvl w:val="0"/>
          <w:numId w:val="86"/>
        </w:numPr>
        <w:ind w:left="1440" w:hanging="630"/>
      </w:pPr>
      <w:r w:rsidRPr="00176A5A">
        <w:rPr>
          <w:iCs/>
        </w:rPr>
        <w:t>UMPIRE</w:t>
      </w:r>
      <w:r w:rsidRPr="00A306DB">
        <w:t xml:space="preserve"> will cover behind and to the side of the runner, keeping a distance to view activity by other players not around the play</w:t>
      </w:r>
    </w:p>
    <w:p w14:paraId="637DAF64" w14:textId="77777777" w:rsidR="00A306DB" w:rsidRPr="00A306DB" w:rsidRDefault="00A306DB" w:rsidP="00AB4FE5">
      <w:pPr>
        <w:pStyle w:val="ListParagraph"/>
        <w:numPr>
          <w:ilvl w:val="0"/>
          <w:numId w:val="86"/>
        </w:numPr>
        <w:ind w:left="1440" w:hanging="630"/>
      </w:pPr>
      <w:r w:rsidRPr="00176A5A">
        <w:rPr>
          <w:iCs/>
        </w:rPr>
        <w:t>HEAD</w:t>
      </w:r>
      <w:r w:rsidRPr="00A306DB">
        <w:t xml:space="preserve"> </w:t>
      </w:r>
      <w:r w:rsidRPr="00176A5A">
        <w:rPr>
          <w:iCs/>
        </w:rPr>
        <w:t>LINESMAN</w:t>
      </w:r>
      <w:r w:rsidRPr="00A306DB">
        <w:t xml:space="preserve"> and </w:t>
      </w:r>
      <w:r w:rsidRPr="00176A5A">
        <w:rPr>
          <w:iCs/>
        </w:rPr>
        <w:t>REFEREE</w:t>
      </w:r>
      <w:r w:rsidRPr="00A306DB">
        <w:t xml:space="preserve"> are responsible for the runner and action immediately surrounding the runner</w:t>
      </w:r>
    </w:p>
    <w:p w14:paraId="67BE6CFD" w14:textId="77777777" w:rsidR="00A306DB" w:rsidRPr="00A306DB" w:rsidRDefault="00A306DB" w:rsidP="00AB4FE5">
      <w:pPr>
        <w:pStyle w:val="ListParagraph"/>
        <w:numPr>
          <w:ilvl w:val="0"/>
          <w:numId w:val="86"/>
        </w:numPr>
        <w:ind w:left="1440" w:hanging="630"/>
      </w:pPr>
      <w:r w:rsidRPr="00176A5A">
        <w:rPr>
          <w:iCs/>
        </w:rPr>
        <w:t>HEAD</w:t>
      </w:r>
      <w:r w:rsidRPr="00A306DB">
        <w:t xml:space="preserve"> </w:t>
      </w:r>
      <w:r w:rsidRPr="00176A5A">
        <w:rPr>
          <w:iCs/>
        </w:rPr>
        <w:t>LINESMAN</w:t>
      </w:r>
      <w:r w:rsidRPr="00A306DB">
        <w:t xml:space="preserve"> and </w:t>
      </w:r>
      <w:r w:rsidRPr="00176A5A">
        <w:rPr>
          <w:iCs/>
        </w:rPr>
        <w:t>BACK</w:t>
      </w:r>
      <w:r w:rsidRPr="00A306DB">
        <w:t xml:space="preserve"> </w:t>
      </w:r>
      <w:r w:rsidRPr="00176A5A">
        <w:rPr>
          <w:iCs/>
        </w:rPr>
        <w:t>JUDGE</w:t>
      </w:r>
      <w:r w:rsidRPr="00A306DB">
        <w:t xml:space="preserve"> will cover the action in front of the runner, viewing blocking and other illegal activity</w:t>
      </w:r>
    </w:p>
    <w:p w14:paraId="0F6801B3" w14:textId="77777777" w:rsidR="00A306DB" w:rsidRPr="00A306DB" w:rsidRDefault="00A306DB" w:rsidP="00176A5A"/>
    <w:p w14:paraId="2415F710" w14:textId="77777777" w:rsidR="00A306DB" w:rsidRPr="00A306DB" w:rsidRDefault="00A306DB" w:rsidP="00176A5A">
      <w:pPr>
        <w:pStyle w:val="Heading3"/>
      </w:pPr>
      <w:bookmarkStart w:id="131" w:name="_Toc521572999"/>
      <w:r w:rsidRPr="00A306DB">
        <w:t>RETURNS INTO THE UMPIRE / LINE JUDGE SIDE ZONE</w:t>
      </w:r>
      <w:bookmarkEnd w:id="131"/>
    </w:p>
    <w:p w14:paraId="79B3DBC7" w14:textId="77777777" w:rsidR="00A306DB" w:rsidRPr="00A306DB" w:rsidRDefault="00A306DB" w:rsidP="00AB4FE5">
      <w:pPr>
        <w:pStyle w:val="ListParagraph"/>
        <w:numPr>
          <w:ilvl w:val="0"/>
          <w:numId w:val="87"/>
        </w:numPr>
        <w:ind w:left="1440" w:hanging="630"/>
      </w:pPr>
      <w:r w:rsidRPr="00176A5A">
        <w:rPr>
          <w:iCs/>
        </w:rPr>
        <w:t>REFEREE</w:t>
      </w:r>
      <w:r w:rsidRPr="00A306DB">
        <w:t xml:space="preserve"> will cover behind and to the side of the runner, keeping a distance to view activity by other players not around the play</w:t>
      </w:r>
    </w:p>
    <w:p w14:paraId="04035FA0" w14:textId="77777777" w:rsidR="00A306DB" w:rsidRPr="00A306DB" w:rsidRDefault="00A306DB" w:rsidP="00AB4FE5">
      <w:pPr>
        <w:pStyle w:val="ListParagraph"/>
        <w:numPr>
          <w:ilvl w:val="0"/>
          <w:numId w:val="87"/>
        </w:numPr>
        <w:ind w:left="1440" w:hanging="630"/>
      </w:pPr>
      <w:r w:rsidRPr="00176A5A">
        <w:rPr>
          <w:iCs/>
        </w:rPr>
        <w:t>LINE</w:t>
      </w:r>
      <w:r w:rsidRPr="00A306DB">
        <w:t xml:space="preserve"> </w:t>
      </w:r>
      <w:r w:rsidRPr="00176A5A">
        <w:rPr>
          <w:iCs/>
        </w:rPr>
        <w:t>JUDGE</w:t>
      </w:r>
      <w:r w:rsidRPr="00A306DB">
        <w:t xml:space="preserve"> and </w:t>
      </w:r>
      <w:r w:rsidRPr="00176A5A">
        <w:rPr>
          <w:iCs/>
        </w:rPr>
        <w:t>UMPIRE</w:t>
      </w:r>
      <w:r w:rsidRPr="00A306DB">
        <w:t xml:space="preserve"> are responsible for the runner and action immediately surrounding the runner</w:t>
      </w:r>
    </w:p>
    <w:p w14:paraId="10783A32" w14:textId="77777777" w:rsidR="00A306DB" w:rsidRPr="00A306DB" w:rsidRDefault="00A306DB" w:rsidP="00AB4FE5">
      <w:pPr>
        <w:pStyle w:val="ListParagraph"/>
        <w:numPr>
          <w:ilvl w:val="0"/>
          <w:numId w:val="87"/>
        </w:numPr>
        <w:ind w:left="1440" w:hanging="630"/>
      </w:pPr>
      <w:r w:rsidRPr="00176A5A">
        <w:rPr>
          <w:iCs/>
        </w:rPr>
        <w:t>LINE</w:t>
      </w:r>
      <w:r w:rsidRPr="00A306DB">
        <w:t xml:space="preserve"> </w:t>
      </w:r>
      <w:r w:rsidRPr="00176A5A">
        <w:rPr>
          <w:iCs/>
        </w:rPr>
        <w:t>JUDGE</w:t>
      </w:r>
      <w:r w:rsidRPr="00A306DB">
        <w:t xml:space="preserve"> and </w:t>
      </w:r>
      <w:r w:rsidRPr="00176A5A">
        <w:rPr>
          <w:iCs/>
        </w:rPr>
        <w:t>BACK</w:t>
      </w:r>
      <w:r w:rsidRPr="00A306DB">
        <w:t xml:space="preserve"> </w:t>
      </w:r>
      <w:r w:rsidRPr="00176A5A">
        <w:rPr>
          <w:iCs/>
        </w:rPr>
        <w:t>JUDGE</w:t>
      </w:r>
      <w:r w:rsidRPr="00A306DB">
        <w:t xml:space="preserve"> will cover the action in front of the runner, viewing blocking and other illegal activity</w:t>
      </w:r>
    </w:p>
    <w:p w14:paraId="6F5D4510" w14:textId="77777777" w:rsidR="00A306DB" w:rsidRPr="00A306DB" w:rsidRDefault="00A306DB" w:rsidP="00176A5A"/>
    <w:p w14:paraId="682F59CA" w14:textId="77777777" w:rsidR="00A306DB" w:rsidRPr="00A306DB" w:rsidRDefault="00A306DB" w:rsidP="00176A5A">
      <w:pPr>
        <w:pStyle w:val="Heading3"/>
      </w:pPr>
      <w:bookmarkStart w:id="132" w:name="_Toc521573000"/>
      <w:r w:rsidRPr="00A306DB">
        <w:t>POINTS OF EMPHASIS</w:t>
      </w:r>
      <w:bookmarkEnd w:id="132"/>
    </w:p>
    <w:p w14:paraId="7B9498A2" w14:textId="77777777" w:rsidR="00A306DB" w:rsidRPr="00E36DEF" w:rsidRDefault="00A306DB" w:rsidP="00AB4FE5">
      <w:pPr>
        <w:pStyle w:val="ListParagraph"/>
        <w:numPr>
          <w:ilvl w:val="0"/>
          <w:numId w:val="160"/>
        </w:numPr>
        <w:ind w:left="1440" w:hanging="540"/>
        <w:rPr>
          <w:iCs/>
        </w:rPr>
      </w:pPr>
      <w:r w:rsidRPr="00E36DEF">
        <w:rPr>
          <w:iCs/>
        </w:rPr>
        <w:lastRenderedPageBreak/>
        <w:t xml:space="preserve">Closest official to the runner has responsibility to declare the ball dead </w:t>
      </w:r>
      <w:proofErr w:type="gramStart"/>
      <w:r w:rsidRPr="00E36DEF">
        <w:rPr>
          <w:iCs/>
        </w:rPr>
        <w:t>if and when</w:t>
      </w:r>
      <w:proofErr w:type="gramEnd"/>
      <w:r w:rsidRPr="00E36DEF">
        <w:rPr>
          <w:iCs/>
        </w:rPr>
        <w:t xml:space="preserve"> the runner is tackled or downed</w:t>
      </w:r>
    </w:p>
    <w:p w14:paraId="0EB08188" w14:textId="77777777" w:rsidR="00A306DB" w:rsidRPr="00E36DEF" w:rsidRDefault="00A306DB" w:rsidP="00AB4FE5">
      <w:pPr>
        <w:pStyle w:val="ListParagraph"/>
        <w:numPr>
          <w:ilvl w:val="0"/>
          <w:numId w:val="160"/>
        </w:numPr>
        <w:ind w:left="1440" w:hanging="540"/>
        <w:rPr>
          <w:iCs/>
        </w:rPr>
      </w:pPr>
      <w:r w:rsidRPr="00E36DEF">
        <w:rPr>
          <w:iCs/>
        </w:rPr>
        <w:t>There should always be three officials covering the secondary areas away from the ball carrier</w:t>
      </w:r>
    </w:p>
    <w:p w14:paraId="2465E97E" w14:textId="77777777" w:rsidR="00A306DB" w:rsidRPr="00E36DEF" w:rsidRDefault="00A306DB" w:rsidP="00AB4FE5">
      <w:pPr>
        <w:pStyle w:val="ListParagraph"/>
        <w:numPr>
          <w:ilvl w:val="0"/>
          <w:numId w:val="160"/>
        </w:numPr>
        <w:ind w:left="1440" w:hanging="540"/>
        <w:rPr>
          <w:iCs/>
        </w:rPr>
      </w:pPr>
      <w:r w:rsidRPr="00E36DEF">
        <w:rPr>
          <w:iCs/>
        </w:rPr>
        <w:t>All officials should dead ball officiate after the play</w:t>
      </w:r>
    </w:p>
    <w:p w14:paraId="74BB4B41" w14:textId="77777777" w:rsidR="00A306DB" w:rsidRPr="00E36DEF" w:rsidRDefault="00A306DB" w:rsidP="00AB4FE5">
      <w:pPr>
        <w:pStyle w:val="ListParagraph"/>
        <w:numPr>
          <w:ilvl w:val="0"/>
          <w:numId w:val="160"/>
        </w:numPr>
        <w:ind w:left="1440" w:hanging="540"/>
        <w:rPr>
          <w:iCs/>
        </w:rPr>
      </w:pPr>
      <w:r w:rsidRPr="00E36DEF">
        <w:rPr>
          <w:iCs/>
        </w:rPr>
        <w:t>All officials will hustle and efficiently prepare for the start of the next series</w:t>
      </w:r>
    </w:p>
    <w:p w14:paraId="35066E61" w14:textId="77777777" w:rsidR="00A306DB" w:rsidRPr="00FD6A9B" w:rsidRDefault="00A306DB" w:rsidP="00176A5A"/>
    <w:p w14:paraId="52C55CBF" w14:textId="77777777" w:rsidR="00181C17" w:rsidRPr="00FD6A9B" w:rsidRDefault="00B02834" w:rsidP="00176A5A">
      <w:pPr>
        <w:pStyle w:val="Heading2"/>
      </w:pPr>
      <w:bookmarkStart w:id="133" w:name="_Toc521573001"/>
      <w:r w:rsidRPr="00FD6A9B">
        <w:t>FREE KICK AFTER SAFETY</w:t>
      </w:r>
      <w:bookmarkEnd w:id="133"/>
    </w:p>
    <w:p w14:paraId="7883FF99" w14:textId="77777777" w:rsidR="00181C17" w:rsidRPr="00FD6A9B" w:rsidRDefault="00181C17" w:rsidP="00176A5A"/>
    <w:p w14:paraId="7AF18637" w14:textId="77777777" w:rsidR="00181C17" w:rsidRPr="00FD6A9B" w:rsidRDefault="00B02834" w:rsidP="00176A5A">
      <w:r w:rsidRPr="00FD6A9B">
        <w:t>All crew members take up the same positions and assume the same responsibilities as you would for a regular kickoff.</w:t>
      </w:r>
      <w:r w:rsidR="000B4DF5" w:rsidRPr="00FD6A9B">
        <w:t xml:space="preserve"> </w:t>
      </w:r>
      <w:r w:rsidRPr="00FD6A9B">
        <w:t>The Referee’s and Umpire’s starting point will be determined by the type of kick used (punt or kickoff).</w:t>
      </w:r>
      <w:r w:rsidR="000B4DF5" w:rsidRPr="00FD6A9B">
        <w:t xml:space="preserve"> </w:t>
      </w:r>
      <w:r w:rsidRPr="00FD6A9B">
        <w:t xml:space="preserve">Unless moved by penalty, the ball will be put in play at Team K’s </w:t>
      </w:r>
      <w:proofErr w:type="gramStart"/>
      <w:r w:rsidRPr="00FD6A9B">
        <w:t>20 yard</w:t>
      </w:r>
      <w:proofErr w:type="gramEnd"/>
      <w:r w:rsidRPr="00FD6A9B">
        <w:t xml:space="preserve"> line.</w:t>
      </w:r>
    </w:p>
    <w:p w14:paraId="1EB6F314" w14:textId="77777777" w:rsidR="00181C17" w:rsidRPr="00FD6A9B" w:rsidRDefault="00181C17" w:rsidP="00176A5A"/>
    <w:p w14:paraId="6B980CEC" w14:textId="77777777" w:rsidR="00181C17" w:rsidRPr="00FD6A9B" w:rsidRDefault="00B02834" w:rsidP="00176A5A">
      <w:pPr>
        <w:pStyle w:val="Heading2"/>
      </w:pPr>
      <w:bookmarkStart w:id="134" w:name="_Toc521573002"/>
      <w:r w:rsidRPr="00FD6A9B">
        <w:t>FREE KICK AFTER FAIR CATCH</w:t>
      </w:r>
      <w:bookmarkEnd w:id="134"/>
    </w:p>
    <w:p w14:paraId="43349E97" w14:textId="77777777" w:rsidR="00181C17" w:rsidRPr="00FD6A9B" w:rsidRDefault="00181C17" w:rsidP="00176A5A"/>
    <w:p w14:paraId="5D6CDE7C" w14:textId="56F82100" w:rsidR="00A6719E" w:rsidRDefault="00B02834" w:rsidP="00176A5A">
      <w:r w:rsidRPr="00FD6A9B">
        <w:t>The Linesman sets the chains, which helps establish the 10 yards between team’s restraining lines.</w:t>
      </w:r>
      <w:r w:rsidR="000B4DF5" w:rsidRPr="00FD6A9B">
        <w:t xml:space="preserve"> </w:t>
      </w:r>
      <w:r w:rsidRPr="00FD6A9B">
        <w:t xml:space="preserve">All crew members take up the same positions as on a regular kickoff, except the </w:t>
      </w:r>
      <w:r w:rsidR="00982BB7">
        <w:t>Back Judge</w:t>
      </w:r>
      <w:r w:rsidRPr="00FD6A9B">
        <w:t xml:space="preserve"> and Umpire will position themselves under the goalpost uprights and will rule on the kick.</w:t>
      </w:r>
    </w:p>
    <w:p w14:paraId="7C5C797D" w14:textId="77777777" w:rsidR="00A6719E" w:rsidRDefault="00A6719E">
      <w:pPr>
        <w:ind w:left="0" w:right="0"/>
        <w:contextualSpacing w:val="0"/>
        <w:jc w:val="left"/>
      </w:pPr>
      <w:r>
        <w:br w:type="page"/>
      </w:r>
    </w:p>
    <w:p w14:paraId="01D6E6EE" w14:textId="34A01543" w:rsidR="00181C17" w:rsidRPr="00FD6A9B" w:rsidRDefault="0015142A" w:rsidP="00176A5A">
      <w:r>
        <w:lastRenderedPageBreak/>
        <w:pict w14:anchorId="4E6C5F1A">
          <v:shape id="_x0000_i1026" type="#_x0000_t75" style="width:468pt;height:263.25pt">
            <v:imagedata r:id="rId19" o:title=""/>
          </v:shape>
        </w:pict>
      </w:r>
    </w:p>
    <w:p w14:paraId="201D4FEC" w14:textId="77777777" w:rsidR="00181C17" w:rsidRPr="00FD6A9B" w:rsidRDefault="00B02834" w:rsidP="00176A5A">
      <w:pPr>
        <w:pStyle w:val="Heading1"/>
      </w:pPr>
      <w:bookmarkStart w:id="135" w:name="_Toc521573003"/>
      <w:r w:rsidRPr="00FD6A9B">
        <w:t>SECTION 12: KEYS</w:t>
      </w:r>
      <w:bookmarkEnd w:id="135"/>
    </w:p>
    <w:p w14:paraId="1F8FD7FE" w14:textId="77777777" w:rsidR="00181C17" w:rsidRPr="00FD6A9B" w:rsidRDefault="00181C17" w:rsidP="00176A5A"/>
    <w:p w14:paraId="6C5DFB25" w14:textId="77777777" w:rsidR="00181C17" w:rsidRPr="00FD6A9B" w:rsidRDefault="00B02834" w:rsidP="00176A5A">
      <w:r w:rsidRPr="00FD6A9B">
        <w:t>There are two basic types of keys: “Situational “and “Positional” keys</w:t>
      </w:r>
    </w:p>
    <w:p w14:paraId="6C78AC68" w14:textId="77777777" w:rsidR="00181C17" w:rsidRPr="00FD6A9B" w:rsidRDefault="00181C17" w:rsidP="00176A5A"/>
    <w:p w14:paraId="6C7AF642" w14:textId="77777777" w:rsidR="00181C17" w:rsidRPr="00FD6A9B" w:rsidRDefault="00B02834" w:rsidP="00176A5A">
      <w:pPr>
        <w:pStyle w:val="Heading2"/>
      </w:pPr>
      <w:bookmarkStart w:id="136" w:name="_Toc521573004"/>
      <w:r w:rsidRPr="00FD6A9B">
        <w:t>I</w:t>
      </w:r>
      <w:r w:rsidR="000B4DF5" w:rsidRPr="00FD6A9B">
        <w:t xml:space="preserve">. </w:t>
      </w:r>
      <w:r w:rsidRPr="00FD6A9B">
        <w:t>Situational Keys</w:t>
      </w:r>
      <w:bookmarkEnd w:id="136"/>
    </w:p>
    <w:p w14:paraId="44463225" w14:textId="6BE55BB3" w:rsidR="00181C17" w:rsidRPr="00FD6A9B" w:rsidRDefault="00B02834" w:rsidP="00AB4FE5">
      <w:pPr>
        <w:pStyle w:val="ListParagraph"/>
        <w:numPr>
          <w:ilvl w:val="1"/>
          <w:numId w:val="161"/>
        </w:numPr>
        <w:ind w:left="1080" w:hanging="270"/>
      </w:pPr>
      <w:r w:rsidRPr="00FD6A9B">
        <w:t>Situational keys are based on the down, distance, score, time remaining, offensive and defensive formations and actions of players at the snap.</w:t>
      </w:r>
    </w:p>
    <w:p w14:paraId="53FE8C22" w14:textId="4DD8607A" w:rsidR="00181C17" w:rsidRPr="00FD6A9B" w:rsidRDefault="00B02834" w:rsidP="00AB4FE5">
      <w:pPr>
        <w:pStyle w:val="ListParagraph"/>
        <w:numPr>
          <w:ilvl w:val="0"/>
          <w:numId w:val="161"/>
        </w:numPr>
        <w:ind w:left="1080" w:hanging="270"/>
      </w:pPr>
      <w:r w:rsidRPr="00FD6A9B">
        <w:t>In</w:t>
      </w:r>
      <w:r w:rsidR="000B4DF5" w:rsidRPr="00FD6A9B">
        <w:t xml:space="preserve"> </w:t>
      </w:r>
      <w:r w:rsidRPr="00FD6A9B">
        <w:t>addition</w:t>
      </w:r>
      <w:r w:rsidR="000B4DF5" w:rsidRPr="00FD6A9B">
        <w:t xml:space="preserve"> </w:t>
      </w:r>
      <w:r w:rsidRPr="00FD6A9B">
        <w:t>to</w:t>
      </w:r>
      <w:r w:rsidR="000B4DF5" w:rsidRPr="00FD6A9B">
        <w:t xml:space="preserve"> </w:t>
      </w:r>
      <w:r w:rsidRPr="00FD6A9B">
        <w:t>down,</w:t>
      </w:r>
      <w:r w:rsidR="000B4DF5" w:rsidRPr="00FD6A9B">
        <w:t xml:space="preserve"> </w:t>
      </w:r>
      <w:r w:rsidRPr="00FD6A9B">
        <w:t>distance</w:t>
      </w:r>
      <w:r w:rsidR="000B4DF5" w:rsidRPr="00FD6A9B">
        <w:t xml:space="preserve"> </w:t>
      </w:r>
      <w:r w:rsidRPr="00FD6A9B">
        <w:t>and</w:t>
      </w:r>
      <w:r w:rsidR="000B4DF5" w:rsidRPr="00FD6A9B">
        <w:t xml:space="preserve"> </w:t>
      </w:r>
      <w:r w:rsidRPr="00FD6A9B">
        <w:t>other</w:t>
      </w:r>
      <w:r w:rsidR="000B4DF5" w:rsidRPr="00FD6A9B">
        <w:t xml:space="preserve"> </w:t>
      </w:r>
      <w:r w:rsidRPr="00FD6A9B">
        <w:t>fame</w:t>
      </w:r>
      <w:r w:rsidR="000B4DF5" w:rsidRPr="00FD6A9B">
        <w:t xml:space="preserve"> </w:t>
      </w:r>
      <w:r w:rsidRPr="00FD6A9B">
        <w:t>factors,</w:t>
      </w:r>
      <w:r w:rsidR="000B4DF5" w:rsidRPr="00FD6A9B">
        <w:t xml:space="preserve"> </w:t>
      </w:r>
      <w:r w:rsidRPr="00FD6A9B">
        <w:t>offensive</w:t>
      </w:r>
      <w:r w:rsidR="000B4DF5" w:rsidRPr="00FD6A9B">
        <w:t xml:space="preserve"> </w:t>
      </w:r>
      <w:r w:rsidRPr="00FD6A9B">
        <w:t>and</w:t>
      </w:r>
      <w:r w:rsidR="000B4DF5" w:rsidRPr="00FD6A9B">
        <w:t xml:space="preserve"> </w:t>
      </w:r>
      <w:r w:rsidRPr="00FD6A9B">
        <w:t>defensive formations</w:t>
      </w:r>
      <w:r w:rsidR="000B4DF5" w:rsidRPr="00FD6A9B">
        <w:t xml:space="preserve"> </w:t>
      </w:r>
      <w:r w:rsidRPr="00FD6A9B">
        <w:t>provide</w:t>
      </w:r>
      <w:r w:rsidR="000B4DF5" w:rsidRPr="00FD6A9B">
        <w:t xml:space="preserve"> </w:t>
      </w:r>
      <w:r w:rsidRPr="00FD6A9B">
        <w:t>hints</w:t>
      </w:r>
      <w:r w:rsidR="000B4DF5" w:rsidRPr="00FD6A9B">
        <w:t xml:space="preserve"> </w:t>
      </w:r>
      <w:r w:rsidRPr="00FD6A9B">
        <w:t>as</w:t>
      </w:r>
      <w:r w:rsidR="000B4DF5" w:rsidRPr="00FD6A9B">
        <w:t xml:space="preserve"> </w:t>
      </w:r>
      <w:r w:rsidRPr="00FD6A9B">
        <w:t>to</w:t>
      </w:r>
      <w:r w:rsidR="000B4DF5" w:rsidRPr="00FD6A9B">
        <w:t xml:space="preserve"> </w:t>
      </w:r>
      <w:r w:rsidRPr="00FD6A9B">
        <w:t>what</w:t>
      </w:r>
      <w:r w:rsidR="000B4DF5" w:rsidRPr="00FD6A9B">
        <w:t xml:space="preserve"> </w:t>
      </w:r>
      <w:r w:rsidRPr="00FD6A9B">
        <w:t>type</w:t>
      </w:r>
      <w:r w:rsidR="000B4DF5" w:rsidRPr="00FD6A9B">
        <w:t xml:space="preserve"> </w:t>
      </w:r>
      <w:r w:rsidRPr="00FD6A9B">
        <w:t>of</w:t>
      </w:r>
      <w:r w:rsidR="000B4DF5" w:rsidRPr="00FD6A9B">
        <w:t xml:space="preserve"> </w:t>
      </w:r>
      <w:r w:rsidRPr="00FD6A9B">
        <w:t>play</w:t>
      </w:r>
      <w:r w:rsidR="000B4DF5" w:rsidRPr="00FD6A9B">
        <w:t xml:space="preserve"> </w:t>
      </w:r>
      <w:r w:rsidRPr="00FD6A9B">
        <w:t>an</w:t>
      </w:r>
      <w:r w:rsidR="000B4DF5" w:rsidRPr="00FD6A9B">
        <w:t xml:space="preserve"> </w:t>
      </w:r>
      <w:r w:rsidRPr="00FD6A9B">
        <w:t>official</w:t>
      </w:r>
      <w:r w:rsidR="000B4DF5" w:rsidRPr="00FD6A9B">
        <w:t xml:space="preserve"> </w:t>
      </w:r>
      <w:r w:rsidRPr="00FD6A9B">
        <w:t>can</w:t>
      </w:r>
      <w:r w:rsidR="000B4DF5" w:rsidRPr="00FD6A9B">
        <w:t xml:space="preserve"> </w:t>
      </w:r>
      <w:r w:rsidRPr="00FD6A9B">
        <w:t>expect</w:t>
      </w:r>
      <w:r w:rsidR="000B4DF5" w:rsidRPr="00FD6A9B">
        <w:t xml:space="preserve"> </w:t>
      </w:r>
      <w:proofErr w:type="gramStart"/>
      <w:r w:rsidRPr="00FD6A9B">
        <w:t>in</w:t>
      </w:r>
      <w:r w:rsidR="000B4DF5" w:rsidRPr="00FD6A9B">
        <w:t xml:space="preserve"> </w:t>
      </w:r>
      <w:r w:rsidRPr="00FD6A9B">
        <w:t>a</w:t>
      </w:r>
      <w:r w:rsidR="000B4DF5" w:rsidRPr="00FD6A9B">
        <w:t xml:space="preserve"> </w:t>
      </w:r>
      <w:r w:rsidRPr="00FD6A9B">
        <w:t>given</w:t>
      </w:r>
      <w:proofErr w:type="gramEnd"/>
      <w:r w:rsidRPr="00FD6A9B">
        <w:t xml:space="preserve"> situation.</w:t>
      </w:r>
      <w:r w:rsidR="000B4DF5" w:rsidRPr="00FD6A9B">
        <w:t xml:space="preserve"> </w:t>
      </w:r>
      <w:r w:rsidRPr="00FD6A9B">
        <w:t>Most teams using the wishbone formation, for instance, are predominantly running teams.</w:t>
      </w:r>
      <w:r w:rsidR="000B4DF5" w:rsidRPr="00FD6A9B">
        <w:t xml:space="preserve"> </w:t>
      </w:r>
      <w:r w:rsidRPr="00FD6A9B">
        <w:t>Teams using four-receiver sets and shotgun formations pass more times than not.</w:t>
      </w:r>
    </w:p>
    <w:p w14:paraId="6752D442" w14:textId="5C1B198C" w:rsidR="00181C17" w:rsidRPr="00FD6A9B" w:rsidRDefault="00B02834" w:rsidP="00AB4FE5">
      <w:pPr>
        <w:pStyle w:val="ListParagraph"/>
        <w:numPr>
          <w:ilvl w:val="0"/>
          <w:numId w:val="161"/>
        </w:numPr>
        <w:ind w:left="1080" w:hanging="270"/>
      </w:pPr>
      <w:r w:rsidRPr="00FD6A9B">
        <w:t>Linemen provide situational keys.</w:t>
      </w:r>
    </w:p>
    <w:p w14:paraId="6FA5D4FF" w14:textId="6E81752F" w:rsidR="00181C17" w:rsidRPr="00FD6A9B" w:rsidRDefault="00B02834" w:rsidP="00AB4FE5">
      <w:pPr>
        <w:pStyle w:val="ListParagraph"/>
        <w:numPr>
          <w:ilvl w:val="0"/>
          <w:numId w:val="161"/>
        </w:numPr>
        <w:ind w:left="1080" w:hanging="270"/>
      </w:pPr>
      <w:r w:rsidRPr="00FD6A9B">
        <w:t>Pulling</w:t>
      </w:r>
      <w:r w:rsidR="000B4DF5" w:rsidRPr="00FD6A9B">
        <w:t xml:space="preserve"> </w:t>
      </w:r>
      <w:r w:rsidRPr="00FD6A9B">
        <w:t>linemen</w:t>
      </w:r>
      <w:r w:rsidR="000B4DF5" w:rsidRPr="00FD6A9B">
        <w:t xml:space="preserve"> </w:t>
      </w:r>
      <w:r w:rsidRPr="00FD6A9B">
        <w:t>indicate</w:t>
      </w:r>
      <w:r w:rsidR="000B4DF5" w:rsidRPr="00FD6A9B">
        <w:t xml:space="preserve"> </w:t>
      </w:r>
      <w:r w:rsidRPr="00FD6A9B">
        <w:t>a</w:t>
      </w:r>
      <w:r w:rsidR="000B4DF5" w:rsidRPr="00FD6A9B">
        <w:t xml:space="preserve"> </w:t>
      </w:r>
      <w:r w:rsidRPr="00FD6A9B">
        <w:t>sweep</w:t>
      </w:r>
      <w:r w:rsidR="000B4DF5" w:rsidRPr="00FD6A9B">
        <w:t xml:space="preserve"> </w:t>
      </w:r>
      <w:r w:rsidRPr="00FD6A9B">
        <w:t>or</w:t>
      </w:r>
      <w:r w:rsidR="000B4DF5" w:rsidRPr="00FD6A9B">
        <w:t xml:space="preserve"> </w:t>
      </w:r>
      <w:r w:rsidRPr="00FD6A9B">
        <w:t>trap</w:t>
      </w:r>
      <w:r w:rsidR="000B4DF5" w:rsidRPr="00FD6A9B">
        <w:t xml:space="preserve"> </w:t>
      </w:r>
      <w:r w:rsidRPr="00FD6A9B">
        <w:t>block.</w:t>
      </w:r>
      <w:r w:rsidR="000B4DF5" w:rsidRPr="00FD6A9B">
        <w:t xml:space="preserve"> </w:t>
      </w:r>
      <w:r w:rsidRPr="00FD6A9B">
        <w:t>Retreating</w:t>
      </w:r>
      <w:r w:rsidR="000B4DF5" w:rsidRPr="00FD6A9B">
        <w:t xml:space="preserve"> </w:t>
      </w:r>
      <w:r w:rsidRPr="00FD6A9B">
        <w:t>linemen</w:t>
      </w:r>
      <w:r w:rsidR="000B4DF5" w:rsidRPr="00FD6A9B">
        <w:t xml:space="preserve"> </w:t>
      </w:r>
      <w:r w:rsidRPr="00FD6A9B">
        <w:t>indicate</w:t>
      </w:r>
      <w:r w:rsidR="000B4DF5" w:rsidRPr="00FD6A9B">
        <w:t xml:space="preserve"> </w:t>
      </w:r>
      <w:r w:rsidRPr="00FD6A9B">
        <w:t>a</w:t>
      </w:r>
      <w:r w:rsidR="000B4DF5" w:rsidRPr="00FD6A9B">
        <w:t xml:space="preserve"> </w:t>
      </w:r>
      <w:r w:rsidRPr="00FD6A9B">
        <w:t>pass.</w:t>
      </w:r>
      <w:r w:rsidR="00D1676F" w:rsidRPr="00FD6A9B">
        <w:t xml:space="preserve"> </w:t>
      </w:r>
      <w:r w:rsidRPr="00FD6A9B">
        <w:t>Charging linemen indicate a running play.</w:t>
      </w:r>
      <w:r w:rsidR="000B4DF5" w:rsidRPr="00FD6A9B">
        <w:t xml:space="preserve"> </w:t>
      </w:r>
      <w:r w:rsidRPr="00FD6A9B">
        <w:t>When offensive linemen provide only passive resistance,</w:t>
      </w:r>
      <w:r w:rsidR="000B4DF5" w:rsidRPr="00FD6A9B">
        <w:t xml:space="preserve"> </w:t>
      </w:r>
      <w:r w:rsidRPr="00FD6A9B">
        <w:t>allowing</w:t>
      </w:r>
      <w:r w:rsidR="000B4DF5" w:rsidRPr="00FD6A9B">
        <w:t xml:space="preserve"> </w:t>
      </w:r>
      <w:r w:rsidRPr="00FD6A9B">
        <w:t>defensive</w:t>
      </w:r>
      <w:r w:rsidR="000B4DF5" w:rsidRPr="00FD6A9B">
        <w:t xml:space="preserve"> </w:t>
      </w:r>
      <w:r w:rsidRPr="00FD6A9B">
        <w:t>linemen</w:t>
      </w:r>
      <w:r w:rsidR="000B4DF5" w:rsidRPr="00FD6A9B">
        <w:t xml:space="preserve"> </w:t>
      </w:r>
      <w:r w:rsidRPr="00FD6A9B">
        <w:t>to</w:t>
      </w:r>
      <w:r w:rsidR="000B4DF5" w:rsidRPr="00FD6A9B">
        <w:t xml:space="preserve"> </w:t>
      </w:r>
      <w:r w:rsidRPr="00FD6A9B">
        <w:t>penetrate</w:t>
      </w:r>
      <w:r w:rsidR="000B4DF5" w:rsidRPr="00FD6A9B">
        <w:t xml:space="preserve"> </w:t>
      </w:r>
      <w:r w:rsidRPr="00FD6A9B">
        <w:t>the</w:t>
      </w:r>
      <w:r w:rsidR="000B4DF5" w:rsidRPr="00FD6A9B">
        <w:t xml:space="preserve"> </w:t>
      </w:r>
      <w:r w:rsidRPr="00FD6A9B">
        <w:t>neutral</w:t>
      </w:r>
      <w:r w:rsidR="000B4DF5" w:rsidRPr="00FD6A9B">
        <w:t xml:space="preserve"> </w:t>
      </w:r>
      <w:r w:rsidRPr="00FD6A9B">
        <w:t>zone,</w:t>
      </w:r>
      <w:r w:rsidR="000B4DF5" w:rsidRPr="00FD6A9B">
        <w:t xml:space="preserve"> </w:t>
      </w:r>
      <w:r w:rsidRPr="00FD6A9B">
        <w:t>a</w:t>
      </w:r>
      <w:r w:rsidR="000B4DF5" w:rsidRPr="00FD6A9B">
        <w:t xml:space="preserve"> </w:t>
      </w:r>
      <w:r w:rsidRPr="00FD6A9B">
        <w:t>screen</w:t>
      </w:r>
      <w:r w:rsidR="000B4DF5" w:rsidRPr="00FD6A9B">
        <w:t xml:space="preserve"> </w:t>
      </w:r>
      <w:r w:rsidRPr="00FD6A9B">
        <w:t>pass often follows.</w:t>
      </w:r>
    </w:p>
    <w:p w14:paraId="47E91F7D" w14:textId="77777777" w:rsidR="00181C17" w:rsidRPr="00FD6A9B" w:rsidRDefault="00B02834" w:rsidP="00176A5A">
      <w:pPr>
        <w:pStyle w:val="Heading2"/>
      </w:pPr>
      <w:bookmarkStart w:id="137" w:name="_Toc521573005"/>
      <w:r w:rsidRPr="00FD6A9B">
        <w:t>II</w:t>
      </w:r>
      <w:r w:rsidR="000B4DF5" w:rsidRPr="00FD6A9B">
        <w:t xml:space="preserve">. </w:t>
      </w:r>
      <w:r w:rsidRPr="00FD6A9B">
        <w:t>Positional Keys</w:t>
      </w:r>
      <w:bookmarkEnd w:id="137"/>
    </w:p>
    <w:p w14:paraId="1D552351" w14:textId="2222EE92" w:rsidR="00E36DEF" w:rsidRDefault="00B02834" w:rsidP="00AB4FE5">
      <w:pPr>
        <w:pStyle w:val="ListParagraph"/>
        <w:numPr>
          <w:ilvl w:val="1"/>
          <w:numId w:val="161"/>
        </w:numPr>
        <w:ind w:left="1080" w:hanging="270"/>
      </w:pPr>
      <w:r w:rsidRPr="00FD6A9B">
        <w:t xml:space="preserve">Positional keys are predetermined by the position you are working in the game. </w:t>
      </w:r>
    </w:p>
    <w:p w14:paraId="5569EB21" w14:textId="46147DAD" w:rsidR="00181C17" w:rsidRPr="00FD6A9B" w:rsidRDefault="00B02834" w:rsidP="00AB4FE5">
      <w:pPr>
        <w:pStyle w:val="ListParagraph"/>
        <w:numPr>
          <w:ilvl w:val="1"/>
          <w:numId w:val="161"/>
        </w:numPr>
        <w:ind w:left="1080" w:hanging="270"/>
      </w:pPr>
      <w:r w:rsidRPr="00FD6A9B">
        <w:t>Positional keys deal more with the Back Judge and Flank Officials.</w:t>
      </w:r>
    </w:p>
    <w:p w14:paraId="5B6E4055" w14:textId="7809050C" w:rsidR="00181C17" w:rsidRPr="00FD6A9B" w:rsidRDefault="00B02834" w:rsidP="00AB4FE5">
      <w:pPr>
        <w:pStyle w:val="ListParagraph"/>
        <w:numPr>
          <w:ilvl w:val="1"/>
          <w:numId w:val="161"/>
        </w:numPr>
        <w:ind w:left="1080" w:hanging="270"/>
      </w:pPr>
      <w:r w:rsidRPr="00FD6A9B">
        <w:t>The Back Judge’s main positional key is the inside-most eligible receiver on the strong side of the formation.</w:t>
      </w:r>
      <w:r w:rsidR="000B4DF5" w:rsidRPr="00FD6A9B">
        <w:t xml:space="preserve"> </w:t>
      </w:r>
      <w:r w:rsidRPr="00FD6A9B">
        <w:t>At the snap, the Back Judge first observes the tackle to see if he’s run-blocking</w:t>
      </w:r>
      <w:r w:rsidR="000B4DF5" w:rsidRPr="00FD6A9B">
        <w:t xml:space="preserve"> </w:t>
      </w:r>
      <w:r w:rsidRPr="00FD6A9B">
        <w:t>or</w:t>
      </w:r>
      <w:r w:rsidR="000B4DF5" w:rsidRPr="00FD6A9B">
        <w:t xml:space="preserve"> </w:t>
      </w:r>
      <w:r w:rsidRPr="00FD6A9B">
        <w:t>pass-blocking,</w:t>
      </w:r>
      <w:r w:rsidR="000B4DF5" w:rsidRPr="00FD6A9B">
        <w:t xml:space="preserve"> </w:t>
      </w:r>
      <w:r w:rsidRPr="00FD6A9B">
        <w:t>then</w:t>
      </w:r>
      <w:r w:rsidR="000B4DF5" w:rsidRPr="00FD6A9B">
        <w:t xml:space="preserve"> </w:t>
      </w:r>
      <w:r w:rsidRPr="00FD6A9B">
        <w:t>observes</w:t>
      </w:r>
      <w:r w:rsidR="000B4DF5" w:rsidRPr="00FD6A9B">
        <w:t xml:space="preserve"> </w:t>
      </w:r>
      <w:r w:rsidRPr="00FD6A9B">
        <w:t>the</w:t>
      </w:r>
      <w:r w:rsidR="000B4DF5" w:rsidRPr="00FD6A9B">
        <w:t xml:space="preserve"> </w:t>
      </w:r>
      <w:r w:rsidRPr="00FD6A9B">
        <w:t>actions</w:t>
      </w:r>
      <w:r w:rsidR="000B4DF5" w:rsidRPr="00FD6A9B">
        <w:t xml:space="preserve"> </w:t>
      </w:r>
      <w:r w:rsidRPr="00FD6A9B">
        <w:t>of</w:t>
      </w:r>
      <w:r w:rsidR="000B4DF5" w:rsidRPr="00FD6A9B">
        <w:t xml:space="preserve"> </w:t>
      </w:r>
      <w:r w:rsidRPr="00FD6A9B">
        <w:t>his</w:t>
      </w:r>
      <w:r w:rsidR="000B4DF5" w:rsidRPr="00FD6A9B">
        <w:t xml:space="preserve"> </w:t>
      </w:r>
      <w:r w:rsidRPr="00FD6A9B">
        <w:t>key</w:t>
      </w:r>
      <w:r w:rsidR="000B4DF5" w:rsidRPr="00FD6A9B">
        <w:t xml:space="preserve"> </w:t>
      </w:r>
      <w:r w:rsidRPr="00FD6A9B">
        <w:t>receiver.</w:t>
      </w:r>
      <w:r w:rsidR="000B4DF5" w:rsidRPr="00FD6A9B">
        <w:t xml:space="preserve"> </w:t>
      </w:r>
      <w:r w:rsidRPr="00FD6A9B">
        <w:t>If</w:t>
      </w:r>
      <w:r w:rsidR="000B4DF5" w:rsidRPr="00FD6A9B">
        <w:t xml:space="preserve"> </w:t>
      </w:r>
      <w:r w:rsidRPr="00FD6A9B">
        <w:t>that player moves into another official’s coverage area, the Back Judge shifts his attention to players who have entered his coverage area.</w:t>
      </w:r>
    </w:p>
    <w:p w14:paraId="2FA6D392" w14:textId="775045F8" w:rsidR="00181C17" w:rsidRPr="00FD6A9B" w:rsidRDefault="00B02834" w:rsidP="00AB4FE5">
      <w:pPr>
        <w:pStyle w:val="ListParagraph"/>
        <w:numPr>
          <w:ilvl w:val="1"/>
          <w:numId w:val="161"/>
        </w:numPr>
        <w:ind w:left="1080" w:hanging="270"/>
      </w:pPr>
      <w:r w:rsidRPr="00FD6A9B">
        <w:t>Receivers, who are closely defended, always have priority coverage.</w:t>
      </w:r>
    </w:p>
    <w:p w14:paraId="2E0F67F3" w14:textId="5D993B25" w:rsidR="00181C17" w:rsidRPr="00FD6A9B" w:rsidRDefault="00B02834" w:rsidP="00AB4FE5">
      <w:pPr>
        <w:pStyle w:val="ListParagraph"/>
        <w:numPr>
          <w:ilvl w:val="1"/>
          <w:numId w:val="161"/>
        </w:numPr>
        <w:ind w:left="1080" w:hanging="270"/>
      </w:pPr>
      <w:proofErr w:type="gramStart"/>
      <w:r w:rsidRPr="00FD6A9B">
        <w:t>In</w:t>
      </w:r>
      <w:r w:rsidR="000B4DF5" w:rsidRPr="00FD6A9B">
        <w:t xml:space="preserve"> </w:t>
      </w:r>
      <w:r w:rsidRPr="00FD6A9B">
        <w:t>order</w:t>
      </w:r>
      <w:r w:rsidR="000B4DF5" w:rsidRPr="00FD6A9B">
        <w:t xml:space="preserve"> </w:t>
      </w:r>
      <w:r w:rsidRPr="00FD6A9B">
        <w:t>to</w:t>
      </w:r>
      <w:proofErr w:type="gramEnd"/>
      <w:r w:rsidR="000B4DF5" w:rsidRPr="00FD6A9B">
        <w:t xml:space="preserve"> </w:t>
      </w:r>
      <w:r w:rsidRPr="00FD6A9B">
        <w:t>determine positional keys, the</w:t>
      </w:r>
      <w:r w:rsidR="000B4DF5" w:rsidRPr="00FD6A9B">
        <w:t xml:space="preserve"> </w:t>
      </w:r>
      <w:r w:rsidRPr="00FD6A9B">
        <w:t>officials</w:t>
      </w:r>
      <w:r w:rsidR="000B4DF5" w:rsidRPr="00FD6A9B">
        <w:t xml:space="preserve"> </w:t>
      </w:r>
      <w:r w:rsidRPr="00FD6A9B">
        <w:t>must recognize the</w:t>
      </w:r>
      <w:r w:rsidR="000B4DF5" w:rsidRPr="00FD6A9B">
        <w:t xml:space="preserve"> </w:t>
      </w:r>
      <w:r w:rsidRPr="00FD6A9B">
        <w:t>strength of the formation</w:t>
      </w:r>
      <w:r w:rsidR="000B4DF5" w:rsidRPr="00FD6A9B">
        <w:t xml:space="preserve"> </w:t>
      </w:r>
      <w:r w:rsidRPr="00FD6A9B">
        <w:t>(strong side</w:t>
      </w:r>
      <w:r w:rsidR="000B4DF5" w:rsidRPr="00FD6A9B">
        <w:t xml:space="preserve"> </w:t>
      </w:r>
      <w:r w:rsidRPr="00FD6A9B">
        <w:t>vs.</w:t>
      </w:r>
      <w:r w:rsidR="000B4DF5" w:rsidRPr="00FD6A9B">
        <w:t xml:space="preserve"> </w:t>
      </w:r>
      <w:r w:rsidRPr="00FD6A9B">
        <w:t>weak</w:t>
      </w:r>
      <w:r w:rsidR="000B4DF5" w:rsidRPr="00FD6A9B">
        <w:t xml:space="preserve"> </w:t>
      </w:r>
      <w:r w:rsidRPr="00FD6A9B">
        <w:t>side).</w:t>
      </w:r>
      <w:r w:rsidR="000B4DF5" w:rsidRPr="00FD6A9B">
        <w:t xml:space="preserve"> </w:t>
      </w:r>
      <w:r w:rsidRPr="00FD6A9B">
        <w:t>The</w:t>
      </w:r>
      <w:r w:rsidR="000B4DF5" w:rsidRPr="00FD6A9B">
        <w:t xml:space="preserve"> </w:t>
      </w:r>
      <w:r w:rsidRPr="00FD6A9B">
        <w:t>strong</w:t>
      </w:r>
      <w:r w:rsidR="000B4DF5" w:rsidRPr="00FD6A9B">
        <w:t xml:space="preserve"> </w:t>
      </w:r>
      <w:r w:rsidRPr="00FD6A9B">
        <w:t>side</w:t>
      </w:r>
      <w:r w:rsidR="000B4DF5" w:rsidRPr="00FD6A9B">
        <w:t xml:space="preserve"> </w:t>
      </w:r>
      <w:r w:rsidRPr="00FD6A9B">
        <w:t>is</w:t>
      </w:r>
      <w:r w:rsidR="000B4DF5" w:rsidRPr="00FD6A9B">
        <w:t xml:space="preserve"> </w:t>
      </w:r>
      <w:r w:rsidRPr="00FD6A9B">
        <w:t>the</w:t>
      </w:r>
      <w:r w:rsidR="000B4DF5" w:rsidRPr="00FD6A9B">
        <w:t xml:space="preserve"> </w:t>
      </w:r>
      <w:r w:rsidRPr="00FD6A9B">
        <w:t>side</w:t>
      </w:r>
      <w:r w:rsidR="000B4DF5" w:rsidRPr="00FD6A9B">
        <w:t xml:space="preserve"> </w:t>
      </w:r>
      <w:r w:rsidRPr="00FD6A9B">
        <w:t>on</w:t>
      </w:r>
      <w:r w:rsidR="000B4DF5" w:rsidRPr="00FD6A9B">
        <w:t xml:space="preserve"> </w:t>
      </w:r>
      <w:r w:rsidRPr="00FD6A9B">
        <w:t>which</w:t>
      </w:r>
      <w:r w:rsidR="000B4DF5" w:rsidRPr="00FD6A9B">
        <w:t xml:space="preserve"> </w:t>
      </w:r>
      <w:r w:rsidRPr="00FD6A9B">
        <w:t>there</w:t>
      </w:r>
      <w:r w:rsidR="000B4DF5" w:rsidRPr="00FD6A9B">
        <w:t xml:space="preserve"> </w:t>
      </w:r>
      <w:r w:rsidRPr="00FD6A9B">
        <w:t>are more eligible receivers outside of the tackle.</w:t>
      </w:r>
    </w:p>
    <w:p w14:paraId="20139BF0" w14:textId="5A7EE49D" w:rsidR="00181C17" w:rsidRPr="00FD6A9B" w:rsidRDefault="00B02834" w:rsidP="00AB4FE5">
      <w:pPr>
        <w:pStyle w:val="ListParagraph"/>
        <w:numPr>
          <w:ilvl w:val="1"/>
          <w:numId w:val="161"/>
        </w:numPr>
        <w:ind w:left="1080" w:hanging="270"/>
      </w:pPr>
      <w:r w:rsidRPr="00FD6A9B">
        <w:lastRenderedPageBreak/>
        <w:t>When determining keys, it doesn’t matter if a player is on or off the line of scrimmage.</w:t>
      </w:r>
      <w:r w:rsidR="00D1676F" w:rsidRPr="00FD6A9B">
        <w:t xml:space="preserve"> </w:t>
      </w:r>
      <w:r w:rsidRPr="00FD6A9B">
        <w:t xml:space="preserve">If players are stacked, the player nearest the line of scrimmage </w:t>
      </w:r>
      <w:proofErr w:type="gramStart"/>
      <w:r w:rsidRPr="00FD6A9B">
        <w:t>is considered to be</w:t>
      </w:r>
      <w:proofErr w:type="gramEnd"/>
      <w:r w:rsidRPr="00FD6A9B">
        <w:t xml:space="preserve"> the widest.</w:t>
      </w:r>
      <w:r w:rsidR="000B4DF5" w:rsidRPr="00FD6A9B">
        <w:t xml:space="preserve"> </w:t>
      </w:r>
      <w:r w:rsidRPr="00FD6A9B">
        <w:t>For example, if a flanker is stacked directly behind the tight end, the tight end is considered the widest and is the Flank Official’s key.</w:t>
      </w:r>
    </w:p>
    <w:p w14:paraId="2B5204AE" w14:textId="511543A2" w:rsidR="00181C17" w:rsidRPr="00FD6A9B" w:rsidRDefault="00B02834" w:rsidP="00AB4FE5">
      <w:pPr>
        <w:pStyle w:val="ListParagraph"/>
        <w:numPr>
          <w:ilvl w:val="1"/>
          <w:numId w:val="161"/>
        </w:numPr>
        <w:ind w:left="1080" w:hanging="270"/>
      </w:pPr>
      <w:r w:rsidRPr="00FD6A9B">
        <w:t>A balanced formation is one in which there are the same number of eligible receivers</w:t>
      </w:r>
      <w:r w:rsidR="00D1676F" w:rsidRPr="00FD6A9B">
        <w:t xml:space="preserve"> </w:t>
      </w:r>
      <w:r w:rsidRPr="00FD6A9B">
        <w:t>outside the tackles on both sides of the formation.</w:t>
      </w:r>
    </w:p>
    <w:p w14:paraId="048A4D6C" w14:textId="37D08D92" w:rsidR="00181C17" w:rsidRPr="00FD6A9B" w:rsidRDefault="00B02834" w:rsidP="00AB4FE5">
      <w:pPr>
        <w:pStyle w:val="ListParagraph"/>
        <w:numPr>
          <w:ilvl w:val="1"/>
          <w:numId w:val="161"/>
        </w:numPr>
        <w:ind w:left="1080" w:hanging="270"/>
      </w:pPr>
      <w:r w:rsidRPr="00FD6A9B">
        <w:t>An unbalanced formation is when one side has more eligible receivers on one side than the other.</w:t>
      </w:r>
    </w:p>
    <w:p w14:paraId="4ED942F2" w14:textId="77777777" w:rsidR="00181C17" w:rsidRDefault="00B02834" w:rsidP="00AB4FE5">
      <w:pPr>
        <w:pStyle w:val="ListParagraph"/>
        <w:numPr>
          <w:ilvl w:val="1"/>
          <w:numId w:val="161"/>
        </w:numPr>
        <w:ind w:left="1080" w:hanging="270"/>
      </w:pPr>
      <w:r w:rsidRPr="00FD6A9B">
        <w:t>The Back Judge has priority in determining keys, followed by the Flanks.</w:t>
      </w:r>
      <w:r w:rsidR="000B4DF5" w:rsidRPr="00FD6A9B">
        <w:t xml:space="preserve"> </w:t>
      </w:r>
      <w:r w:rsidRPr="00FD6A9B">
        <w:t>Officials should</w:t>
      </w:r>
      <w:r w:rsidR="00724B99">
        <w:t xml:space="preserve"> </w:t>
      </w:r>
      <w:r w:rsidRPr="00FD6A9B">
        <w:t>not key the same player as the Back Judge.</w:t>
      </w:r>
    </w:p>
    <w:p w14:paraId="5DC3F9BA" w14:textId="68EC5DD9" w:rsidR="00724B99" w:rsidRPr="00FD6A9B" w:rsidRDefault="00724B99" w:rsidP="00AB4FE5">
      <w:pPr>
        <w:pStyle w:val="ListParagraph"/>
        <w:numPr>
          <w:ilvl w:val="1"/>
          <w:numId w:val="161"/>
        </w:numPr>
        <w:ind w:left="1080" w:hanging="270"/>
        <w:sectPr w:rsidR="00724B99" w:rsidRPr="00FD6A9B" w:rsidSect="00A6719E">
          <w:footerReference w:type="default" r:id="rId20"/>
          <w:pgSz w:w="12240" w:h="15840"/>
          <w:pgMar w:top="1400" w:right="960" w:bottom="280" w:left="980" w:header="0" w:footer="744" w:gutter="0"/>
          <w:cols w:space="720"/>
        </w:sectPr>
      </w:pPr>
    </w:p>
    <w:p w14:paraId="425033BB" w14:textId="77777777" w:rsidR="00181C17" w:rsidRPr="00FD6A9B" w:rsidRDefault="0015142A" w:rsidP="00176A5A">
      <w:r>
        <w:lastRenderedPageBreak/>
        <w:pict w14:anchorId="2E893BEB">
          <v:shape id="_x0000_i1027" type="#_x0000_t75" style="width:446.25pt;height:251.25pt">
            <v:imagedata r:id="rId21" o:title=""/>
          </v:shape>
        </w:pict>
      </w:r>
    </w:p>
    <w:p w14:paraId="19DD5AA3" w14:textId="77777777" w:rsidR="00181C17" w:rsidRPr="00FD6A9B" w:rsidRDefault="00181C17" w:rsidP="00176A5A"/>
    <w:p w14:paraId="5BEAE08D" w14:textId="77777777" w:rsidR="00181C17" w:rsidRPr="00FD6A9B" w:rsidRDefault="00181C17" w:rsidP="00176A5A"/>
    <w:p w14:paraId="5CB56A0C" w14:textId="77777777" w:rsidR="00181C17" w:rsidRPr="00FD6A9B" w:rsidRDefault="00181C17" w:rsidP="00176A5A"/>
    <w:p w14:paraId="36B22C9F" w14:textId="77777777" w:rsidR="00181C17" w:rsidRPr="00FD6A9B" w:rsidRDefault="00B02834" w:rsidP="00176A5A">
      <w:pPr>
        <w:pStyle w:val="Heading2"/>
      </w:pPr>
      <w:bookmarkStart w:id="138" w:name="_Toc521573006"/>
      <w:r w:rsidRPr="00FD6A9B">
        <w:t>III</w:t>
      </w:r>
      <w:r w:rsidR="000B4DF5" w:rsidRPr="00FD6A9B">
        <w:t xml:space="preserve">. </w:t>
      </w:r>
      <w:r w:rsidRPr="00FD6A9B">
        <w:t>Unbalanced Formation</w:t>
      </w:r>
      <w:bookmarkEnd w:id="138"/>
    </w:p>
    <w:p w14:paraId="6C669691" w14:textId="66CA2306" w:rsidR="00181C17" w:rsidRPr="00FD6A9B" w:rsidRDefault="00B02834" w:rsidP="00176A5A">
      <w:r w:rsidRPr="00FD6A9B">
        <w:t>a.</w:t>
      </w:r>
      <w:r w:rsidR="000B4DF5" w:rsidRPr="00FD6A9B">
        <w:t xml:space="preserve"> </w:t>
      </w:r>
      <w:r w:rsidRPr="00FD6A9B">
        <w:t xml:space="preserve">The </w:t>
      </w:r>
      <w:proofErr w:type="gramStart"/>
      <w:r w:rsidR="00EF2C63" w:rsidRPr="00FD6A9B">
        <w:t>Back</w:t>
      </w:r>
      <w:r w:rsidR="00EF2C63">
        <w:t xml:space="preserve"> </w:t>
      </w:r>
      <w:r w:rsidR="00EF2C63" w:rsidRPr="00FD6A9B">
        <w:t>Judge</w:t>
      </w:r>
      <w:proofErr w:type="gramEnd"/>
      <w:r w:rsidRPr="00FD6A9B">
        <w:t xml:space="preserve"> keys on the inside-most receiver on the strong side.</w:t>
      </w:r>
      <w:r w:rsidR="000B4DF5" w:rsidRPr="00FD6A9B">
        <w:t xml:space="preserve"> </w:t>
      </w:r>
      <w:r w:rsidRPr="00FD6A9B">
        <w:t>The Flank Official on the strong side keys on the widest player of the formation, normally a split end.</w:t>
      </w:r>
      <w:r w:rsidR="000B4DF5" w:rsidRPr="00FD6A9B">
        <w:t xml:space="preserve"> </w:t>
      </w:r>
      <w:r w:rsidRPr="00FD6A9B">
        <w:t>The Flank Official on the weak side keys the end nearest his side, normally a wide out.</w:t>
      </w:r>
    </w:p>
    <w:p w14:paraId="36AB2B78" w14:textId="77777777" w:rsidR="00181C17" w:rsidRPr="00FD6A9B" w:rsidRDefault="0015142A" w:rsidP="00176A5A">
      <w:pPr>
        <w:sectPr w:rsidR="00181C17" w:rsidRPr="00FD6A9B">
          <w:pgSz w:w="12240" w:h="15840"/>
          <w:pgMar w:top="1340" w:right="980" w:bottom="280" w:left="1080" w:header="0" w:footer="744" w:gutter="0"/>
          <w:cols w:space="720"/>
        </w:sectPr>
      </w:pPr>
      <w:r>
        <w:pict w14:anchorId="61CC672F">
          <v:shape id="_x0000_i1028" type="#_x0000_t75" style="width:468pt;height:263.25pt">
            <v:imagedata r:id="rId22" o:title=""/>
          </v:shape>
        </w:pict>
      </w:r>
    </w:p>
    <w:p w14:paraId="5FAF588F" w14:textId="77777777" w:rsidR="00181C17" w:rsidRPr="00FD6A9B" w:rsidRDefault="0015142A" w:rsidP="00176A5A">
      <w:r>
        <w:lastRenderedPageBreak/>
        <w:pict w14:anchorId="799F547B">
          <v:shape id="_x0000_i1029" type="#_x0000_t75" style="width:468pt;height:263.25pt">
            <v:imagedata r:id="rId23" o:title=""/>
          </v:shape>
        </w:pict>
      </w:r>
    </w:p>
    <w:p w14:paraId="64E5481A" w14:textId="77777777" w:rsidR="00181C17" w:rsidRPr="00FD6A9B" w:rsidRDefault="00181C17" w:rsidP="00176A5A"/>
    <w:p w14:paraId="4B0C0BB3" w14:textId="77777777" w:rsidR="00181C17" w:rsidRPr="00FD6A9B" w:rsidRDefault="00181C17" w:rsidP="00176A5A"/>
    <w:p w14:paraId="2829AE57" w14:textId="77777777" w:rsidR="00181C17" w:rsidRPr="00FD6A9B" w:rsidRDefault="0015142A" w:rsidP="00176A5A">
      <w:r>
        <w:pict w14:anchorId="7078EDCA">
          <v:shape id="_x0000_i1030" type="#_x0000_t75" style="width:468pt;height:263.25pt">
            <v:imagedata r:id="rId24" o:title=""/>
          </v:shape>
        </w:pict>
      </w:r>
    </w:p>
    <w:p w14:paraId="6212110D" w14:textId="77777777" w:rsidR="00181C17" w:rsidRPr="00FD6A9B" w:rsidRDefault="00181C17" w:rsidP="00176A5A"/>
    <w:p w14:paraId="6A250A91" w14:textId="77777777" w:rsidR="00181C17" w:rsidRPr="00FD6A9B" w:rsidRDefault="00181C17" w:rsidP="00176A5A"/>
    <w:p w14:paraId="2A135DA1" w14:textId="77777777" w:rsidR="00181C17" w:rsidRPr="00FD6A9B" w:rsidRDefault="00181C17" w:rsidP="00176A5A"/>
    <w:p w14:paraId="43FBB41E" w14:textId="77777777" w:rsidR="00181C17" w:rsidRPr="00FD6A9B" w:rsidRDefault="00181C17" w:rsidP="00176A5A"/>
    <w:p w14:paraId="2A39B971" w14:textId="77777777" w:rsidR="00181C17" w:rsidRPr="00FD6A9B" w:rsidRDefault="00181C17" w:rsidP="00176A5A"/>
    <w:p w14:paraId="038BF607" w14:textId="77777777" w:rsidR="00181C17" w:rsidRPr="00FD6A9B" w:rsidRDefault="00181C17" w:rsidP="00176A5A"/>
    <w:p w14:paraId="2B6A1315" w14:textId="77777777" w:rsidR="00181C17" w:rsidRPr="00FD6A9B" w:rsidRDefault="00181C17" w:rsidP="00176A5A"/>
    <w:p w14:paraId="1F6ACA5F" w14:textId="77777777" w:rsidR="00181C17" w:rsidRPr="00FD6A9B" w:rsidRDefault="00181C17" w:rsidP="00176A5A"/>
    <w:p w14:paraId="5EE26BC3" w14:textId="77777777" w:rsidR="00181C17" w:rsidRPr="00FD6A9B" w:rsidRDefault="0015142A" w:rsidP="00176A5A">
      <w:r>
        <w:pict w14:anchorId="6A474901">
          <v:shape id="_x0000_i1031" type="#_x0000_t75" style="width:468pt;height:263.25pt">
            <v:imagedata r:id="rId25" o:title=""/>
          </v:shape>
        </w:pict>
      </w:r>
    </w:p>
    <w:p w14:paraId="2F4CFC18" w14:textId="77777777" w:rsidR="00181C17" w:rsidRPr="00FD6A9B" w:rsidRDefault="00181C17" w:rsidP="00176A5A"/>
    <w:p w14:paraId="376FFFE8" w14:textId="77777777" w:rsidR="00181C17" w:rsidRPr="00FD6A9B" w:rsidRDefault="00181C17" w:rsidP="00176A5A"/>
    <w:p w14:paraId="5EB9434B" w14:textId="77777777" w:rsidR="00181C17" w:rsidRPr="00FD6A9B" w:rsidRDefault="00181C17" w:rsidP="00176A5A"/>
    <w:p w14:paraId="04577030" w14:textId="77777777" w:rsidR="00181C17" w:rsidRPr="00FD6A9B" w:rsidRDefault="00B02834" w:rsidP="00176A5A">
      <w:pPr>
        <w:pStyle w:val="Heading2"/>
      </w:pPr>
      <w:bookmarkStart w:id="139" w:name="_Toc521573007"/>
      <w:r w:rsidRPr="00FD6A9B">
        <w:t>IV</w:t>
      </w:r>
      <w:r w:rsidR="000B4DF5" w:rsidRPr="00FD6A9B">
        <w:t xml:space="preserve">. </w:t>
      </w:r>
      <w:r w:rsidRPr="00FD6A9B">
        <w:t>Balanced Formation</w:t>
      </w:r>
      <w:bookmarkEnd w:id="139"/>
    </w:p>
    <w:p w14:paraId="2977900B" w14:textId="77777777" w:rsidR="00181C17" w:rsidRPr="00FD6A9B" w:rsidRDefault="00B02834" w:rsidP="00176A5A">
      <w:r w:rsidRPr="00FD6A9B">
        <w:t>a.</w:t>
      </w:r>
      <w:r w:rsidR="000B4DF5" w:rsidRPr="00FD6A9B">
        <w:t xml:space="preserve"> </w:t>
      </w:r>
      <w:r w:rsidRPr="00FD6A9B">
        <w:t>In</w:t>
      </w:r>
      <w:r w:rsidR="000B4DF5" w:rsidRPr="00FD6A9B">
        <w:t xml:space="preserve"> </w:t>
      </w:r>
      <w:r w:rsidRPr="00FD6A9B">
        <w:t>a</w:t>
      </w:r>
      <w:r w:rsidR="000B4DF5" w:rsidRPr="00FD6A9B">
        <w:t xml:space="preserve"> </w:t>
      </w:r>
      <w:r w:rsidRPr="00FD6A9B">
        <w:t>balanced</w:t>
      </w:r>
      <w:r w:rsidR="000B4DF5" w:rsidRPr="00FD6A9B">
        <w:t xml:space="preserve"> </w:t>
      </w:r>
      <w:r w:rsidRPr="00FD6A9B">
        <w:t>formation,</w:t>
      </w:r>
      <w:r w:rsidR="000B4DF5" w:rsidRPr="00FD6A9B">
        <w:t xml:space="preserve"> </w:t>
      </w:r>
      <w:r w:rsidRPr="00FD6A9B">
        <w:t>strength</w:t>
      </w:r>
      <w:r w:rsidR="000B4DF5" w:rsidRPr="00FD6A9B">
        <w:t xml:space="preserve"> </w:t>
      </w:r>
      <w:proofErr w:type="gramStart"/>
      <w:r w:rsidRPr="00FD6A9B">
        <w:t>is</w:t>
      </w:r>
      <w:r w:rsidR="000B4DF5" w:rsidRPr="00FD6A9B">
        <w:t xml:space="preserve"> </w:t>
      </w:r>
      <w:r w:rsidRPr="00FD6A9B">
        <w:t>considered</w:t>
      </w:r>
      <w:r w:rsidR="000B4DF5" w:rsidRPr="00FD6A9B">
        <w:t xml:space="preserve"> </w:t>
      </w:r>
      <w:r w:rsidRPr="00FD6A9B">
        <w:t>to</w:t>
      </w:r>
      <w:r w:rsidR="000B4DF5" w:rsidRPr="00FD6A9B">
        <w:t xml:space="preserve"> </w:t>
      </w:r>
      <w:r w:rsidRPr="00FD6A9B">
        <w:t>be</w:t>
      </w:r>
      <w:proofErr w:type="gramEnd"/>
      <w:r w:rsidR="000B4DF5" w:rsidRPr="00FD6A9B">
        <w:t xml:space="preserve"> </w:t>
      </w:r>
      <w:r w:rsidRPr="00FD6A9B">
        <w:t>to</w:t>
      </w:r>
      <w:r w:rsidR="000B4DF5" w:rsidRPr="00FD6A9B">
        <w:t xml:space="preserve"> </w:t>
      </w:r>
      <w:r w:rsidRPr="00FD6A9B">
        <w:t>the</w:t>
      </w:r>
      <w:r w:rsidR="000B4DF5" w:rsidRPr="00FD6A9B">
        <w:t xml:space="preserve"> </w:t>
      </w:r>
      <w:r w:rsidRPr="00FD6A9B">
        <w:t>Lind</w:t>
      </w:r>
      <w:r w:rsidR="000B4DF5" w:rsidRPr="00FD6A9B">
        <w:t xml:space="preserve"> </w:t>
      </w:r>
      <w:r w:rsidRPr="00FD6A9B">
        <w:t>Judge’s</w:t>
      </w:r>
      <w:r w:rsidR="000B4DF5" w:rsidRPr="00FD6A9B">
        <w:t xml:space="preserve"> </w:t>
      </w:r>
      <w:r w:rsidRPr="00FD6A9B">
        <w:t>side</w:t>
      </w:r>
      <w:r w:rsidR="000B4DF5" w:rsidRPr="00FD6A9B">
        <w:t xml:space="preserve"> </w:t>
      </w:r>
      <w:r w:rsidRPr="00FD6A9B">
        <w:t>of</w:t>
      </w:r>
      <w:r w:rsidR="000B4DF5" w:rsidRPr="00FD6A9B">
        <w:t xml:space="preserve"> </w:t>
      </w:r>
      <w:r w:rsidRPr="00FD6A9B">
        <w:t>the field.</w:t>
      </w:r>
      <w:r w:rsidR="000B4DF5" w:rsidRPr="00FD6A9B">
        <w:t xml:space="preserve"> </w:t>
      </w:r>
      <w:r w:rsidRPr="00FD6A9B">
        <w:t>The</w:t>
      </w:r>
      <w:r w:rsidR="000B4DF5" w:rsidRPr="00FD6A9B">
        <w:t xml:space="preserve"> </w:t>
      </w:r>
      <w:proofErr w:type="gramStart"/>
      <w:r w:rsidRPr="00FD6A9B">
        <w:t>Back</w:t>
      </w:r>
      <w:r w:rsidR="000B4DF5" w:rsidRPr="00FD6A9B">
        <w:t xml:space="preserve"> </w:t>
      </w:r>
      <w:r w:rsidRPr="00FD6A9B">
        <w:t>Judge</w:t>
      </w:r>
      <w:proofErr w:type="gramEnd"/>
      <w:r w:rsidR="000B4DF5" w:rsidRPr="00FD6A9B">
        <w:t xml:space="preserve"> </w:t>
      </w:r>
      <w:r w:rsidRPr="00FD6A9B">
        <w:t>keys</w:t>
      </w:r>
      <w:r w:rsidR="000B4DF5" w:rsidRPr="00FD6A9B">
        <w:t xml:space="preserve"> </w:t>
      </w:r>
      <w:r w:rsidRPr="00FD6A9B">
        <w:t>on</w:t>
      </w:r>
      <w:r w:rsidR="000B4DF5" w:rsidRPr="00FD6A9B">
        <w:t xml:space="preserve"> </w:t>
      </w:r>
      <w:r w:rsidRPr="00FD6A9B">
        <w:t>the</w:t>
      </w:r>
      <w:r w:rsidR="000B4DF5" w:rsidRPr="00FD6A9B">
        <w:t xml:space="preserve"> </w:t>
      </w:r>
      <w:r w:rsidRPr="00FD6A9B">
        <w:t>inside</w:t>
      </w:r>
      <w:r w:rsidR="000B4DF5" w:rsidRPr="00FD6A9B">
        <w:t xml:space="preserve"> </w:t>
      </w:r>
      <w:r w:rsidRPr="00FD6A9B">
        <w:t>receiver</w:t>
      </w:r>
      <w:r w:rsidR="000B4DF5" w:rsidRPr="00FD6A9B">
        <w:t xml:space="preserve"> </w:t>
      </w:r>
      <w:r w:rsidRPr="00FD6A9B">
        <w:t>(usually</w:t>
      </w:r>
      <w:r w:rsidR="000B4DF5" w:rsidRPr="00FD6A9B">
        <w:t xml:space="preserve"> </w:t>
      </w:r>
      <w:r w:rsidRPr="00FD6A9B">
        <w:t>a</w:t>
      </w:r>
      <w:r w:rsidR="000B4DF5" w:rsidRPr="00FD6A9B">
        <w:t xml:space="preserve"> </w:t>
      </w:r>
      <w:r w:rsidRPr="00FD6A9B">
        <w:t>tight</w:t>
      </w:r>
      <w:r w:rsidR="000B4DF5" w:rsidRPr="00FD6A9B">
        <w:t xml:space="preserve"> </w:t>
      </w:r>
      <w:r w:rsidRPr="00FD6A9B">
        <w:t>end).</w:t>
      </w:r>
      <w:r w:rsidR="000B4DF5" w:rsidRPr="00FD6A9B">
        <w:t xml:space="preserve"> </w:t>
      </w:r>
      <w:r w:rsidRPr="00FD6A9B">
        <w:t>The</w:t>
      </w:r>
      <w:r w:rsidR="000B4DF5" w:rsidRPr="00FD6A9B">
        <w:t xml:space="preserve"> </w:t>
      </w:r>
      <w:r w:rsidRPr="00FD6A9B">
        <w:t>Flank Officials</w:t>
      </w:r>
      <w:r w:rsidR="000B4DF5" w:rsidRPr="00FD6A9B">
        <w:t xml:space="preserve"> </w:t>
      </w:r>
      <w:r w:rsidRPr="00FD6A9B">
        <w:t>key</w:t>
      </w:r>
      <w:r w:rsidR="000B4DF5" w:rsidRPr="00FD6A9B">
        <w:t xml:space="preserve"> </w:t>
      </w:r>
      <w:r w:rsidRPr="00FD6A9B">
        <w:t>on</w:t>
      </w:r>
      <w:r w:rsidR="000B4DF5" w:rsidRPr="00FD6A9B">
        <w:t xml:space="preserve"> </w:t>
      </w:r>
      <w:r w:rsidRPr="00FD6A9B">
        <w:t>receivers</w:t>
      </w:r>
      <w:r w:rsidR="000B4DF5" w:rsidRPr="00FD6A9B">
        <w:t xml:space="preserve"> </w:t>
      </w:r>
      <w:r w:rsidRPr="00FD6A9B">
        <w:t>other</w:t>
      </w:r>
      <w:r w:rsidR="000B4DF5" w:rsidRPr="00FD6A9B">
        <w:t xml:space="preserve"> </w:t>
      </w:r>
      <w:r w:rsidRPr="00FD6A9B">
        <w:t>than</w:t>
      </w:r>
      <w:r w:rsidR="000B4DF5" w:rsidRPr="00FD6A9B">
        <w:t xml:space="preserve"> </w:t>
      </w:r>
      <w:r w:rsidRPr="00FD6A9B">
        <w:t>the</w:t>
      </w:r>
      <w:r w:rsidR="000B4DF5" w:rsidRPr="00FD6A9B">
        <w:t xml:space="preserve"> </w:t>
      </w:r>
      <w:proofErr w:type="gramStart"/>
      <w:r w:rsidRPr="00FD6A9B">
        <w:t>Back</w:t>
      </w:r>
      <w:r w:rsidR="000B4DF5" w:rsidRPr="00FD6A9B">
        <w:t xml:space="preserve"> </w:t>
      </w:r>
      <w:r w:rsidRPr="00FD6A9B">
        <w:t>Judge’s</w:t>
      </w:r>
      <w:proofErr w:type="gramEnd"/>
      <w:r w:rsidR="000B4DF5" w:rsidRPr="00FD6A9B">
        <w:t xml:space="preserve"> </w:t>
      </w:r>
      <w:r w:rsidRPr="00FD6A9B">
        <w:t>key</w:t>
      </w:r>
      <w:r w:rsidR="000B4DF5" w:rsidRPr="00FD6A9B">
        <w:t xml:space="preserve"> </w:t>
      </w:r>
      <w:r w:rsidRPr="00FD6A9B">
        <w:t>and</w:t>
      </w:r>
      <w:r w:rsidR="000B4DF5" w:rsidRPr="00FD6A9B">
        <w:t xml:space="preserve"> </w:t>
      </w:r>
      <w:r w:rsidRPr="00FD6A9B">
        <w:t>any</w:t>
      </w:r>
      <w:r w:rsidR="000B4DF5" w:rsidRPr="00FD6A9B">
        <w:t xml:space="preserve"> </w:t>
      </w:r>
      <w:r w:rsidRPr="00FD6A9B">
        <w:t>backs</w:t>
      </w:r>
      <w:r w:rsidR="000B4DF5" w:rsidRPr="00FD6A9B">
        <w:t xml:space="preserve"> </w:t>
      </w:r>
      <w:r w:rsidRPr="00FD6A9B">
        <w:t>who</w:t>
      </w:r>
      <w:r w:rsidR="000B4DF5" w:rsidRPr="00FD6A9B">
        <w:t xml:space="preserve"> </w:t>
      </w:r>
      <w:r w:rsidRPr="00FD6A9B">
        <w:t>move toward them at the snap.</w:t>
      </w:r>
    </w:p>
    <w:p w14:paraId="6ADDCF15" w14:textId="77777777" w:rsidR="00181C17" w:rsidRPr="00FD6A9B" w:rsidRDefault="0015142A" w:rsidP="00176A5A">
      <w:pPr>
        <w:sectPr w:rsidR="00181C17" w:rsidRPr="00FD6A9B" w:rsidSect="00A54FED">
          <w:footerReference w:type="default" r:id="rId26"/>
          <w:pgSz w:w="12240" w:h="15840"/>
          <w:pgMar w:top="1340" w:right="980" w:bottom="280" w:left="1060" w:header="0" w:footer="744" w:gutter="0"/>
          <w:cols w:space="720"/>
        </w:sectPr>
      </w:pPr>
      <w:r>
        <w:pict w14:anchorId="4BC8977C">
          <v:shape id="_x0000_i1032" type="#_x0000_t75" style="width:468pt;height:263.25pt">
            <v:imagedata r:id="rId27" o:title=""/>
          </v:shape>
        </w:pict>
      </w:r>
    </w:p>
    <w:p w14:paraId="5A5E57B5" w14:textId="77777777" w:rsidR="00181C17" w:rsidRPr="00FD6A9B" w:rsidRDefault="00B02834" w:rsidP="00176A5A">
      <w:pPr>
        <w:pStyle w:val="Heading2"/>
      </w:pPr>
      <w:bookmarkStart w:id="140" w:name="_Toc521573008"/>
      <w:r w:rsidRPr="00FD6A9B">
        <w:lastRenderedPageBreak/>
        <w:t>V</w:t>
      </w:r>
      <w:r w:rsidR="000B4DF5" w:rsidRPr="00FD6A9B">
        <w:t xml:space="preserve">. </w:t>
      </w:r>
      <w:r w:rsidRPr="00FD6A9B">
        <w:t>Three-Receiver (Trips) Formation</w:t>
      </w:r>
      <w:bookmarkEnd w:id="140"/>
    </w:p>
    <w:p w14:paraId="705796FD" w14:textId="77777777" w:rsidR="00181C17" w:rsidRPr="00FD6A9B" w:rsidRDefault="00B02834" w:rsidP="00176A5A">
      <w:r w:rsidRPr="00FD6A9B">
        <w:t>a.</w:t>
      </w:r>
      <w:r w:rsidR="000B4DF5" w:rsidRPr="00FD6A9B">
        <w:t xml:space="preserve"> </w:t>
      </w:r>
      <w:r w:rsidRPr="00FD6A9B">
        <w:t xml:space="preserve">The </w:t>
      </w:r>
      <w:proofErr w:type="gramStart"/>
      <w:r w:rsidRPr="00FD6A9B">
        <w:t>Back Judge</w:t>
      </w:r>
      <w:proofErr w:type="gramEnd"/>
      <w:r w:rsidRPr="00FD6A9B">
        <w:t xml:space="preserve"> keys on the two inside receivers and the strong side Flank Official keys on the widest receiver.</w:t>
      </w:r>
      <w:r w:rsidR="000B4DF5" w:rsidRPr="00FD6A9B">
        <w:t xml:space="preserve"> </w:t>
      </w:r>
      <w:r w:rsidRPr="00FD6A9B">
        <w:t>The weak side Flank Official keys on the end nearest him.</w:t>
      </w:r>
    </w:p>
    <w:p w14:paraId="6B4858C0" w14:textId="77777777" w:rsidR="00181C17" w:rsidRPr="00FD6A9B" w:rsidRDefault="0015142A" w:rsidP="00176A5A">
      <w:r>
        <w:pict w14:anchorId="69684E01">
          <v:shape id="_x0000_i1033" type="#_x0000_t75" style="width:468pt;height:263.25pt">
            <v:imagedata r:id="rId28" o:title=""/>
          </v:shape>
        </w:pict>
      </w:r>
    </w:p>
    <w:p w14:paraId="5181ACDE" w14:textId="77777777" w:rsidR="00181C17" w:rsidRPr="00FD6A9B" w:rsidRDefault="00B02834" w:rsidP="00176A5A">
      <w:pPr>
        <w:pStyle w:val="Heading2"/>
      </w:pPr>
      <w:bookmarkStart w:id="141" w:name="_Toc521573009"/>
      <w:r w:rsidRPr="00FD6A9B">
        <w:t>VI</w:t>
      </w:r>
      <w:r w:rsidR="000B4DF5" w:rsidRPr="00FD6A9B">
        <w:t xml:space="preserve">. </w:t>
      </w:r>
      <w:r w:rsidRPr="00FD6A9B">
        <w:t>Double Wing Formation</w:t>
      </w:r>
      <w:bookmarkEnd w:id="141"/>
    </w:p>
    <w:p w14:paraId="76D1A8DF" w14:textId="77777777" w:rsidR="00181C17" w:rsidRPr="00FD6A9B" w:rsidRDefault="00B02834" w:rsidP="00176A5A">
      <w:r w:rsidRPr="00FD6A9B">
        <w:t>a.</w:t>
      </w:r>
      <w:r w:rsidR="000B4DF5" w:rsidRPr="00FD6A9B">
        <w:t xml:space="preserve"> </w:t>
      </w:r>
      <w:r w:rsidRPr="00FD6A9B">
        <w:t>Strength is declared to the Line Judge’s side.</w:t>
      </w:r>
      <w:r w:rsidR="000B4DF5" w:rsidRPr="00FD6A9B">
        <w:t xml:space="preserve"> </w:t>
      </w:r>
      <w:r w:rsidRPr="00FD6A9B">
        <w:t>The Back Judge keys the inside receiver on the Line Judge’s side.</w:t>
      </w:r>
      <w:r w:rsidR="000B4DF5" w:rsidRPr="00FD6A9B">
        <w:t xml:space="preserve"> </w:t>
      </w:r>
      <w:r w:rsidRPr="00FD6A9B">
        <w:t>The Line Judge keys the widest receiver.</w:t>
      </w:r>
      <w:r w:rsidR="000B4DF5" w:rsidRPr="00FD6A9B">
        <w:t xml:space="preserve"> </w:t>
      </w:r>
      <w:r w:rsidRPr="00FD6A9B">
        <w:t>The Linesman has both receivers on his side.</w:t>
      </w:r>
    </w:p>
    <w:p w14:paraId="64486640" w14:textId="77777777" w:rsidR="00181C17" w:rsidRPr="00FD6A9B" w:rsidRDefault="00B02834" w:rsidP="00176A5A">
      <w:r w:rsidRPr="00FD6A9B">
        <w:t>b.</w:t>
      </w:r>
      <w:r w:rsidR="000B4DF5" w:rsidRPr="00FD6A9B">
        <w:t xml:space="preserve"> </w:t>
      </w:r>
      <w:r w:rsidRPr="00FD6A9B">
        <w:t>Flank</w:t>
      </w:r>
      <w:r w:rsidR="000B4DF5" w:rsidRPr="00FD6A9B">
        <w:t xml:space="preserve"> </w:t>
      </w:r>
      <w:r w:rsidRPr="00FD6A9B">
        <w:t>Officials</w:t>
      </w:r>
      <w:r w:rsidR="000B4DF5" w:rsidRPr="00FD6A9B">
        <w:t xml:space="preserve"> </w:t>
      </w:r>
      <w:r w:rsidRPr="00FD6A9B">
        <w:t>need</w:t>
      </w:r>
      <w:r w:rsidR="000B4DF5" w:rsidRPr="00FD6A9B">
        <w:t xml:space="preserve"> </w:t>
      </w:r>
      <w:r w:rsidRPr="00FD6A9B">
        <w:t>to</w:t>
      </w:r>
      <w:r w:rsidR="000B4DF5" w:rsidRPr="00FD6A9B">
        <w:t xml:space="preserve"> </w:t>
      </w:r>
      <w:r w:rsidRPr="00FD6A9B">
        <w:t>know</w:t>
      </w:r>
      <w:r w:rsidR="000B4DF5" w:rsidRPr="00FD6A9B">
        <w:t xml:space="preserve"> </w:t>
      </w:r>
      <w:r w:rsidRPr="00FD6A9B">
        <w:t>that</w:t>
      </w:r>
      <w:r w:rsidR="000B4DF5" w:rsidRPr="00FD6A9B">
        <w:t xml:space="preserve"> </w:t>
      </w:r>
      <w:r w:rsidRPr="00FD6A9B">
        <w:t>backs</w:t>
      </w:r>
      <w:r w:rsidR="000B4DF5" w:rsidRPr="00FD6A9B">
        <w:t xml:space="preserve"> </w:t>
      </w:r>
      <w:r w:rsidRPr="00FD6A9B">
        <w:t>lined</w:t>
      </w:r>
      <w:r w:rsidR="000B4DF5" w:rsidRPr="00FD6A9B">
        <w:t xml:space="preserve"> </w:t>
      </w:r>
      <w:r w:rsidRPr="00FD6A9B">
        <w:t>up</w:t>
      </w:r>
      <w:r w:rsidR="000B4DF5" w:rsidRPr="00FD6A9B">
        <w:t xml:space="preserve"> </w:t>
      </w:r>
      <w:r w:rsidRPr="00FD6A9B">
        <w:t>between</w:t>
      </w:r>
      <w:r w:rsidR="000B4DF5" w:rsidRPr="00FD6A9B">
        <w:t xml:space="preserve"> </w:t>
      </w:r>
      <w:r w:rsidRPr="00FD6A9B">
        <w:t>the</w:t>
      </w:r>
      <w:r w:rsidR="000B4DF5" w:rsidRPr="00FD6A9B">
        <w:t xml:space="preserve"> </w:t>
      </w:r>
      <w:r w:rsidRPr="00FD6A9B">
        <w:t>tackle</w:t>
      </w:r>
      <w:r w:rsidR="000B4DF5" w:rsidRPr="00FD6A9B">
        <w:t xml:space="preserve"> </w:t>
      </w:r>
      <w:r w:rsidRPr="00FD6A9B">
        <w:t>are</w:t>
      </w:r>
      <w:r w:rsidR="000B4DF5" w:rsidRPr="00FD6A9B">
        <w:t xml:space="preserve"> </w:t>
      </w:r>
      <w:r w:rsidRPr="00FD6A9B">
        <w:t>the responsibility of the official whose side they come toward in route.</w:t>
      </w:r>
    </w:p>
    <w:p w14:paraId="48878D2D" w14:textId="77777777" w:rsidR="00181C17" w:rsidRPr="00FD6A9B" w:rsidRDefault="0015142A" w:rsidP="00176A5A">
      <w:pPr>
        <w:sectPr w:rsidR="00181C17" w:rsidRPr="00FD6A9B">
          <w:pgSz w:w="12240" w:h="15840"/>
          <w:pgMar w:top="1380" w:right="980" w:bottom="280" w:left="1060" w:header="0" w:footer="744" w:gutter="0"/>
          <w:cols w:space="720"/>
        </w:sectPr>
      </w:pPr>
      <w:r>
        <w:pict w14:anchorId="61857406">
          <v:shape id="_x0000_i1034" type="#_x0000_t75" style="width:468pt;height:263.25pt">
            <v:imagedata r:id="rId29" o:title=""/>
          </v:shape>
        </w:pict>
      </w:r>
    </w:p>
    <w:p w14:paraId="133FCEB8" w14:textId="77777777" w:rsidR="00181C17" w:rsidRPr="00FD6A9B" w:rsidRDefault="00181C17" w:rsidP="00176A5A"/>
    <w:p w14:paraId="11EA1461" w14:textId="77777777" w:rsidR="00181C17" w:rsidRPr="00FD6A9B" w:rsidRDefault="00B02834" w:rsidP="00176A5A">
      <w:pPr>
        <w:pStyle w:val="Heading2"/>
      </w:pPr>
      <w:bookmarkStart w:id="142" w:name="_Toc521573010"/>
      <w:r w:rsidRPr="00FD6A9B">
        <w:t>VII</w:t>
      </w:r>
      <w:r w:rsidR="000B4DF5" w:rsidRPr="00FD6A9B">
        <w:t xml:space="preserve">. </w:t>
      </w:r>
      <w:r w:rsidRPr="00FD6A9B">
        <w:t>Motion</w:t>
      </w:r>
      <w:bookmarkEnd w:id="142"/>
    </w:p>
    <w:p w14:paraId="5C1C952B" w14:textId="77777777" w:rsidR="00181C17" w:rsidRPr="00FD6A9B" w:rsidRDefault="00B02834" w:rsidP="00176A5A">
      <w:r w:rsidRPr="00FD6A9B">
        <w:t>a.</w:t>
      </w:r>
      <w:r w:rsidR="000B4DF5" w:rsidRPr="00FD6A9B">
        <w:t xml:space="preserve"> </w:t>
      </w:r>
      <w:r w:rsidRPr="00FD6A9B">
        <w:t>An offensive player in motion can affect positional keys.</w:t>
      </w:r>
      <w:r w:rsidR="000B4DF5" w:rsidRPr="00FD6A9B">
        <w:t xml:space="preserve"> </w:t>
      </w:r>
      <w:r w:rsidRPr="00FD6A9B">
        <w:t>It is crucial that the Back Judge and Flank Officials know where the motion man is at the snap because the strength of the formation (and therefore the keys) may change.</w:t>
      </w:r>
    </w:p>
    <w:p w14:paraId="4F937AD9" w14:textId="77777777" w:rsidR="00181C17" w:rsidRPr="00FD6A9B" w:rsidRDefault="00B02834" w:rsidP="00176A5A">
      <w:r w:rsidRPr="00FD6A9B">
        <w:t>b.</w:t>
      </w:r>
      <w:r w:rsidR="000B4DF5" w:rsidRPr="00FD6A9B">
        <w:t xml:space="preserve"> </w:t>
      </w:r>
      <w:r w:rsidRPr="00FD6A9B">
        <w:t>Team lines up strong to the Linesman’s side, but the Flanker on Linesman’s side goes in motion toward the Line Judge.</w:t>
      </w:r>
      <w:r w:rsidR="000B4DF5" w:rsidRPr="00FD6A9B">
        <w:t xml:space="preserve"> </w:t>
      </w:r>
      <w:r w:rsidRPr="00FD6A9B">
        <w:t>If the motion man gets to the Line Judge’s</w:t>
      </w:r>
      <w:r w:rsidR="000B4DF5" w:rsidRPr="00FD6A9B">
        <w:t xml:space="preserve"> </w:t>
      </w:r>
      <w:r w:rsidRPr="00FD6A9B">
        <w:t>side of the ball at the snap, the strength of the formation is now on the Line Judge’s side and the keys change.</w:t>
      </w:r>
      <w:r w:rsidR="000B4DF5" w:rsidRPr="00FD6A9B">
        <w:t xml:space="preserve"> </w:t>
      </w:r>
      <w:r w:rsidRPr="00FD6A9B">
        <w:t>The Back Judge now has the motion man on the Line Judge’s side, the Line Judge has the widest receiver and the Linesman has the end on his side of the line.</w:t>
      </w:r>
      <w:r w:rsidR="000B4DF5" w:rsidRPr="00FD6A9B">
        <w:t xml:space="preserve"> </w:t>
      </w:r>
      <w:r w:rsidRPr="00FD6A9B">
        <w:t>The Linesman</w:t>
      </w:r>
      <w:r w:rsidR="000B4DF5" w:rsidRPr="00FD6A9B">
        <w:t xml:space="preserve"> </w:t>
      </w:r>
      <w:r w:rsidRPr="00FD6A9B">
        <w:t>is responsible for</w:t>
      </w:r>
      <w:r w:rsidR="000B4DF5" w:rsidRPr="00FD6A9B">
        <w:t xml:space="preserve"> </w:t>
      </w:r>
      <w:r w:rsidRPr="00FD6A9B">
        <w:t>watching to</w:t>
      </w:r>
      <w:r w:rsidR="000B4DF5" w:rsidRPr="00FD6A9B">
        <w:t xml:space="preserve"> </w:t>
      </w:r>
      <w:r w:rsidRPr="00FD6A9B">
        <w:t>ensure the</w:t>
      </w:r>
      <w:r w:rsidR="000B4DF5" w:rsidRPr="00FD6A9B">
        <w:t xml:space="preserve"> </w:t>
      </w:r>
      <w:r w:rsidRPr="00FD6A9B">
        <w:t>motion man does not</w:t>
      </w:r>
      <w:r w:rsidR="000B4DF5" w:rsidRPr="00FD6A9B">
        <w:t xml:space="preserve"> </w:t>
      </w:r>
      <w:r w:rsidRPr="00FD6A9B">
        <w:t>cut up field before the snap.</w:t>
      </w:r>
      <w:r w:rsidR="000B4DF5" w:rsidRPr="00FD6A9B">
        <w:t xml:space="preserve"> </w:t>
      </w:r>
      <w:r w:rsidRPr="00FD6A9B">
        <w:t>Legality of motion is always the responsibility of the official away from whom the player is moving.</w:t>
      </w:r>
      <w:r w:rsidR="000B4DF5" w:rsidRPr="00FD6A9B">
        <w:t xml:space="preserve"> </w:t>
      </w:r>
      <w:r w:rsidRPr="00FD6A9B">
        <w:t>If the player doubles back and goes in motion toward his original</w:t>
      </w:r>
      <w:r w:rsidR="000B4DF5" w:rsidRPr="00FD6A9B">
        <w:t xml:space="preserve"> </w:t>
      </w:r>
      <w:r w:rsidRPr="00FD6A9B">
        <w:t>position,</w:t>
      </w:r>
      <w:r w:rsidR="000B4DF5" w:rsidRPr="00FD6A9B">
        <w:t xml:space="preserve"> </w:t>
      </w:r>
      <w:r w:rsidRPr="00FD6A9B">
        <w:t>the</w:t>
      </w:r>
      <w:r w:rsidR="000B4DF5" w:rsidRPr="00FD6A9B">
        <w:t xml:space="preserve"> </w:t>
      </w:r>
      <w:r w:rsidRPr="00FD6A9B">
        <w:t>official</w:t>
      </w:r>
      <w:r w:rsidR="000B4DF5" w:rsidRPr="00FD6A9B">
        <w:t xml:space="preserve"> </w:t>
      </w:r>
      <w:r w:rsidRPr="00FD6A9B">
        <w:t>originally</w:t>
      </w:r>
      <w:r w:rsidR="000B4DF5" w:rsidRPr="00FD6A9B">
        <w:t xml:space="preserve"> </w:t>
      </w:r>
      <w:r w:rsidRPr="00FD6A9B">
        <w:t>watching</w:t>
      </w:r>
      <w:r w:rsidR="000B4DF5" w:rsidRPr="00FD6A9B">
        <w:t xml:space="preserve"> </w:t>
      </w:r>
      <w:r w:rsidRPr="00FD6A9B">
        <w:t>him</w:t>
      </w:r>
      <w:r w:rsidR="000B4DF5" w:rsidRPr="00FD6A9B">
        <w:t xml:space="preserve"> </w:t>
      </w:r>
      <w:r w:rsidRPr="00FD6A9B">
        <w:t>continues</w:t>
      </w:r>
      <w:r w:rsidR="000B4DF5" w:rsidRPr="00FD6A9B">
        <w:t xml:space="preserve"> </w:t>
      </w:r>
      <w:r w:rsidRPr="00FD6A9B">
        <w:t>to</w:t>
      </w:r>
      <w:r w:rsidR="000B4DF5" w:rsidRPr="00FD6A9B">
        <w:t xml:space="preserve"> </w:t>
      </w:r>
      <w:r w:rsidRPr="00FD6A9B">
        <w:t>be</w:t>
      </w:r>
      <w:r w:rsidR="000B4DF5" w:rsidRPr="00FD6A9B">
        <w:t xml:space="preserve"> </w:t>
      </w:r>
      <w:r w:rsidRPr="00FD6A9B">
        <w:t>responsible</w:t>
      </w:r>
      <w:r w:rsidR="000B4DF5" w:rsidRPr="00FD6A9B">
        <w:t xml:space="preserve"> </w:t>
      </w:r>
      <w:r w:rsidRPr="00FD6A9B">
        <w:t>for determining legality of the motion.</w:t>
      </w:r>
    </w:p>
    <w:p w14:paraId="67DCA3B5" w14:textId="77777777" w:rsidR="00181C17" w:rsidRPr="00FD6A9B" w:rsidRDefault="00B02834" w:rsidP="00176A5A">
      <w:r w:rsidRPr="00FD6A9B">
        <w:t>c.</w:t>
      </w:r>
      <w:r w:rsidR="000B4DF5" w:rsidRPr="00FD6A9B">
        <w:t xml:space="preserve"> </w:t>
      </w:r>
      <w:r w:rsidRPr="00FD6A9B">
        <w:t>If the motion man does not get to the opposite side of the formation and outside the</w:t>
      </w:r>
    </w:p>
    <w:p w14:paraId="16813E88" w14:textId="77777777" w:rsidR="00181C17" w:rsidRPr="00FD6A9B" w:rsidRDefault="00B02834" w:rsidP="00176A5A">
      <w:r w:rsidRPr="00FD6A9B">
        <w:t>frame of the tackle before the snap, the keys do not change because the strength of the formation has not changed.</w:t>
      </w:r>
    </w:p>
    <w:p w14:paraId="7748B0D5" w14:textId="77777777" w:rsidR="00181C17" w:rsidRPr="00FD6A9B" w:rsidRDefault="00181C17" w:rsidP="00176A5A"/>
    <w:p w14:paraId="3AB4DBE2" w14:textId="77777777" w:rsidR="00181C17" w:rsidRPr="00FD6A9B" w:rsidRDefault="0015142A" w:rsidP="00176A5A">
      <w:pPr>
        <w:sectPr w:rsidR="00181C17" w:rsidRPr="00FD6A9B">
          <w:pgSz w:w="12240" w:h="15840"/>
          <w:pgMar w:top="1480" w:right="960" w:bottom="280" w:left="1000" w:header="0" w:footer="744" w:gutter="0"/>
          <w:cols w:space="720"/>
        </w:sectPr>
      </w:pPr>
      <w:r>
        <w:pict w14:anchorId="57C0E717">
          <v:shape id="_x0000_i1035" type="#_x0000_t75" style="width:468pt;height:263.25pt">
            <v:imagedata r:id="rId30" o:title=""/>
          </v:shape>
        </w:pict>
      </w:r>
    </w:p>
    <w:p w14:paraId="4764345C" w14:textId="77777777" w:rsidR="00181C17" w:rsidRPr="00FD6A9B" w:rsidRDefault="0015142A" w:rsidP="00176A5A">
      <w:r>
        <w:lastRenderedPageBreak/>
        <w:pict w14:anchorId="1E6E4030">
          <v:shape id="_x0000_i1036" type="#_x0000_t75" style="width:468pt;height:263.25pt">
            <v:imagedata r:id="rId31" o:title=""/>
          </v:shape>
        </w:pict>
      </w:r>
    </w:p>
    <w:p w14:paraId="6A397D4B" w14:textId="77777777" w:rsidR="00181C17" w:rsidRPr="00FD6A9B" w:rsidRDefault="00181C17" w:rsidP="00176A5A"/>
    <w:p w14:paraId="3A889836" w14:textId="77777777" w:rsidR="00181C17" w:rsidRPr="00FD6A9B" w:rsidRDefault="00181C17" w:rsidP="00176A5A"/>
    <w:p w14:paraId="25443406" w14:textId="77777777" w:rsidR="00181C17" w:rsidRPr="00FD6A9B" w:rsidRDefault="00181C17" w:rsidP="00176A5A"/>
    <w:p w14:paraId="448C8CF1" w14:textId="77777777" w:rsidR="00181C17" w:rsidRPr="00FD6A9B" w:rsidRDefault="0015142A" w:rsidP="00176A5A">
      <w:r>
        <w:pict w14:anchorId="06A13B52">
          <v:shape id="_x0000_i1037" type="#_x0000_t75" style="width:468pt;height:263.25pt">
            <v:imagedata r:id="rId32" o:title=""/>
          </v:shape>
        </w:pict>
      </w:r>
    </w:p>
    <w:p w14:paraId="5F07CD52" w14:textId="77777777" w:rsidR="00181C17" w:rsidRPr="00FD6A9B" w:rsidRDefault="00181C17" w:rsidP="00176A5A"/>
    <w:p w14:paraId="495C9F7A" w14:textId="77777777" w:rsidR="00181C17" w:rsidRPr="00FD6A9B" w:rsidRDefault="00181C17" w:rsidP="00176A5A"/>
    <w:p w14:paraId="015ED940" w14:textId="77777777" w:rsidR="00181C17" w:rsidRPr="00FD6A9B" w:rsidRDefault="00181C17" w:rsidP="00176A5A"/>
    <w:p w14:paraId="2EC11C21" w14:textId="77777777" w:rsidR="00181C17" w:rsidRPr="00FD6A9B" w:rsidRDefault="00181C17" w:rsidP="00176A5A"/>
    <w:p w14:paraId="4160FA74" w14:textId="77777777" w:rsidR="00181C17" w:rsidRPr="00FD6A9B" w:rsidRDefault="00181C17" w:rsidP="00176A5A"/>
    <w:p w14:paraId="4074F8AA" w14:textId="77777777" w:rsidR="00181C17" w:rsidRPr="00FD6A9B" w:rsidRDefault="00181C17" w:rsidP="00176A5A"/>
    <w:p w14:paraId="62745CAF" w14:textId="77777777" w:rsidR="00181C17" w:rsidRPr="00FD6A9B" w:rsidRDefault="00181C17" w:rsidP="00176A5A"/>
    <w:p w14:paraId="251497FE" w14:textId="77777777" w:rsidR="00181C17" w:rsidRPr="00FD6A9B" w:rsidRDefault="00181C17" w:rsidP="00176A5A"/>
    <w:p w14:paraId="2217ACC3" w14:textId="77777777" w:rsidR="00181C17" w:rsidRPr="00FD6A9B" w:rsidRDefault="00181C17" w:rsidP="00176A5A"/>
    <w:p w14:paraId="014B853E" w14:textId="77777777" w:rsidR="00181C17" w:rsidRPr="00FD6A9B" w:rsidRDefault="0015142A" w:rsidP="00176A5A">
      <w:r>
        <w:pict w14:anchorId="726D7002">
          <v:shape id="_x0000_i1038" type="#_x0000_t75" style="width:468pt;height:263.25pt">
            <v:imagedata r:id="rId33" o:title=""/>
          </v:shape>
        </w:pict>
      </w:r>
    </w:p>
    <w:p w14:paraId="49434B2D" w14:textId="77777777" w:rsidR="00D1676F" w:rsidRPr="00FD6A9B" w:rsidRDefault="00D1676F" w:rsidP="00176A5A">
      <w:pPr>
        <w:rPr>
          <w:sz w:val="28"/>
          <w:szCs w:val="28"/>
        </w:rPr>
      </w:pPr>
      <w:r w:rsidRPr="00FD6A9B">
        <w:br w:type="page"/>
      </w:r>
    </w:p>
    <w:p w14:paraId="35A7EB45" w14:textId="77777777" w:rsidR="00181C17" w:rsidRPr="00FD6A9B" w:rsidRDefault="00B02834" w:rsidP="00176A5A">
      <w:pPr>
        <w:pStyle w:val="Heading1"/>
      </w:pPr>
      <w:bookmarkStart w:id="143" w:name="_Toc521573011"/>
      <w:r w:rsidRPr="00FD6A9B">
        <w:lastRenderedPageBreak/>
        <w:t>SECTION 13: PLAYS FROM SCRIMMAGE</w:t>
      </w:r>
      <w:bookmarkEnd w:id="143"/>
    </w:p>
    <w:p w14:paraId="05F986EB" w14:textId="77777777" w:rsidR="00181C17" w:rsidRPr="00FD6A9B" w:rsidRDefault="00181C17" w:rsidP="00176A5A"/>
    <w:p w14:paraId="50B99879" w14:textId="77777777" w:rsidR="00181C17" w:rsidRPr="00FD6A9B" w:rsidRDefault="00B02834" w:rsidP="00724B99">
      <w:pPr>
        <w:pStyle w:val="Heading2"/>
      </w:pPr>
      <w:bookmarkStart w:id="144" w:name="_Toc521573012"/>
      <w:r w:rsidRPr="00FD6A9B">
        <w:t>BASIC POSITIONS</w:t>
      </w:r>
      <w:bookmarkEnd w:id="144"/>
    </w:p>
    <w:p w14:paraId="7B1B2F26" w14:textId="77777777" w:rsidR="00181C17" w:rsidRPr="00FD6A9B" w:rsidRDefault="00181C17" w:rsidP="00176A5A"/>
    <w:p w14:paraId="5CECB2CC" w14:textId="77777777" w:rsidR="00181C17" w:rsidRPr="00FD6A9B" w:rsidRDefault="00B02834" w:rsidP="00176A5A">
      <w:pPr>
        <w:pStyle w:val="Heading2"/>
      </w:pPr>
      <w:bookmarkStart w:id="145" w:name="_Toc521573013"/>
      <w:r w:rsidRPr="00FD6A9B">
        <w:t>I</w:t>
      </w:r>
      <w:r w:rsidR="000B4DF5" w:rsidRPr="00FD6A9B">
        <w:t xml:space="preserve">. </w:t>
      </w:r>
      <w:r w:rsidRPr="00FD6A9B">
        <w:t>All Officials</w:t>
      </w:r>
      <w:bookmarkEnd w:id="145"/>
    </w:p>
    <w:p w14:paraId="7F942ED2" w14:textId="77777777" w:rsidR="00181C17" w:rsidRPr="00FD6A9B" w:rsidRDefault="00B02834" w:rsidP="00176A5A">
      <w:r w:rsidRPr="00FD6A9B">
        <w:t>a.</w:t>
      </w:r>
      <w:r w:rsidR="000B4DF5" w:rsidRPr="00FD6A9B">
        <w:t xml:space="preserve"> </w:t>
      </w:r>
      <w:r w:rsidRPr="00FD6A9B">
        <w:t>Basic</w:t>
      </w:r>
      <w:r w:rsidR="000B4DF5" w:rsidRPr="00FD6A9B">
        <w:t xml:space="preserve"> </w:t>
      </w:r>
      <w:r w:rsidRPr="00FD6A9B">
        <w:t>positions</w:t>
      </w:r>
      <w:r w:rsidR="000B4DF5" w:rsidRPr="00FD6A9B">
        <w:t xml:space="preserve"> </w:t>
      </w:r>
      <w:r w:rsidRPr="00FD6A9B">
        <w:t>may</w:t>
      </w:r>
      <w:r w:rsidR="000B4DF5" w:rsidRPr="00FD6A9B">
        <w:t xml:space="preserve"> </w:t>
      </w:r>
      <w:r w:rsidRPr="00FD6A9B">
        <w:t>vary,</w:t>
      </w:r>
      <w:r w:rsidR="000B4DF5" w:rsidRPr="00FD6A9B">
        <w:t xml:space="preserve"> </w:t>
      </w:r>
      <w:r w:rsidRPr="00FD6A9B">
        <w:t>depending</w:t>
      </w:r>
      <w:r w:rsidR="000B4DF5" w:rsidRPr="00FD6A9B">
        <w:t xml:space="preserve"> </w:t>
      </w:r>
      <w:r w:rsidRPr="00FD6A9B">
        <w:t>upon</w:t>
      </w:r>
      <w:r w:rsidR="000B4DF5" w:rsidRPr="00FD6A9B">
        <w:t xml:space="preserve"> </w:t>
      </w:r>
      <w:r w:rsidRPr="00FD6A9B">
        <w:t>play</w:t>
      </w:r>
      <w:r w:rsidR="000B4DF5" w:rsidRPr="00FD6A9B">
        <w:t xml:space="preserve"> </w:t>
      </w:r>
      <w:r w:rsidRPr="00FD6A9B">
        <w:t>situations,</w:t>
      </w:r>
      <w:r w:rsidR="000B4DF5" w:rsidRPr="00FD6A9B">
        <w:t xml:space="preserve"> </w:t>
      </w:r>
      <w:r w:rsidRPr="00FD6A9B">
        <w:t>team</w:t>
      </w:r>
      <w:r w:rsidR="000B4DF5" w:rsidRPr="00FD6A9B">
        <w:t xml:space="preserve"> </w:t>
      </w:r>
      <w:r w:rsidRPr="00FD6A9B">
        <w:t>formations,</w:t>
      </w:r>
      <w:r w:rsidR="000B4DF5" w:rsidRPr="00FD6A9B">
        <w:t xml:space="preserve"> </w:t>
      </w:r>
      <w:r w:rsidRPr="00FD6A9B">
        <w:t>the</w:t>
      </w:r>
      <w:r w:rsidR="000B4DF5" w:rsidRPr="00FD6A9B">
        <w:t xml:space="preserve"> </w:t>
      </w:r>
      <w:r w:rsidRPr="00FD6A9B">
        <w:t>field and</w:t>
      </w:r>
      <w:r w:rsidR="000B4DF5" w:rsidRPr="00FD6A9B">
        <w:t xml:space="preserve"> </w:t>
      </w:r>
      <w:r w:rsidRPr="00FD6A9B">
        <w:t>weather</w:t>
      </w:r>
      <w:r w:rsidR="000B4DF5" w:rsidRPr="00FD6A9B">
        <w:t xml:space="preserve"> </w:t>
      </w:r>
      <w:r w:rsidRPr="00FD6A9B">
        <w:t>conditions.</w:t>
      </w:r>
      <w:r w:rsidR="000B4DF5" w:rsidRPr="00FD6A9B">
        <w:t xml:space="preserve"> </w:t>
      </w:r>
      <w:r w:rsidRPr="00FD6A9B">
        <w:t>Always</w:t>
      </w:r>
      <w:r w:rsidR="000B4DF5" w:rsidRPr="00FD6A9B">
        <w:t xml:space="preserve"> </w:t>
      </w:r>
      <w:r w:rsidRPr="00FD6A9B">
        <w:t>box</w:t>
      </w:r>
      <w:r w:rsidR="000B4DF5" w:rsidRPr="00FD6A9B">
        <w:t xml:space="preserve"> </w:t>
      </w:r>
      <w:r w:rsidRPr="00FD6A9B">
        <w:t>in</w:t>
      </w:r>
      <w:r w:rsidR="000B4DF5" w:rsidRPr="00FD6A9B">
        <w:t xml:space="preserve"> </w:t>
      </w:r>
      <w:r w:rsidRPr="00FD6A9B">
        <w:t>the</w:t>
      </w:r>
      <w:r w:rsidR="000B4DF5" w:rsidRPr="00FD6A9B">
        <w:t xml:space="preserve"> </w:t>
      </w:r>
      <w:r w:rsidRPr="00FD6A9B">
        <w:t>play.</w:t>
      </w:r>
      <w:r w:rsidR="000B4DF5" w:rsidRPr="00FD6A9B">
        <w:t xml:space="preserve"> </w:t>
      </w:r>
      <w:r w:rsidRPr="00FD6A9B">
        <w:t>Avoid</w:t>
      </w:r>
      <w:r w:rsidR="000B4DF5" w:rsidRPr="00FD6A9B">
        <w:t xml:space="preserve"> </w:t>
      </w:r>
      <w:r w:rsidRPr="00FD6A9B">
        <w:t>positions</w:t>
      </w:r>
      <w:r w:rsidR="000B4DF5" w:rsidRPr="00FD6A9B">
        <w:t xml:space="preserve"> </w:t>
      </w:r>
      <w:r w:rsidRPr="00FD6A9B">
        <w:t>that</w:t>
      </w:r>
      <w:r w:rsidR="000B4DF5" w:rsidRPr="00FD6A9B">
        <w:t xml:space="preserve"> </w:t>
      </w:r>
      <w:r w:rsidRPr="00FD6A9B">
        <w:t>may</w:t>
      </w:r>
      <w:r w:rsidR="000B4DF5" w:rsidRPr="00FD6A9B">
        <w:t xml:space="preserve"> </w:t>
      </w:r>
      <w:r w:rsidRPr="00FD6A9B">
        <w:t>cause scrambling to avoid interference with plays.</w:t>
      </w:r>
    </w:p>
    <w:p w14:paraId="72D53203" w14:textId="77777777" w:rsidR="00181C17" w:rsidRPr="00FD6A9B" w:rsidRDefault="00B02834" w:rsidP="00176A5A">
      <w:pPr>
        <w:pStyle w:val="Heading2"/>
      </w:pPr>
      <w:bookmarkStart w:id="146" w:name="_Toc521573014"/>
      <w:r w:rsidRPr="00FD6A9B">
        <w:t>II</w:t>
      </w:r>
      <w:r w:rsidR="000B4DF5" w:rsidRPr="00FD6A9B">
        <w:t xml:space="preserve">. </w:t>
      </w:r>
      <w:r w:rsidRPr="00FD6A9B">
        <w:t>Referee</w:t>
      </w:r>
      <w:bookmarkEnd w:id="146"/>
    </w:p>
    <w:p w14:paraId="77EC8384" w14:textId="08B6A7A4" w:rsidR="00181C17" w:rsidRPr="00FD6A9B" w:rsidRDefault="00B02834" w:rsidP="00176A5A">
      <w:r w:rsidRPr="00FD6A9B">
        <w:t>a.</w:t>
      </w:r>
      <w:r w:rsidR="000B4DF5" w:rsidRPr="00FD6A9B">
        <w:t xml:space="preserve"> </w:t>
      </w:r>
      <w:r w:rsidRPr="00FD6A9B">
        <w:t>Be in a position 12 to 14 yards deep and 12 to 14 yards wide of the original position of the ball, where you may comfortably see the ball and backs except Flankers, or a man in motion toward you.</w:t>
      </w:r>
      <w:r w:rsidR="000B4DF5" w:rsidRPr="00FD6A9B">
        <w:t xml:space="preserve"> </w:t>
      </w:r>
      <w:r w:rsidRPr="00FD6A9B">
        <w:t>Usual position on the throwing arm side of the quarterback behind the deepest back, in position to see the snap.</w:t>
      </w:r>
      <w:r w:rsidR="00335723">
        <w:t xml:space="preserve"> </w:t>
      </w:r>
      <w:r w:rsidR="00EF2C63" w:rsidRPr="00335723">
        <w:rPr>
          <w:b/>
        </w:rPr>
        <w:t>However,</w:t>
      </w:r>
      <w:r w:rsidR="00335723">
        <w:rPr>
          <w:b/>
        </w:rPr>
        <w:t xml:space="preserve"> t</w:t>
      </w:r>
      <w:r w:rsidR="00335723" w:rsidRPr="00335723">
        <w:rPr>
          <w:b/>
        </w:rPr>
        <w:t>he referee may work from either side of the quarterback’s passing arm. The position will be determined by the referee’s decision as to which side is the most efficient and effective.</w:t>
      </w:r>
    </w:p>
    <w:p w14:paraId="477E447B" w14:textId="77777777" w:rsidR="00181C17" w:rsidRPr="00FD6A9B" w:rsidRDefault="00B02834" w:rsidP="00176A5A">
      <w:bookmarkStart w:id="147" w:name="_Hlk521484795"/>
      <w:r w:rsidRPr="00FD6A9B">
        <w:t>b.</w:t>
      </w:r>
      <w:r w:rsidR="000B4DF5" w:rsidRPr="00FD6A9B">
        <w:t xml:space="preserve"> </w:t>
      </w:r>
      <w:r w:rsidRPr="00FD6A9B">
        <w:t>Check the offensive formation and count the offensive players.</w:t>
      </w:r>
    </w:p>
    <w:bookmarkEnd w:id="147"/>
    <w:p w14:paraId="52160151" w14:textId="77777777" w:rsidR="00181C17" w:rsidRPr="00FD6A9B" w:rsidRDefault="00B02834" w:rsidP="00176A5A">
      <w:r w:rsidRPr="00FD6A9B">
        <w:t>c.</w:t>
      </w:r>
      <w:r w:rsidR="000B4DF5" w:rsidRPr="00FD6A9B">
        <w:t xml:space="preserve"> </w:t>
      </w:r>
      <w:r w:rsidRPr="00FD6A9B">
        <w:t>Check the back and quarterback for illegal motion, the ball at the snap, and assist the</w:t>
      </w:r>
      <w:r w:rsidR="00A07C22">
        <w:t xml:space="preserve"> </w:t>
      </w:r>
      <w:r w:rsidRPr="00FD6A9B">
        <w:t>Umpire if there is movement of restricted Lineman.</w:t>
      </w:r>
    </w:p>
    <w:p w14:paraId="313D6A13" w14:textId="77777777" w:rsidR="00181C17" w:rsidRPr="00FD6A9B" w:rsidRDefault="00B02834" w:rsidP="00176A5A">
      <w:pPr>
        <w:pStyle w:val="Heading2"/>
      </w:pPr>
      <w:bookmarkStart w:id="148" w:name="_Toc521573015"/>
      <w:r w:rsidRPr="00FD6A9B">
        <w:t>III</w:t>
      </w:r>
      <w:r w:rsidR="000B4DF5" w:rsidRPr="00FD6A9B">
        <w:t xml:space="preserve">. </w:t>
      </w:r>
      <w:r w:rsidRPr="00FD6A9B">
        <w:t>Umpire</w:t>
      </w:r>
      <w:bookmarkEnd w:id="148"/>
    </w:p>
    <w:p w14:paraId="16260386" w14:textId="77777777" w:rsidR="004D1718" w:rsidRDefault="00B02834" w:rsidP="00AB4FE5">
      <w:pPr>
        <w:pStyle w:val="ListParagraph"/>
        <w:numPr>
          <w:ilvl w:val="1"/>
          <w:numId w:val="95"/>
        </w:numPr>
        <w:ind w:left="1080" w:hanging="270"/>
      </w:pPr>
      <w:r w:rsidRPr="00FD6A9B">
        <w:t>Alignment is variable according to formations of both teams avoiding position that may interfere with players.</w:t>
      </w:r>
      <w:r w:rsidR="000B4DF5" w:rsidRPr="00FD6A9B">
        <w:t xml:space="preserve"> </w:t>
      </w:r>
      <w:r w:rsidRPr="00FD6A9B">
        <w:t>Adjust distance behind the defensive line according to width of Team</w:t>
      </w:r>
      <w:r w:rsidR="000B4DF5" w:rsidRPr="00FD6A9B">
        <w:t xml:space="preserve"> </w:t>
      </w:r>
      <w:r w:rsidRPr="00FD6A9B">
        <w:t>A’s formation</w:t>
      </w:r>
      <w:r w:rsidR="000B4DF5" w:rsidRPr="00FD6A9B">
        <w:t xml:space="preserve"> </w:t>
      </w:r>
      <w:r w:rsidRPr="00FD6A9B">
        <w:t>and, except</w:t>
      </w:r>
      <w:r w:rsidR="000B4DF5" w:rsidRPr="00FD6A9B">
        <w:t xml:space="preserve"> </w:t>
      </w:r>
      <w:r w:rsidRPr="00FD6A9B">
        <w:t>on</w:t>
      </w:r>
      <w:r w:rsidR="000B4DF5" w:rsidRPr="00FD6A9B">
        <w:t xml:space="preserve"> </w:t>
      </w:r>
      <w:r w:rsidRPr="00FD6A9B">
        <w:t>goal line</w:t>
      </w:r>
      <w:r w:rsidR="000B4DF5" w:rsidRPr="00FD6A9B">
        <w:t xml:space="preserve"> </w:t>
      </w:r>
      <w:r w:rsidRPr="00FD6A9B">
        <w:t>or try situations,</w:t>
      </w:r>
      <w:r w:rsidR="000B4DF5" w:rsidRPr="00FD6A9B">
        <w:t xml:space="preserve"> </w:t>
      </w:r>
      <w:r w:rsidRPr="00FD6A9B">
        <w:t>be</w:t>
      </w:r>
      <w:r w:rsidR="000B4DF5" w:rsidRPr="00FD6A9B">
        <w:t xml:space="preserve"> </w:t>
      </w:r>
      <w:r w:rsidRPr="00FD6A9B">
        <w:t>at</w:t>
      </w:r>
      <w:r w:rsidR="000B4DF5" w:rsidRPr="00FD6A9B">
        <w:t xml:space="preserve"> </w:t>
      </w:r>
      <w:r w:rsidRPr="00FD6A9B">
        <w:t>least</w:t>
      </w:r>
      <w:r w:rsidR="000B4DF5" w:rsidRPr="00FD6A9B">
        <w:t xml:space="preserve"> </w:t>
      </w:r>
      <w:r w:rsidRPr="00FD6A9B">
        <w:t>seven</w:t>
      </w:r>
      <w:r w:rsidR="000B4DF5" w:rsidRPr="00FD6A9B">
        <w:t xml:space="preserve"> </w:t>
      </w:r>
      <w:r w:rsidRPr="00FD6A9B">
        <w:t>yards deep.</w:t>
      </w:r>
      <w:r w:rsidR="000B4DF5" w:rsidRPr="00FD6A9B">
        <w:t xml:space="preserve"> </w:t>
      </w:r>
    </w:p>
    <w:p w14:paraId="36226164" w14:textId="7DD707B2" w:rsidR="004D1718" w:rsidRDefault="004D1718" w:rsidP="00AB4FE5">
      <w:pPr>
        <w:pStyle w:val="ListParagraph"/>
        <w:numPr>
          <w:ilvl w:val="1"/>
          <w:numId w:val="95"/>
        </w:numPr>
        <w:ind w:left="1080" w:hanging="270"/>
      </w:pPr>
      <w:r w:rsidRPr="004D1718">
        <w:t>Check the offensive formation and count the offensive players.</w:t>
      </w:r>
    </w:p>
    <w:p w14:paraId="1C1B3917" w14:textId="70CAFB94" w:rsidR="00181C17" w:rsidRPr="00FD6A9B" w:rsidRDefault="00B02834" w:rsidP="00AB4FE5">
      <w:pPr>
        <w:pStyle w:val="ListParagraph"/>
        <w:numPr>
          <w:ilvl w:val="1"/>
          <w:numId w:val="95"/>
        </w:numPr>
        <w:ind w:left="1080" w:hanging="270"/>
      </w:pPr>
      <w:r w:rsidRPr="00FD6A9B">
        <w:t>Whenever</w:t>
      </w:r>
      <w:r w:rsidR="000B4DF5" w:rsidRPr="00FD6A9B">
        <w:t xml:space="preserve"> </w:t>
      </w:r>
      <w:r w:rsidRPr="00FD6A9B">
        <w:t>possible</w:t>
      </w:r>
      <w:r w:rsidR="000B4DF5" w:rsidRPr="00FD6A9B">
        <w:t xml:space="preserve"> </w:t>
      </w:r>
      <w:r w:rsidRPr="00FD6A9B">
        <w:t>coordinate</w:t>
      </w:r>
      <w:r w:rsidR="000B4DF5" w:rsidRPr="00FD6A9B">
        <w:t xml:space="preserve"> </w:t>
      </w:r>
      <w:r w:rsidRPr="00FD6A9B">
        <w:t>your</w:t>
      </w:r>
      <w:r w:rsidR="000B4DF5" w:rsidRPr="00FD6A9B">
        <w:t xml:space="preserve"> </w:t>
      </w:r>
      <w:r w:rsidRPr="00FD6A9B">
        <w:t>position</w:t>
      </w:r>
      <w:r w:rsidR="000B4DF5" w:rsidRPr="00FD6A9B">
        <w:t xml:space="preserve"> </w:t>
      </w:r>
      <w:r w:rsidRPr="00FD6A9B">
        <w:t>with</w:t>
      </w:r>
      <w:r w:rsidR="000B4DF5" w:rsidRPr="00FD6A9B">
        <w:t xml:space="preserve"> </w:t>
      </w:r>
      <w:r w:rsidRPr="00FD6A9B">
        <w:t>that</w:t>
      </w:r>
      <w:r w:rsidR="000B4DF5" w:rsidRPr="00FD6A9B">
        <w:t xml:space="preserve"> </w:t>
      </w:r>
      <w:r w:rsidRPr="00FD6A9B">
        <w:t>of</w:t>
      </w:r>
      <w:r w:rsidR="000B4DF5" w:rsidRPr="00FD6A9B">
        <w:t xml:space="preserve"> </w:t>
      </w:r>
      <w:r w:rsidRPr="00FD6A9B">
        <w:t>the</w:t>
      </w:r>
      <w:r w:rsidR="000B4DF5" w:rsidRPr="00FD6A9B">
        <w:t xml:space="preserve"> </w:t>
      </w:r>
      <w:r w:rsidRPr="00FD6A9B">
        <w:t>Referee</w:t>
      </w:r>
      <w:r w:rsidR="000B4DF5" w:rsidRPr="00FD6A9B">
        <w:t xml:space="preserve"> </w:t>
      </w:r>
      <w:r w:rsidRPr="00FD6A9B">
        <w:t>for</w:t>
      </w:r>
      <w:r w:rsidR="000B4DF5" w:rsidRPr="00FD6A9B">
        <w:t xml:space="preserve"> </w:t>
      </w:r>
      <w:r w:rsidRPr="00FD6A9B">
        <w:t>best coverage of interior line play.</w:t>
      </w:r>
      <w:r w:rsidR="000B4DF5" w:rsidRPr="00FD6A9B">
        <w:t xml:space="preserve"> </w:t>
      </w:r>
      <w:r w:rsidRPr="00FD6A9B">
        <w:t>Read point of attack and your interior linemen.</w:t>
      </w:r>
      <w:r w:rsidR="000B4DF5" w:rsidRPr="00FD6A9B">
        <w:t xml:space="preserve"> </w:t>
      </w:r>
      <w:r w:rsidRPr="00FD6A9B">
        <w:t>Know the ineligibles and where a forward pass first strikes anything.</w:t>
      </w:r>
    </w:p>
    <w:p w14:paraId="5B69E731" w14:textId="5CC7FCEA" w:rsidR="00181C17" w:rsidRPr="00FD6A9B" w:rsidRDefault="00B02834" w:rsidP="00176A5A">
      <w:pPr>
        <w:pStyle w:val="Heading2"/>
      </w:pPr>
      <w:bookmarkStart w:id="149" w:name="_Toc521573016"/>
      <w:r w:rsidRPr="00FD6A9B">
        <w:t>IV</w:t>
      </w:r>
      <w:r w:rsidR="000B4DF5" w:rsidRPr="00FD6A9B">
        <w:t xml:space="preserve">. </w:t>
      </w:r>
      <w:r w:rsidR="00004B57">
        <w:t>Head Linesman</w:t>
      </w:r>
      <w:bookmarkEnd w:id="149"/>
    </w:p>
    <w:p w14:paraId="486595F7" w14:textId="77777777" w:rsidR="004D1718" w:rsidRDefault="00B02834" w:rsidP="00AB4FE5">
      <w:pPr>
        <w:pStyle w:val="ListParagraph"/>
        <w:numPr>
          <w:ilvl w:val="0"/>
          <w:numId w:val="168"/>
        </w:numPr>
        <w:ind w:left="1080" w:hanging="270"/>
      </w:pPr>
      <w:r w:rsidRPr="00FD6A9B">
        <w:t>In the neutral zone extended and WIDE, out of bounds, off the sideline.</w:t>
      </w:r>
      <w:r w:rsidR="000B4DF5" w:rsidRPr="00FD6A9B">
        <w:t xml:space="preserve"> </w:t>
      </w:r>
      <w:r w:rsidRPr="00FD6A9B">
        <w:t>Do not setup inside the 9-yard marks on your side.</w:t>
      </w:r>
      <w:r w:rsidR="000B4DF5" w:rsidRPr="00FD6A9B">
        <w:t xml:space="preserve"> </w:t>
      </w:r>
      <w:r w:rsidRPr="00FD6A9B">
        <w:t>Adjust to the formation.</w:t>
      </w:r>
      <w:r w:rsidR="000B4DF5" w:rsidRPr="00FD6A9B">
        <w:t xml:space="preserve"> </w:t>
      </w:r>
      <w:r w:rsidRPr="00FD6A9B">
        <w:t>Indicate offensive line of scrimmage</w:t>
      </w:r>
      <w:r w:rsidR="000B4DF5" w:rsidRPr="00FD6A9B">
        <w:t xml:space="preserve"> </w:t>
      </w:r>
      <w:r w:rsidRPr="00FD6A9B">
        <w:t>by</w:t>
      </w:r>
      <w:r w:rsidR="000B4DF5" w:rsidRPr="00FD6A9B">
        <w:t xml:space="preserve"> </w:t>
      </w:r>
      <w:r w:rsidRPr="00FD6A9B">
        <w:t>an</w:t>
      </w:r>
      <w:r w:rsidR="000B4DF5" w:rsidRPr="00FD6A9B">
        <w:t xml:space="preserve"> </w:t>
      </w:r>
      <w:r w:rsidRPr="00FD6A9B">
        <w:t>extended</w:t>
      </w:r>
      <w:r w:rsidR="000B4DF5" w:rsidRPr="00FD6A9B">
        <w:t xml:space="preserve"> </w:t>
      </w:r>
      <w:r w:rsidRPr="00FD6A9B">
        <w:t>foot,</w:t>
      </w:r>
      <w:r w:rsidR="000B4DF5" w:rsidRPr="00FD6A9B">
        <w:t xml:space="preserve"> </w:t>
      </w:r>
      <w:r w:rsidRPr="00FD6A9B">
        <w:t>don’t</w:t>
      </w:r>
      <w:r w:rsidR="000B4DF5" w:rsidRPr="00FD6A9B">
        <w:t xml:space="preserve"> </w:t>
      </w:r>
      <w:r w:rsidRPr="00FD6A9B">
        <w:t>exaggerate.</w:t>
      </w:r>
      <w:r w:rsidR="000B4DF5" w:rsidRPr="00FD6A9B">
        <w:t xml:space="preserve"> </w:t>
      </w:r>
      <w:r w:rsidRPr="00FD6A9B">
        <w:t>Take</w:t>
      </w:r>
      <w:r w:rsidR="000B4DF5" w:rsidRPr="00FD6A9B">
        <w:t xml:space="preserve"> </w:t>
      </w:r>
      <w:r w:rsidRPr="00FD6A9B">
        <w:t>final</w:t>
      </w:r>
      <w:r w:rsidR="000B4DF5" w:rsidRPr="00FD6A9B">
        <w:t xml:space="preserve"> </w:t>
      </w:r>
      <w:r w:rsidRPr="00FD6A9B">
        <w:t>position</w:t>
      </w:r>
      <w:r w:rsidR="000B4DF5" w:rsidRPr="00FD6A9B">
        <w:t xml:space="preserve"> </w:t>
      </w:r>
      <w:r w:rsidRPr="00FD6A9B">
        <w:t>astride</w:t>
      </w:r>
      <w:r w:rsidR="000B4DF5" w:rsidRPr="00FD6A9B">
        <w:t xml:space="preserve"> </w:t>
      </w:r>
      <w:r w:rsidRPr="00FD6A9B">
        <w:t>the neutral zone.</w:t>
      </w:r>
      <w:r w:rsidR="000B4DF5" w:rsidRPr="00FD6A9B">
        <w:t xml:space="preserve"> </w:t>
      </w:r>
    </w:p>
    <w:p w14:paraId="49A2E60A" w14:textId="7EEC34AA" w:rsidR="004D1718" w:rsidRDefault="004D1718" w:rsidP="00AB4FE5">
      <w:pPr>
        <w:pStyle w:val="ListParagraph"/>
        <w:numPr>
          <w:ilvl w:val="0"/>
          <w:numId w:val="168"/>
        </w:numPr>
        <w:ind w:left="1080" w:hanging="270"/>
      </w:pPr>
      <w:r w:rsidRPr="004D1718">
        <w:t>Check the offensive formation and count the players</w:t>
      </w:r>
      <w:r>
        <w:t xml:space="preserve"> on your side. Confirm count with either the BJ or the R</w:t>
      </w:r>
      <w:r w:rsidRPr="004D1718">
        <w:t>.</w:t>
      </w:r>
    </w:p>
    <w:p w14:paraId="26C9BA92" w14:textId="2315E071" w:rsidR="00004B57" w:rsidRDefault="00B02834" w:rsidP="00AB4FE5">
      <w:pPr>
        <w:pStyle w:val="ListParagraph"/>
        <w:numPr>
          <w:ilvl w:val="0"/>
          <w:numId w:val="168"/>
        </w:numPr>
        <w:ind w:left="1080" w:hanging="270"/>
      </w:pPr>
      <w:r w:rsidRPr="00FD6A9B">
        <w:t>Hand signals shall be used to indicate when the Team A player</w:t>
      </w:r>
      <w:r w:rsidR="00004B57">
        <w:t>(s)</w:t>
      </w:r>
      <w:r w:rsidRPr="00FD6A9B">
        <w:t xml:space="preserve"> closest to you, on your side, is</w:t>
      </w:r>
      <w:r w:rsidR="00004B57">
        <w:t xml:space="preserve"> </w:t>
      </w:r>
      <w:r w:rsidR="00004B57" w:rsidRPr="00FD6A9B">
        <w:t xml:space="preserve">off the line of scrimmage. </w:t>
      </w:r>
    </w:p>
    <w:p w14:paraId="68405ADD" w14:textId="77777777" w:rsidR="00004B57" w:rsidRPr="00FD6A9B" w:rsidRDefault="00004B57" w:rsidP="00AB4FE5">
      <w:pPr>
        <w:pStyle w:val="ListParagraph"/>
        <w:numPr>
          <w:ilvl w:val="0"/>
          <w:numId w:val="168"/>
        </w:numPr>
        <w:ind w:left="1080" w:hanging="270"/>
      </w:pPr>
      <w:r w:rsidRPr="00FD6A9B">
        <w:t>Responsible for legality of motion man whenever he is on your side of the snapper (in any direction), until the snap. DOES NOT RELIEVE OPPOSITE OFFICIAL FROM MAKING OBVIOUS CALL!</w:t>
      </w:r>
    </w:p>
    <w:p w14:paraId="07EACA92" w14:textId="77777777" w:rsidR="00004B57" w:rsidRPr="00FD6A9B" w:rsidRDefault="00004B57" w:rsidP="00AB4FE5">
      <w:pPr>
        <w:pStyle w:val="ListParagraph"/>
        <w:numPr>
          <w:ilvl w:val="0"/>
          <w:numId w:val="168"/>
        </w:numPr>
        <w:ind w:left="1080" w:hanging="270"/>
      </w:pPr>
      <w:r w:rsidRPr="00FD6A9B">
        <w:t>Be aware of the importance of assisting the Referee in making forward progress behind the neutral zone, particularly when the goal line is involved.</w:t>
      </w:r>
    </w:p>
    <w:p w14:paraId="556A074C" w14:textId="77777777" w:rsidR="00004B57" w:rsidRPr="00FD6A9B" w:rsidRDefault="00004B57" w:rsidP="00AB4FE5">
      <w:pPr>
        <w:pStyle w:val="ListParagraph"/>
        <w:numPr>
          <w:ilvl w:val="0"/>
          <w:numId w:val="168"/>
        </w:numPr>
        <w:ind w:left="1080" w:hanging="270"/>
      </w:pPr>
      <w:r w:rsidRPr="00FD6A9B">
        <w:t>Responsible for legality of motion man whenever he is on your side of the snapper (in any direction), until the snap. DOES NOT RELIEVE OPPOSITE OFFICIAL FROM MAKING OBVIOUS CALL!</w:t>
      </w:r>
    </w:p>
    <w:p w14:paraId="5FA6DAA8" w14:textId="16BAE195" w:rsidR="00004B57" w:rsidRDefault="00004B57" w:rsidP="00AB4FE5">
      <w:pPr>
        <w:pStyle w:val="ListParagraph"/>
        <w:numPr>
          <w:ilvl w:val="0"/>
          <w:numId w:val="168"/>
        </w:numPr>
        <w:ind w:left="1080" w:hanging="270"/>
      </w:pPr>
      <w:r w:rsidRPr="00FD6A9B">
        <w:t>Be aware of the importance of assisting the Referee in making forward progress behind the neutral zone, particularly when the goal line is involved.</w:t>
      </w:r>
    </w:p>
    <w:p w14:paraId="1A6CC3A2" w14:textId="77777777" w:rsidR="00004B57" w:rsidRDefault="00004B57">
      <w:pPr>
        <w:ind w:left="0" w:right="0"/>
        <w:contextualSpacing w:val="0"/>
        <w:jc w:val="left"/>
      </w:pPr>
      <w:r>
        <w:br w:type="page"/>
      </w:r>
    </w:p>
    <w:p w14:paraId="7C037A60" w14:textId="1DAB5596" w:rsidR="00004B57" w:rsidRDefault="00004B57" w:rsidP="00004B57">
      <w:pPr>
        <w:pStyle w:val="Heading2"/>
      </w:pPr>
    </w:p>
    <w:p w14:paraId="69CA6486" w14:textId="4C3861FA" w:rsidR="00004B57" w:rsidRPr="00FD6A9B" w:rsidRDefault="00004B57" w:rsidP="00004B57">
      <w:pPr>
        <w:pStyle w:val="Heading2"/>
      </w:pPr>
      <w:bookmarkStart w:id="150" w:name="_Toc521573017"/>
      <w:r w:rsidRPr="00FD6A9B">
        <w:t xml:space="preserve">IV. </w:t>
      </w:r>
      <w:r>
        <w:t>Line Judge</w:t>
      </w:r>
      <w:bookmarkEnd w:id="150"/>
    </w:p>
    <w:p w14:paraId="147F612B" w14:textId="7174F3F3" w:rsidR="00004B57" w:rsidRPr="00004B57" w:rsidRDefault="00004B57" w:rsidP="00AB4FE5">
      <w:pPr>
        <w:pStyle w:val="ListParagraph"/>
        <w:numPr>
          <w:ilvl w:val="0"/>
          <w:numId w:val="169"/>
        </w:numPr>
        <w:ind w:left="1080" w:hanging="270"/>
        <w:rPr>
          <w:b/>
        </w:rPr>
      </w:pPr>
      <w:r w:rsidRPr="00FD6A9B">
        <w:t xml:space="preserve">In the neutral zone extended and WIDE, out of bounds, off the sideline. Do not setup inside the 9-yard marks on your side. Adjust to the formation. Indicate offensive line of scrimmage by an extended foot, don’t exaggerate. Take final position astride the neutral zone. </w:t>
      </w:r>
      <w:r w:rsidRPr="00004B57">
        <w:rPr>
          <w:b/>
        </w:rPr>
        <w:t>On third down and 8 yards or more to go, move to line to gain. On all “HAIL MARY” plays, the Line Judge will move into “OFF” mechanics and go to the “goal line”</w:t>
      </w:r>
    </w:p>
    <w:p w14:paraId="75BF6517" w14:textId="77777777" w:rsidR="00004B57" w:rsidRDefault="00004B57" w:rsidP="00AB4FE5">
      <w:pPr>
        <w:pStyle w:val="ListParagraph"/>
        <w:numPr>
          <w:ilvl w:val="0"/>
          <w:numId w:val="169"/>
        </w:numPr>
        <w:ind w:left="1080" w:hanging="270"/>
      </w:pPr>
      <w:r w:rsidRPr="004D1718">
        <w:t>Check the offensive formation and count the players</w:t>
      </w:r>
      <w:r>
        <w:t xml:space="preserve"> on your side. Confirm count with either the BJ or the R</w:t>
      </w:r>
      <w:r w:rsidRPr="004D1718">
        <w:t>.</w:t>
      </w:r>
    </w:p>
    <w:p w14:paraId="4A962595" w14:textId="77777777" w:rsidR="00004B57" w:rsidRPr="00FD6A9B" w:rsidRDefault="00004B57" w:rsidP="00AB4FE5">
      <w:pPr>
        <w:pStyle w:val="ListParagraph"/>
        <w:numPr>
          <w:ilvl w:val="0"/>
          <w:numId w:val="169"/>
        </w:numPr>
        <w:ind w:left="1080" w:hanging="270"/>
      </w:pPr>
      <w:r w:rsidRPr="00FD6A9B">
        <w:t xml:space="preserve">Hand signals shall be used to indicate when the Team A player closest to you, on your side, is off the line of scrimmage. </w:t>
      </w:r>
    </w:p>
    <w:p w14:paraId="7D2C9347" w14:textId="77777777" w:rsidR="00004B57" w:rsidRPr="00FD6A9B" w:rsidRDefault="00004B57" w:rsidP="00AB4FE5">
      <w:pPr>
        <w:pStyle w:val="ListParagraph"/>
        <w:numPr>
          <w:ilvl w:val="0"/>
          <w:numId w:val="169"/>
        </w:numPr>
        <w:ind w:left="1080" w:hanging="270"/>
      </w:pPr>
      <w:bookmarkStart w:id="151" w:name="_Hlk521485560"/>
      <w:r w:rsidRPr="00FD6A9B">
        <w:t>Responsible for legality of motion man whenever he is on your side of the snapper (in any direction), until the snap. DOES NOT RELIEVE OPPOSITE OFFICIAL FROM MAKING OBVIOUS CALL!</w:t>
      </w:r>
    </w:p>
    <w:p w14:paraId="321AF5F1" w14:textId="77777777" w:rsidR="00004B57" w:rsidRPr="00FD6A9B" w:rsidRDefault="00004B57" w:rsidP="00AB4FE5">
      <w:pPr>
        <w:pStyle w:val="ListParagraph"/>
        <w:numPr>
          <w:ilvl w:val="0"/>
          <w:numId w:val="169"/>
        </w:numPr>
        <w:ind w:left="1080" w:hanging="270"/>
      </w:pPr>
      <w:r w:rsidRPr="00FD6A9B">
        <w:t>Be aware of the importance of assisting the Referee in making forward progress behind the neutral zone, particularly when the goal line is involved.</w:t>
      </w:r>
    </w:p>
    <w:p w14:paraId="43CDDF12" w14:textId="318BADFA" w:rsidR="00181C17" w:rsidRPr="00FD6A9B" w:rsidRDefault="00B02834" w:rsidP="00AB4FE5">
      <w:pPr>
        <w:pStyle w:val="ListParagraph"/>
        <w:numPr>
          <w:ilvl w:val="0"/>
          <w:numId w:val="169"/>
        </w:numPr>
        <w:ind w:left="1080" w:hanging="270"/>
      </w:pPr>
      <w:r w:rsidRPr="00FD6A9B">
        <w:t>Responsible for legality of motion man whenever he is on your side of the snapper (in any direction), until the snap.</w:t>
      </w:r>
      <w:r w:rsidR="000B4DF5" w:rsidRPr="00FD6A9B">
        <w:t xml:space="preserve"> </w:t>
      </w:r>
      <w:r w:rsidRPr="00FD6A9B">
        <w:t>DOES</w:t>
      </w:r>
      <w:r w:rsidR="000B4DF5" w:rsidRPr="00FD6A9B">
        <w:t xml:space="preserve"> </w:t>
      </w:r>
      <w:r w:rsidRPr="00FD6A9B">
        <w:t>NOT</w:t>
      </w:r>
      <w:r w:rsidR="000B4DF5" w:rsidRPr="00FD6A9B">
        <w:t xml:space="preserve"> </w:t>
      </w:r>
      <w:r w:rsidRPr="00FD6A9B">
        <w:t>RELIEVE</w:t>
      </w:r>
      <w:r w:rsidR="000B4DF5" w:rsidRPr="00FD6A9B">
        <w:t xml:space="preserve"> </w:t>
      </w:r>
      <w:r w:rsidRPr="00FD6A9B">
        <w:t>OPPOSITE OFFICIAL FROM</w:t>
      </w:r>
      <w:r w:rsidR="000B4DF5" w:rsidRPr="00FD6A9B">
        <w:t xml:space="preserve"> </w:t>
      </w:r>
      <w:r w:rsidRPr="00FD6A9B">
        <w:t>MAKING OBVIOUS CALL!</w:t>
      </w:r>
    </w:p>
    <w:p w14:paraId="4BF39B37" w14:textId="3AEC5EA8" w:rsidR="00181C17" w:rsidRDefault="00B02834" w:rsidP="00AB4FE5">
      <w:pPr>
        <w:pStyle w:val="ListParagraph"/>
        <w:numPr>
          <w:ilvl w:val="0"/>
          <w:numId w:val="169"/>
        </w:numPr>
        <w:ind w:left="1080" w:hanging="270"/>
      </w:pPr>
      <w:r w:rsidRPr="00FD6A9B">
        <w:t>Be aware of the importance of assisting the Referee in making forward progress behind the neutral zone, particularly when the goal line is involved.</w:t>
      </w:r>
    </w:p>
    <w:bookmarkEnd w:id="151"/>
    <w:p w14:paraId="18F83950" w14:textId="77777777" w:rsidR="00004B57" w:rsidRPr="00FD6A9B" w:rsidRDefault="00004B57" w:rsidP="00004B57">
      <w:pPr>
        <w:ind w:left="450"/>
      </w:pPr>
    </w:p>
    <w:p w14:paraId="5B96797A" w14:textId="77777777" w:rsidR="00181C17" w:rsidRPr="00FD6A9B" w:rsidRDefault="00B02834" w:rsidP="00176A5A">
      <w:pPr>
        <w:pStyle w:val="Heading2"/>
      </w:pPr>
      <w:bookmarkStart w:id="152" w:name="_Toc521573018"/>
      <w:r w:rsidRPr="00FD6A9B">
        <w:t>V</w:t>
      </w:r>
      <w:r w:rsidR="000B4DF5" w:rsidRPr="00FD6A9B">
        <w:t xml:space="preserve">. </w:t>
      </w:r>
      <w:r w:rsidRPr="00FD6A9B">
        <w:t>Back Judge</w:t>
      </w:r>
      <w:bookmarkEnd w:id="152"/>
    </w:p>
    <w:p w14:paraId="7B780489" w14:textId="0C1B9553" w:rsidR="00181C17" w:rsidRDefault="00B02834" w:rsidP="00176A5A">
      <w:r w:rsidRPr="00FD6A9B">
        <w:t>a.</w:t>
      </w:r>
      <w:r w:rsidR="000B4DF5" w:rsidRPr="00FD6A9B">
        <w:t xml:space="preserve"> </w:t>
      </w:r>
      <w:r w:rsidRPr="00FD6A9B">
        <w:t>Take</w:t>
      </w:r>
      <w:r w:rsidR="000B4DF5" w:rsidRPr="00FD6A9B">
        <w:t xml:space="preserve"> </w:t>
      </w:r>
      <w:r w:rsidRPr="00FD6A9B">
        <w:t>position</w:t>
      </w:r>
      <w:r w:rsidR="000B4DF5" w:rsidRPr="00FD6A9B">
        <w:t xml:space="preserve"> </w:t>
      </w:r>
      <w:r w:rsidRPr="00FD6A9B">
        <w:t>slightly</w:t>
      </w:r>
      <w:r w:rsidR="000B4DF5" w:rsidRPr="00FD6A9B">
        <w:t xml:space="preserve"> </w:t>
      </w:r>
      <w:r w:rsidRPr="00FD6A9B">
        <w:t>behind</w:t>
      </w:r>
      <w:r w:rsidR="000B4DF5" w:rsidRPr="00FD6A9B">
        <w:t xml:space="preserve"> </w:t>
      </w:r>
      <w:r w:rsidRPr="00FD6A9B">
        <w:t>deepest</w:t>
      </w:r>
      <w:r w:rsidR="000B4DF5" w:rsidRPr="00FD6A9B">
        <w:t xml:space="preserve"> </w:t>
      </w:r>
      <w:r w:rsidRPr="00FD6A9B">
        <w:t>defensive</w:t>
      </w:r>
      <w:r w:rsidR="000B4DF5" w:rsidRPr="00FD6A9B">
        <w:t xml:space="preserve"> </w:t>
      </w:r>
      <w:r w:rsidRPr="00FD6A9B">
        <w:t>back,</w:t>
      </w:r>
      <w:r w:rsidR="000B4DF5" w:rsidRPr="00FD6A9B">
        <w:t xml:space="preserve"> </w:t>
      </w:r>
      <w:r w:rsidRPr="00FD6A9B">
        <w:t>approximately</w:t>
      </w:r>
      <w:r w:rsidR="000B4DF5" w:rsidRPr="00FD6A9B">
        <w:t xml:space="preserve"> </w:t>
      </w:r>
      <w:r w:rsidRPr="00FD6A9B">
        <w:t>20</w:t>
      </w:r>
      <w:r w:rsidR="000B4DF5" w:rsidRPr="00FD6A9B">
        <w:t xml:space="preserve"> </w:t>
      </w:r>
      <w:r w:rsidRPr="00FD6A9B">
        <w:t>to</w:t>
      </w:r>
      <w:r w:rsidR="000B4DF5" w:rsidRPr="00FD6A9B">
        <w:t xml:space="preserve"> </w:t>
      </w:r>
      <w:r w:rsidRPr="00FD6A9B">
        <w:t>25</w:t>
      </w:r>
      <w:r w:rsidR="000B4DF5" w:rsidRPr="00FD6A9B">
        <w:t xml:space="preserve"> </w:t>
      </w:r>
      <w:r w:rsidRPr="00FD6A9B">
        <w:t>yards beyond</w:t>
      </w:r>
      <w:r w:rsidR="000B4DF5" w:rsidRPr="00FD6A9B">
        <w:t xml:space="preserve"> </w:t>
      </w:r>
      <w:r w:rsidRPr="00FD6A9B">
        <w:t>the</w:t>
      </w:r>
      <w:r w:rsidR="000B4DF5" w:rsidRPr="00FD6A9B">
        <w:t xml:space="preserve"> </w:t>
      </w:r>
      <w:r w:rsidRPr="00FD6A9B">
        <w:t>scrimmage</w:t>
      </w:r>
      <w:r w:rsidR="000B4DF5" w:rsidRPr="00FD6A9B">
        <w:t xml:space="preserve"> </w:t>
      </w:r>
      <w:r w:rsidRPr="00FD6A9B">
        <w:t>line.</w:t>
      </w:r>
      <w:r w:rsidR="000B4DF5" w:rsidRPr="00FD6A9B">
        <w:t xml:space="preserve"> </w:t>
      </w:r>
      <w:r w:rsidRPr="00FD6A9B">
        <w:t>Favor</w:t>
      </w:r>
      <w:r w:rsidR="000B4DF5" w:rsidRPr="00FD6A9B">
        <w:t xml:space="preserve"> </w:t>
      </w:r>
      <w:r w:rsidRPr="00FD6A9B">
        <w:t>the</w:t>
      </w:r>
      <w:r w:rsidR="000B4DF5" w:rsidRPr="00FD6A9B">
        <w:t xml:space="preserve"> </w:t>
      </w:r>
      <w:r w:rsidRPr="00FD6A9B">
        <w:t>open</w:t>
      </w:r>
      <w:r w:rsidR="000B4DF5" w:rsidRPr="00FD6A9B">
        <w:t xml:space="preserve"> </w:t>
      </w:r>
      <w:r w:rsidRPr="00FD6A9B">
        <w:t>side</w:t>
      </w:r>
      <w:r w:rsidR="000B4DF5" w:rsidRPr="00FD6A9B">
        <w:t xml:space="preserve"> </w:t>
      </w:r>
      <w:r w:rsidRPr="00FD6A9B">
        <w:t>or</w:t>
      </w:r>
      <w:r w:rsidR="000B4DF5" w:rsidRPr="00FD6A9B">
        <w:t xml:space="preserve"> </w:t>
      </w:r>
      <w:r w:rsidRPr="00FD6A9B">
        <w:t>middle</w:t>
      </w:r>
      <w:r w:rsidR="000B4DF5" w:rsidRPr="00FD6A9B">
        <w:t xml:space="preserve"> </w:t>
      </w:r>
      <w:r w:rsidRPr="00FD6A9B">
        <w:t>of</w:t>
      </w:r>
      <w:r w:rsidR="000B4DF5" w:rsidRPr="00FD6A9B">
        <w:t xml:space="preserve"> </w:t>
      </w:r>
      <w:r w:rsidRPr="00FD6A9B">
        <w:t>the</w:t>
      </w:r>
      <w:r w:rsidR="000B4DF5" w:rsidRPr="00FD6A9B">
        <w:t xml:space="preserve"> </w:t>
      </w:r>
      <w:r w:rsidRPr="00FD6A9B">
        <w:t>field.</w:t>
      </w:r>
      <w:r w:rsidR="000B4DF5" w:rsidRPr="00FD6A9B">
        <w:t xml:space="preserve"> </w:t>
      </w:r>
      <w:r w:rsidRPr="00FD6A9B">
        <w:t>Adjust</w:t>
      </w:r>
      <w:r w:rsidR="000B4DF5" w:rsidRPr="00FD6A9B">
        <w:t xml:space="preserve"> </w:t>
      </w:r>
      <w:r w:rsidRPr="00FD6A9B">
        <w:t>to flankers and possible receivers.</w:t>
      </w:r>
      <w:r w:rsidR="000B4DF5" w:rsidRPr="00FD6A9B">
        <w:t xml:space="preserve"> </w:t>
      </w:r>
      <w:r w:rsidRPr="00FD6A9B">
        <w:t>Be on the side of the tight end if only one.</w:t>
      </w:r>
      <w:r w:rsidR="00004B57">
        <w:t xml:space="preserve"> Count the defense, confirm count with flank.</w:t>
      </w:r>
    </w:p>
    <w:p w14:paraId="33058D36" w14:textId="77777777" w:rsidR="00004B57" w:rsidRDefault="00004B57" w:rsidP="00176A5A"/>
    <w:p w14:paraId="36BF17C2" w14:textId="7F2CF9CC" w:rsidR="00004B57" w:rsidRPr="00FD6A9B" w:rsidRDefault="00004B57" w:rsidP="00176A5A">
      <w:pPr>
        <w:sectPr w:rsidR="00004B57" w:rsidRPr="00FD6A9B" w:rsidSect="00A54FED">
          <w:footerReference w:type="default" r:id="rId34"/>
          <w:pgSz w:w="12240" w:h="15840"/>
          <w:pgMar w:top="1400" w:right="960" w:bottom="280" w:left="980" w:header="0" w:footer="744" w:gutter="0"/>
          <w:cols w:space="720"/>
        </w:sectPr>
      </w:pPr>
    </w:p>
    <w:p w14:paraId="5BFF5088" w14:textId="77777777" w:rsidR="00181C17" w:rsidRPr="00FD6A9B" w:rsidRDefault="00B02834" w:rsidP="00176A5A">
      <w:pPr>
        <w:pStyle w:val="Heading1"/>
      </w:pPr>
      <w:bookmarkStart w:id="153" w:name="_Hlk520886494"/>
      <w:bookmarkStart w:id="154" w:name="_Hlk520814359"/>
      <w:bookmarkStart w:id="155" w:name="_Hlk520878936"/>
      <w:bookmarkStart w:id="156" w:name="_Toc521573019"/>
      <w:r w:rsidRPr="00FD6A9B">
        <w:lastRenderedPageBreak/>
        <w:t>SECTION 14: RUNNING PLAYS</w:t>
      </w:r>
      <w:bookmarkEnd w:id="156"/>
    </w:p>
    <w:p w14:paraId="6CC15030" w14:textId="77777777" w:rsidR="009F2CE2" w:rsidRPr="009F2CE2" w:rsidRDefault="009F2CE2" w:rsidP="00176A5A">
      <w:pPr>
        <w:pStyle w:val="Heading2"/>
      </w:pPr>
      <w:bookmarkStart w:id="157" w:name="_Toc521573020"/>
      <w:r w:rsidRPr="009F2CE2">
        <w:t>RUN MECHANICS</w:t>
      </w:r>
      <w:bookmarkEnd w:id="157"/>
      <w:r w:rsidRPr="009F2CE2">
        <w:t xml:space="preserve"> </w:t>
      </w:r>
    </w:p>
    <w:p w14:paraId="4F2E3906" w14:textId="77777777" w:rsidR="009F2CE2" w:rsidRPr="009F2CE2" w:rsidRDefault="009F2CE2" w:rsidP="00176A5A">
      <w:pPr>
        <w:pStyle w:val="Heading2"/>
      </w:pPr>
      <w:bookmarkStart w:id="158" w:name="_Toc521573021"/>
      <w:r w:rsidRPr="009F2CE2">
        <w:t>RESPONSIBILITIES AT THE SNAP</w:t>
      </w:r>
      <w:bookmarkEnd w:id="158"/>
    </w:p>
    <w:p w14:paraId="3B4E7120" w14:textId="77777777" w:rsidR="009F2CE2" w:rsidRPr="009F2CE2" w:rsidRDefault="009F2CE2" w:rsidP="00176A5A">
      <w:pPr>
        <w:pStyle w:val="Heading2"/>
      </w:pPr>
      <w:bookmarkStart w:id="159" w:name="_Toc521573022"/>
      <w:r w:rsidRPr="009F2CE2">
        <w:t>ALL OFFICIALS</w:t>
      </w:r>
      <w:bookmarkEnd w:id="159"/>
    </w:p>
    <w:p w14:paraId="4B569936" w14:textId="77777777" w:rsidR="009F2CE2" w:rsidRPr="00274CBD" w:rsidRDefault="009F2CE2" w:rsidP="00176A5A">
      <w:r w:rsidRPr="00274CBD">
        <w:t>Concentrate on your area of responsibility. “Fish in your own pond.”</w:t>
      </w:r>
    </w:p>
    <w:p w14:paraId="54409C7C" w14:textId="77777777" w:rsidR="009F2CE2" w:rsidRPr="00274CBD" w:rsidRDefault="009F2CE2" w:rsidP="00176A5A">
      <w:r w:rsidRPr="00274CBD">
        <w:t>Verify no false starts or encroachment, legal snap (except BACK JUDGE)</w:t>
      </w:r>
    </w:p>
    <w:p w14:paraId="4DC02227" w14:textId="77777777" w:rsidR="009F2CE2" w:rsidRPr="00274CBD" w:rsidRDefault="009F2CE2" w:rsidP="00176A5A"/>
    <w:p w14:paraId="5EEB1B97" w14:textId="77777777" w:rsidR="009F2CE2" w:rsidRPr="00274CBD" w:rsidRDefault="009F2CE2" w:rsidP="00176A5A">
      <w:pPr>
        <w:pStyle w:val="Heading3"/>
      </w:pPr>
      <w:bookmarkStart w:id="160" w:name="_Toc521573023"/>
      <w:r w:rsidRPr="00274CBD">
        <w:t>REFEREE</w:t>
      </w:r>
      <w:bookmarkEnd w:id="160"/>
    </w:p>
    <w:p w14:paraId="7C8E5F7F" w14:textId="77777777" w:rsidR="009F2CE2" w:rsidRPr="00274CBD" w:rsidRDefault="009F2CE2" w:rsidP="00AB4FE5">
      <w:pPr>
        <w:pStyle w:val="ListParagraph"/>
        <w:numPr>
          <w:ilvl w:val="0"/>
          <w:numId w:val="109"/>
        </w:numPr>
      </w:pPr>
      <w:r w:rsidRPr="00274CBD">
        <w:t>Observe the snap, then read the action of the Quarterback, Backs and Lineman to determine the type of play</w:t>
      </w:r>
    </w:p>
    <w:p w14:paraId="7CF27DB3" w14:textId="77777777" w:rsidR="009F2CE2" w:rsidRPr="00274CBD" w:rsidRDefault="009F2CE2" w:rsidP="00AB4FE5">
      <w:pPr>
        <w:pStyle w:val="ListParagraph"/>
        <w:numPr>
          <w:ilvl w:val="0"/>
          <w:numId w:val="109"/>
        </w:numPr>
      </w:pPr>
      <w:r w:rsidRPr="00274CBD">
        <w:t>Allow your reads to help you identify the point of attack, while maintaining primary responsibility for action on and by the quarterback</w:t>
      </w:r>
    </w:p>
    <w:p w14:paraId="7DCD31E3" w14:textId="77777777" w:rsidR="009F2CE2" w:rsidRPr="00274CBD" w:rsidRDefault="009F2CE2" w:rsidP="00176A5A"/>
    <w:p w14:paraId="43FFC707" w14:textId="77777777" w:rsidR="009F2CE2" w:rsidRPr="00274CBD" w:rsidRDefault="009F2CE2" w:rsidP="00176A5A">
      <w:pPr>
        <w:pStyle w:val="Heading3"/>
      </w:pPr>
      <w:bookmarkStart w:id="161" w:name="_Toc521573024"/>
      <w:r w:rsidRPr="00274CBD">
        <w:t>UMPIRE</w:t>
      </w:r>
      <w:bookmarkEnd w:id="161"/>
    </w:p>
    <w:p w14:paraId="4683313B" w14:textId="77777777" w:rsidR="009F2CE2" w:rsidRPr="00274CBD" w:rsidRDefault="009F2CE2" w:rsidP="00AB4FE5">
      <w:pPr>
        <w:pStyle w:val="ListParagraph"/>
        <w:numPr>
          <w:ilvl w:val="0"/>
          <w:numId w:val="110"/>
        </w:numPr>
      </w:pPr>
      <w:r w:rsidRPr="00274CBD">
        <w:t>Observe the snap then read run/pass by observing the block(s) by the guard(s) or center (block down, cross block, pass block, pulling, reach block, etc.)</w:t>
      </w:r>
    </w:p>
    <w:p w14:paraId="32048E89" w14:textId="77777777" w:rsidR="009F2CE2" w:rsidRPr="00274CBD" w:rsidRDefault="009F2CE2" w:rsidP="00AB4FE5">
      <w:pPr>
        <w:pStyle w:val="ListParagraph"/>
        <w:numPr>
          <w:ilvl w:val="0"/>
          <w:numId w:val="110"/>
        </w:numPr>
      </w:pPr>
      <w:r w:rsidRPr="00274CBD">
        <w:t>Allow your reads to help you identify the point of attack</w:t>
      </w:r>
    </w:p>
    <w:p w14:paraId="73DCD909" w14:textId="77777777" w:rsidR="009F2CE2" w:rsidRPr="00274CBD" w:rsidRDefault="009F2CE2" w:rsidP="00176A5A"/>
    <w:p w14:paraId="7A7F221B" w14:textId="77777777" w:rsidR="009F2CE2" w:rsidRPr="00274CBD" w:rsidRDefault="009F2CE2" w:rsidP="00176A5A">
      <w:pPr>
        <w:pStyle w:val="Heading3"/>
      </w:pPr>
      <w:bookmarkStart w:id="162" w:name="_Toc521573025"/>
      <w:r w:rsidRPr="00274CBD">
        <w:t>HEAD LINESMAN</w:t>
      </w:r>
      <w:bookmarkEnd w:id="162"/>
    </w:p>
    <w:p w14:paraId="7A4C5F1D" w14:textId="77777777" w:rsidR="009F2CE2" w:rsidRPr="00274CBD" w:rsidRDefault="009F2CE2" w:rsidP="00AB4FE5">
      <w:pPr>
        <w:pStyle w:val="ListParagraph"/>
        <w:numPr>
          <w:ilvl w:val="0"/>
          <w:numId w:val="111"/>
        </w:numPr>
      </w:pPr>
      <w:r w:rsidRPr="00274CBD">
        <w:t>Observe the snap then momentarily read run/pass by observing the block by the near tackle (block toward, pass block, pull, etc.)</w:t>
      </w:r>
    </w:p>
    <w:p w14:paraId="5EE9DEBC" w14:textId="77777777" w:rsidR="009F2CE2" w:rsidRPr="00274CBD" w:rsidRDefault="009F2CE2" w:rsidP="00AB4FE5">
      <w:pPr>
        <w:pStyle w:val="ListParagraph"/>
        <w:numPr>
          <w:ilvl w:val="0"/>
          <w:numId w:val="111"/>
        </w:numPr>
      </w:pPr>
      <w:r w:rsidRPr="00274CBD">
        <w:t>Locate the ball and the point of attack but do not focus on it</w:t>
      </w:r>
    </w:p>
    <w:p w14:paraId="4D12AE3C" w14:textId="77777777" w:rsidR="009F2CE2" w:rsidRPr="00274CBD" w:rsidRDefault="009F2CE2" w:rsidP="00AB4FE5">
      <w:pPr>
        <w:pStyle w:val="ListParagraph"/>
        <w:numPr>
          <w:ilvl w:val="0"/>
          <w:numId w:val="111"/>
        </w:numPr>
      </w:pPr>
      <w:r w:rsidRPr="00274CBD">
        <w:t>On plays beginning at or within the five-yard line, going into the end zone, move to the goal line and officiate back to the line of scrimmage</w:t>
      </w:r>
    </w:p>
    <w:p w14:paraId="60B308C4" w14:textId="77777777" w:rsidR="009F2CE2" w:rsidRPr="00274CBD" w:rsidRDefault="009F2CE2" w:rsidP="00AB4FE5">
      <w:pPr>
        <w:pStyle w:val="ListParagraph"/>
        <w:numPr>
          <w:ilvl w:val="0"/>
          <w:numId w:val="111"/>
        </w:numPr>
      </w:pPr>
      <w:r w:rsidRPr="00274CBD">
        <w:t>On plays beginning at or within the three-yard line, going out of the end zone, move back to the goal line and officiate forward to the line of scrimmage</w:t>
      </w:r>
    </w:p>
    <w:p w14:paraId="4F64204B" w14:textId="77777777" w:rsidR="009F2CE2" w:rsidRPr="00274CBD" w:rsidRDefault="009F2CE2" w:rsidP="00176A5A"/>
    <w:p w14:paraId="4F37B5F6" w14:textId="77777777" w:rsidR="009F2CE2" w:rsidRPr="00274CBD" w:rsidRDefault="009F2CE2" w:rsidP="00176A5A">
      <w:pPr>
        <w:pStyle w:val="Heading3"/>
      </w:pPr>
      <w:bookmarkStart w:id="163" w:name="_Toc521573026"/>
      <w:r w:rsidRPr="00274CBD">
        <w:t>LINE JUDGE</w:t>
      </w:r>
      <w:bookmarkEnd w:id="163"/>
    </w:p>
    <w:p w14:paraId="274C7A9B" w14:textId="77777777" w:rsidR="009F2CE2" w:rsidRPr="00274CBD" w:rsidRDefault="009F2CE2" w:rsidP="00AB4FE5">
      <w:pPr>
        <w:pStyle w:val="ListParagraph"/>
        <w:numPr>
          <w:ilvl w:val="0"/>
          <w:numId w:val="112"/>
        </w:numPr>
      </w:pPr>
      <w:r w:rsidRPr="00274CBD">
        <w:t>Observe the snap then momentarily read run/pass by observing the block by the near tackle (block toward, pass block, pull, etc.)</w:t>
      </w:r>
    </w:p>
    <w:p w14:paraId="3C0856CA" w14:textId="77777777" w:rsidR="009F2CE2" w:rsidRPr="00274CBD" w:rsidRDefault="009F2CE2" w:rsidP="00AB4FE5">
      <w:pPr>
        <w:pStyle w:val="ListParagraph"/>
        <w:numPr>
          <w:ilvl w:val="0"/>
          <w:numId w:val="112"/>
        </w:numPr>
      </w:pPr>
      <w:r w:rsidRPr="00274CBD">
        <w:t>Locate the ball and the point of attack but do not focus on it</w:t>
      </w:r>
    </w:p>
    <w:p w14:paraId="26F64BFD" w14:textId="77777777" w:rsidR="009F2CE2" w:rsidRPr="00274CBD" w:rsidRDefault="009F2CE2" w:rsidP="00AB4FE5">
      <w:pPr>
        <w:pStyle w:val="ListParagraph"/>
        <w:numPr>
          <w:ilvl w:val="0"/>
          <w:numId w:val="112"/>
        </w:numPr>
      </w:pPr>
      <w:r w:rsidRPr="00274CBD">
        <w:t>On plays beginning at or within the five-yard line, going into the end zone, move to the goal line and officiate back to the line of scrimmage</w:t>
      </w:r>
    </w:p>
    <w:p w14:paraId="51CE0320" w14:textId="77777777" w:rsidR="009F2CE2" w:rsidRPr="00274CBD" w:rsidRDefault="009F2CE2" w:rsidP="00AB4FE5">
      <w:pPr>
        <w:pStyle w:val="ListParagraph"/>
        <w:numPr>
          <w:ilvl w:val="0"/>
          <w:numId w:val="112"/>
        </w:numPr>
      </w:pPr>
      <w:r w:rsidRPr="00274CBD">
        <w:t>On plays beginning at or within the three-yard line, going out of the end zone, move back to the goal line and officiate forward to the line of scrimmage</w:t>
      </w:r>
    </w:p>
    <w:p w14:paraId="675AB0C6" w14:textId="77777777" w:rsidR="009F2CE2" w:rsidRPr="00274CBD" w:rsidRDefault="009F2CE2" w:rsidP="00176A5A"/>
    <w:p w14:paraId="1D3C8714" w14:textId="77777777" w:rsidR="009F2CE2" w:rsidRPr="00274CBD" w:rsidRDefault="009F2CE2" w:rsidP="00176A5A">
      <w:pPr>
        <w:pStyle w:val="Heading3"/>
      </w:pPr>
      <w:bookmarkStart w:id="164" w:name="_Toc521573027"/>
      <w:r w:rsidRPr="00274CBD">
        <w:t>BACK JUDGE</w:t>
      </w:r>
      <w:bookmarkEnd w:id="164"/>
    </w:p>
    <w:p w14:paraId="3616DA5D" w14:textId="77777777" w:rsidR="009F2CE2" w:rsidRPr="00274CBD" w:rsidRDefault="009F2CE2" w:rsidP="00AB4FE5">
      <w:pPr>
        <w:pStyle w:val="ListParagraph"/>
        <w:numPr>
          <w:ilvl w:val="0"/>
          <w:numId w:val="113"/>
        </w:numPr>
      </w:pPr>
      <w:r w:rsidRPr="00274CBD">
        <w:t>Observe action on the tight end</w:t>
      </w:r>
    </w:p>
    <w:p w14:paraId="25C4024B" w14:textId="77777777" w:rsidR="009F2CE2" w:rsidRPr="00274CBD" w:rsidRDefault="009F2CE2" w:rsidP="00176A5A"/>
    <w:p w14:paraId="6B98CF49" w14:textId="77777777" w:rsidR="009F2CE2" w:rsidRPr="00274CBD" w:rsidRDefault="009F2CE2" w:rsidP="00176A5A">
      <w:pPr>
        <w:pStyle w:val="Heading2"/>
      </w:pPr>
      <w:bookmarkStart w:id="165" w:name="_Toc521573028"/>
      <w:r w:rsidRPr="00274CBD">
        <w:t>RESPONSIBILITIES AFTER THE SNAP</w:t>
      </w:r>
      <w:bookmarkEnd w:id="165"/>
    </w:p>
    <w:p w14:paraId="60550DC4" w14:textId="77777777" w:rsidR="009F2CE2" w:rsidRPr="00274CBD" w:rsidRDefault="009F2CE2" w:rsidP="00176A5A">
      <w:pPr>
        <w:pStyle w:val="Heading3"/>
      </w:pPr>
      <w:bookmarkStart w:id="166" w:name="_Toc521573029"/>
      <w:r w:rsidRPr="00274CBD">
        <w:t>ALL OFFICIALS</w:t>
      </w:r>
      <w:bookmarkEnd w:id="166"/>
    </w:p>
    <w:p w14:paraId="39FE07EC" w14:textId="77777777" w:rsidR="009F2CE2" w:rsidRPr="00274CBD" w:rsidRDefault="009F2CE2" w:rsidP="00AB4FE5">
      <w:pPr>
        <w:pStyle w:val="ListParagraph"/>
        <w:numPr>
          <w:ilvl w:val="0"/>
          <w:numId w:val="114"/>
        </w:numPr>
      </w:pPr>
      <w:r w:rsidRPr="00274CBD">
        <w:t>Know when you have responsibility for the runner and progress and when you have responsibility for action away from the ball</w:t>
      </w:r>
    </w:p>
    <w:p w14:paraId="6182BBE7" w14:textId="77777777" w:rsidR="009F2CE2" w:rsidRPr="00274CBD" w:rsidRDefault="009F2CE2" w:rsidP="00AB4FE5">
      <w:pPr>
        <w:pStyle w:val="ListParagraph"/>
        <w:numPr>
          <w:ilvl w:val="0"/>
          <w:numId w:val="114"/>
        </w:numPr>
      </w:pPr>
      <w:r w:rsidRPr="00274CBD">
        <w:t>Maintain separation from the players and other officials and keep a wide view, even when you have responsibility for the runner and progress</w:t>
      </w:r>
    </w:p>
    <w:p w14:paraId="6F6F7E95" w14:textId="77777777" w:rsidR="009F2CE2" w:rsidRPr="00274CBD" w:rsidRDefault="009F2CE2" w:rsidP="00176A5A"/>
    <w:p w14:paraId="23580906" w14:textId="77777777" w:rsidR="009F2CE2" w:rsidRPr="00274CBD" w:rsidRDefault="009F2CE2" w:rsidP="00176A5A">
      <w:pPr>
        <w:pStyle w:val="Heading3"/>
      </w:pPr>
      <w:bookmarkStart w:id="167" w:name="_Toc521573030"/>
      <w:r w:rsidRPr="00274CBD">
        <w:t>REFEREE</w:t>
      </w:r>
      <w:bookmarkEnd w:id="167"/>
    </w:p>
    <w:p w14:paraId="035EFE6E" w14:textId="77777777" w:rsidR="009F2CE2" w:rsidRPr="00274CBD" w:rsidRDefault="009F2CE2" w:rsidP="00AB4FE5">
      <w:pPr>
        <w:pStyle w:val="ListParagraph"/>
        <w:numPr>
          <w:ilvl w:val="0"/>
          <w:numId w:val="115"/>
        </w:numPr>
      </w:pPr>
      <w:r w:rsidRPr="00274CBD">
        <w:lastRenderedPageBreak/>
        <w:t>After determining the point of attack, shift your focus to appropriate run zone. Know where the runner is, but he should not be your focus once he is beyond the line of scrimmage</w:t>
      </w:r>
    </w:p>
    <w:p w14:paraId="6E536DDE" w14:textId="77777777" w:rsidR="009F2CE2" w:rsidRPr="00274CBD" w:rsidRDefault="009F2CE2" w:rsidP="00AB4FE5">
      <w:pPr>
        <w:pStyle w:val="ListParagraph"/>
        <w:numPr>
          <w:ilvl w:val="0"/>
          <w:numId w:val="115"/>
        </w:numPr>
      </w:pPr>
      <w:r w:rsidRPr="00274CBD">
        <w:t>If the point of attack is toward you, you have responsibility for the legality of blocks in Zone 2</w:t>
      </w:r>
    </w:p>
    <w:p w14:paraId="11AAC86D" w14:textId="77777777" w:rsidR="009F2CE2" w:rsidRPr="00274CBD" w:rsidRDefault="009F2CE2" w:rsidP="00AB4FE5">
      <w:pPr>
        <w:pStyle w:val="ListParagraph"/>
        <w:numPr>
          <w:ilvl w:val="0"/>
          <w:numId w:val="115"/>
        </w:numPr>
      </w:pPr>
      <w:r w:rsidRPr="00274CBD">
        <w:t>If the point of attack is away from you, you have responsibility for the legality of blocks in Zone 3</w:t>
      </w:r>
    </w:p>
    <w:p w14:paraId="5FD7AAED" w14:textId="77777777" w:rsidR="009F2CE2" w:rsidRPr="00274CBD" w:rsidRDefault="009F2CE2" w:rsidP="00AB4FE5">
      <w:pPr>
        <w:pStyle w:val="ListParagraph"/>
        <w:numPr>
          <w:ilvl w:val="0"/>
          <w:numId w:val="115"/>
        </w:numPr>
      </w:pPr>
      <w:r w:rsidRPr="00274CBD">
        <w:t>If the point of attack is up the middle, you and the umpire both have responsibility for the legality of blocks in Zone 2</w:t>
      </w:r>
    </w:p>
    <w:p w14:paraId="6FC5422D" w14:textId="77777777" w:rsidR="009F2CE2" w:rsidRPr="00274CBD" w:rsidRDefault="009F2CE2" w:rsidP="00AB4FE5">
      <w:pPr>
        <w:pStyle w:val="ListParagraph"/>
        <w:numPr>
          <w:ilvl w:val="0"/>
          <w:numId w:val="115"/>
        </w:numPr>
      </w:pPr>
      <w:r w:rsidRPr="00274CBD">
        <w:t>If the point of attack is outside the inbounds marks, move to that side while maintaining your view of the action behind and around the runner</w:t>
      </w:r>
    </w:p>
    <w:p w14:paraId="7D88B0C1" w14:textId="77777777" w:rsidR="009F2CE2" w:rsidRPr="00274CBD" w:rsidRDefault="009F2CE2" w:rsidP="00AB4FE5">
      <w:pPr>
        <w:pStyle w:val="ListParagraph"/>
        <w:numPr>
          <w:ilvl w:val="0"/>
          <w:numId w:val="115"/>
        </w:numPr>
      </w:pPr>
      <w:r w:rsidRPr="00274CBD">
        <w:t>If the point of attack is between the inbounds marks, box in from the rear, again focusing on blocks behind at the point of attack and around the runner</w:t>
      </w:r>
    </w:p>
    <w:p w14:paraId="7FF1D86A" w14:textId="77777777" w:rsidR="009F2CE2" w:rsidRPr="00274CBD" w:rsidRDefault="009F2CE2" w:rsidP="00AB4FE5">
      <w:pPr>
        <w:pStyle w:val="ListParagraph"/>
        <w:numPr>
          <w:ilvl w:val="0"/>
          <w:numId w:val="115"/>
        </w:numPr>
      </w:pPr>
      <w:r w:rsidRPr="00274CBD">
        <w:t>After the runner is down, maintain a wide view of the dead ball action. If the play ends out of bounds, hustle to the sideline and ensure players separate and return inbounds. Assist with getting the ball to the UMPIRE</w:t>
      </w:r>
    </w:p>
    <w:p w14:paraId="7C0867E5" w14:textId="77777777" w:rsidR="009F2CE2" w:rsidRPr="00274CBD" w:rsidRDefault="009F2CE2" w:rsidP="00AB4FE5">
      <w:pPr>
        <w:pStyle w:val="ListParagraph"/>
        <w:numPr>
          <w:ilvl w:val="0"/>
          <w:numId w:val="115"/>
        </w:numPr>
      </w:pPr>
      <w:r w:rsidRPr="00274CBD">
        <w:t>If the ball is dead between the inbounds marks, hustle to that spot while keeping your head up to observe the action around the pile. Assist the UMPIRE</w:t>
      </w:r>
    </w:p>
    <w:p w14:paraId="6986B31A" w14:textId="77777777" w:rsidR="009F2CE2" w:rsidRPr="00274CBD" w:rsidRDefault="009F2CE2" w:rsidP="00176A5A"/>
    <w:p w14:paraId="6F91D079" w14:textId="77777777" w:rsidR="009F2CE2" w:rsidRPr="00274CBD" w:rsidRDefault="009F2CE2" w:rsidP="00176A5A">
      <w:pPr>
        <w:pStyle w:val="Heading3"/>
      </w:pPr>
      <w:bookmarkStart w:id="168" w:name="_Toc521573031"/>
      <w:r w:rsidRPr="00274CBD">
        <w:t>UMPIRE</w:t>
      </w:r>
      <w:bookmarkEnd w:id="168"/>
    </w:p>
    <w:p w14:paraId="47F79E9A" w14:textId="77777777" w:rsidR="009F2CE2" w:rsidRPr="00274CBD" w:rsidRDefault="009F2CE2" w:rsidP="00AB4FE5">
      <w:pPr>
        <w:pStyle w:val="ListParagraph"/>
        <w:numPr>
          <w:ilvl w:val="0"/>
          <w:numId w:val="116"/>
        </w:numPr>
      </w:pPr>
      <w:r w:rsidRPr="00274CBD">
        <w:t>After determining that the initial blocks of the center and guards are legal and determining the point of attack, shift your focus to the appropriate Run Zone. Know where the runner is, but he should not be your focus</w:t>
      </w:r>
    </w:p>
    <w:p w14:paraId="018C6279" w14:textId="77777777" w:rsidR="009F2CE2" w:rsidRPr="00274CBD" w:rsidRDefault="009F2CE2" w:rsidP="00AB4FE5">
      <w:pPr>
        <w:pStyle w:val="ListParagraph"/>
        <w:numPr>
          <w:ilvl w:val="0"/>
          <w:numId w:val="116"/>
        </w:numPr>
      </w:pPr>
      <w:r w:rsidRPr="00274CBD">
        <w:t>If the point of attack is away from you, you have responsibility for judging the legality of blocks in Zone 3</w:t>
      </w:r>
    </w:p>
    <w:p w14:paraId="01AA7E59" w14:textId="77777777" w:rsidR="009F2CE2" w:rsidRPr="00274CBD" w:rsidRDefault="009F2CE2" w:rsidP="00AB4FE5">
      <w:pPr>
        <w:pStyle w:val="ListParagraph"/>
        <w:numPr>
          <w:ilvl w:val="0"/>
          <w:numId w:val="116"/>
        </w:numPr>
      </w:pPr>
      <w:r w:rsidRPr="00274CBD">
        <w:t>If the point of attack is toward you, you have responsibility for judging the legality of blocks in Zone 2</w:t>
      </w:r>
    </w:p>
    <w:p w14:paraId="04BDCD44" w14:textId="77777777" w:rsidR="009F2CE2" w:rsidRPr="00274CBD" w:rsidRDefault="009F2CE2" w:rsidP="00AB4FE5">
      <w:pPr>
        <w:pStyle w:val="ListParagraph"/>
        <w:numPr>
          <w:ilvl w:val="0"/>
          <w:numId w:val="116"/>
        </w:numPr>
      </w:pPr>
      <w:r w:rsidRPr="00274CBD">
        <w:t>If the point of attack is up the middle, you and the referee both have responsibility for judging the legality of blocks in Zone 2.</w:t>
      </w:r>
    </w:p>
    <w:p w14:paraId="007859C6" w14:textId="77777777" w:rsidR="009F2CE2" w:rsidRPr="00274CBD" w:rsidRDefault="009F2CE2" w:rsidP="00AB4FE5">
      <w:pPr>
        <w:pStyle w:val="ListParagraph"/>
        <w:numPr>
          <w:ilvl w:val="0"/>
          <w:numId w:val="116"/>
        </w:numPr>
      </w:pPr>
      <w:r w:rsidRPr="00274CBD">
        <w:t>If the ball is dead outside the inbounds marks, hustle to the dead ball spot while maintaining a wide view of the dead ball action. The umpire must go outside the inbounds marks to assist in retrieving the ball and spotting it</w:t>
      </w:r>
    </w:p>
    <w:p w14:paraId="24189E47" w14:textId="77777777" w:rsidR="009F2CE2" w:rsidRPr="00274CBD" w:rsidRDefault="009F2CE2" w:rsidP="00AB4FE5">
      <w:pPr>
        <w:pStyle w:val="ListParagraph"/>
        <w:numPr>
          <w:ilvl w:val="0"/>
          <w:numId w:val="116"/>
        </w:numPr>
      </w:pPr>
      <w:r w:rsidRPr="00274CBD">
        <w:t>If the ball is dead between the inbounds marks, hustle to that spot while keeping your head up to observe the action around the pile</w:t>
      </w:r>
    </w:p>
    <w:p w14:paraId="5F7CBDA7" w14:textId="77777777" w:rsidR="009F2CE2" w:rsidRPr="00274CBD" w:rsidRDefault="009F2CE2" w:rsidP="00AB4FE5">
      <w:pPr>
        <w:pStyle w:val="ListParagraph"/>
        <w:numPr>
          <w:ilvl w:val="0"/>
          <w:numId w:val="116"/>
        </w:numPr>
      </w:pPr>
      <w:r w:rsidRPr="00274CBD">
        <w:t>You are responsible for maintaining control around the pile. Talk to players as they un-pile, encouraging them to do so in a sportsmanlike manner</w:t>
      </w:r>
    </w:p>
    <w:p w14:paraId="4F849891" w14:textId="77777777" w:rsidR="009F2CE2" w:rsidRPr="00274CBD" w:rsidRDefault="009F2CE2" w:rsidP="00AB4FE5">
      <w:pPr>
        <w:pStyle w:val="ListParagraph"/>
        <w:numPr>
          <w:ilvl w:val="0"/>
          <w:numId w:val="116"/>
        </w:numPr>
      </w:pPr>
      <w:r w:rsidRPr="00274CBD">
        <w:t>Communicate to the flank officials with “I’VE GOT BALL” on a goal line play if the flank officials look for assistance and you are certain the ball is across the goal line and in possession</w:t>
      </w:r>
    </w:p>
    <w:p w14:paraId="2CDDD7E8" w14:textId="77777777" w:rsidR="009F2CE2" w:rsidRPr="00274CBD" w:rsidRDefault="009F2CE2" w:rsidP="00176A5A">
      <w:bookmarkStart w:id="169" w:name="_Toc521165200"/>
      <w:bookmarkStart w:id="170" w:name="_Toc521167290"/>
      <w:r w:rsidRPr="00274CBD">
        <w:t> </w:t>
      </w:r>
      <w:bookmarkEnd w:id="169"/>
      <w:bookmarkEnd w:id="170"/>
    </w:p>
    <w:p w14:paraId="55B0A1F7" w14:textId="77777777" w:rsidR="009F2CE2" w:rsidRPr="00274CBD" w:rsidRDefault="009F2CE2" w:rsidP="00176A5A">
      <w:pPr>
        <w:pStyle w:val="Heading3"/>
      </w:pPr>
      <w:bookmarkStart w:id="171" w:name="_Toc521573032"/>
      <w:r w:rsidRPr="00274CBD">
        <w:t>LINE JUDGE and HEAD LINESMAN</w:t>
      </w:r>
      <w:bookmarkEnd w:id="171"/>
    </w:p>
    <w:p w14:paraId="744273E4" w14:textId="77777777" w:rsidR="009F2CE2" w:rsidRPr="00274CBD" w:rsidRDefault="009F2CE2" w:rsidP="00AB4FE5">
      <w:pPr>
        <w:pStyle w:val="ListParagraph"/>
        <w:numPr>
          <w:ilvl w:val="0"/>
          <w:numId w:val="117"/>
        </w:numPr>
      </w:pPr>
      <w:r w:rsidRPr="00274CBD">
        <w:t>After reading the block of the near tackle, momentarily locate the point of attack and the runner</w:t>
      </w:r>
    </w:p>
    <w:p w14:paraId="3464F900" w14:textId="059439EA" w:rsidR="009F2CE2" w:rsidRPr="004C3D46" w:rsidRDefault="009F2CE2" w:rsidP="00AB4FE5">
      <w:pPr>
        <w:pStyle w:val="ListParagraph"/>
        <w:numPr>
          <w:ilvl w:val="0"/>
          <w:numId w:val="117"/>
        </w:numPr>
        <w:rPr>
          <w:b/>
        </w:rPr>
      </w:pPr>
      <w:r w:rsidRPr="00274CBD">
        <w:t>You always have the progress spot all the way until the runner crosses the goal line.  This includes an accurate spot when the runner goes out of bounds</w:t>
      </w:r>
      <w:r w:rsidR="004C3D46" w:rsidRPr="004C3D46">
        <w:t xml:space="preserve"> </w:t>
      </w:r>
      <w:bookmarkStart w:id="172" w:name="_Hlk521485786"/>
      <w:r w:rsidR="004C3D46" w:rsidRPr="004C3D46">
        <w:rPr>
          <w:b/>
        </w:rPr>
        <w:t>Optional – The Back Judge will spot the ball when he/she believes it is the most efficient and effective way to have the ball spotted.</w:t>
      </w:r>
    </w:p>
    <w:bookmarkEnd w:id="172"/>
    <w:p w14:paraId="20B1428E" w14:textId="77777777" w:rsidR="009F2CE2" w:rsidRPr="00274CBD" w:rsidRDefault="009F2CE2" w:rsidP="00AB4FE5">
      <w:pPr>
        <w:pStyle w:val="ListParagraph"/>
        <w:numPr>
          <w:ilvl w:val="0"/>
          <w:numId w:val="117"/>
        </w:numPr>
      </w:pPr>
      <w:r w:rsidRPr="00274CBD">
        <w:t xml:space="preserve">On plays within the </w:t>
      </w:r>
      <w:proofErr w:type="gramStart"/>
      <w:r w:rsidRPr="00274CBD">
        <w:t>10 yard</w:t>
      </w:r>
      <w:proofErr w:type="gramEnd"/>
      <w:r w:rsidRPr="00274CBD">
        <w:t xml:space="preserve"> line, if a play threatens the goal line, be prepared to be at the goal line to make the appropriate call</w:t>
      </w:r>
    </w:p>
    <w:p w14:paraId="4B52F4FD" w14:textId="77777777" w:rsidR="009F2CE2" w:rsidRPr="00274CBD" w:rsidRDefault="009F2CE2" w:rsidP="00AB4FE5">
      <w:pPr>
        <w:pStyle w:val="ListParagraph"/>
        <w:numPr>
          <w:ilvl w:val="0"/>
          <w:numId w:val="117"/>
        </w:numPr>
      </w:pPr>
      <w:r w:rsidRPr="00274CBD">
        <w:lastRenderedPageBreak/>
        <w:t>If the point of attack is away from you, you have responsibility for judging the legality of blocks and action in Zone 4, maintain a wide view of the action while paralleling the progress spot, observing player conduct away from the play</w:t>
      </w:r>
    </w:p>
    <w:p w14:paraId="488D589D" w14:textId="77777777" w:rsidR="009F2CE2" w:rsidRPr="00274CBD" w:rsidRDefault="009F2CE2" w:rsidP="00AB4FE5">
      <w:pPr>
        <w:pStyle w:val="ListParagraph"/>
        <w:numPr>
          <w:ilvl w:val="0"/>
          <w:numId w:val="117"/>
        </w:numPr>
      </w:pPr>
      <w:r w:rsidRPr="00274CBD">
        <w:t>If the point of attack it toward you, you have responsibility for judging the legality of blocks in Zone 1, observe blocks in front of the runner until you take over responsibility for the runner at the line of scrimmage. If the runner is headed toward your sideline, allow the play to go past you (move into the offensive backfield, if necessary), then trail the play. If the runner crosses the sideline, hustle to the spot and mark progress. Signal timeout while observing the out of bounds dead ball action. Do not look at the ground. If the runner crosses the goal line and continues out of bounds, signal touchdown while observing all dead ball action</w:t>
      </w:r>
    </w:p>
    <w:p w14:paraId="718D5C8B" w14:textId="77777777" w:rsidR="009F2CE2" w:rsidRPr="00274CBD" w:rsidRDefault="009F2CE2" w:rsidP="00AB4FE5">
      <w:pPr>
        <w:pStyle w:val="ListParagraph"/>
        <w:numPr>
          <w:ilvl w:val="0"/>
          <w:numId w:val="117"/>
        </w:numPr>
      </w:pPr>
      <w:r w:rsidRPr="00274CBD">
        <w:t>After the ball is dead, close to the dead ball spot. You must move into the field on every play (unless safety prohibits) to show presence until the colors separate. Do not pass players and do not close beyond the near inbounds mark unless:</w:t>
      </w:r>
    </w:p>
    <w:p w14:paraId="572434B5" w14:textId="77777777" w:rsidR="009F2CE2" w:rsidRPr="00274CBD" w:rsidRDefault="009F2CE2" w:rsidP="00AB4FE5">
      <w:pPr>
        <w:pStyle w:val="ListParagraph"/>
        <w:numPr>
          <w:ilvl w:val="0"/>
          <w:numId w:val="117"/>
        </w:numPr>
      </w:pPr>
      <w:r w:rsidRPr="00274CBD">
        <w:t>The line to gain is threatened</w:t>
      </w:r>
    </w:p>
    <w:p w14:paraId="2306F978" w14:textId="77777777" w:rsidR="009F2CE2" w:rsidRPr="00274CBD" w:rsidRDefault="009F2CE2" w:rsidP="00AB4FE5">
      <w:pPr>
        <w:pStyle w:val="ListParagraph"/>
        <w:numPr>
          <w:ilvl w:val="0"/>
          <w:numId w:val="117"/>
        </w:numPr>
      </w:pPr>
      <w:r w:rsidRPr="00274CBD">
        <w:t>The goal line is threatened</w:t>
      </w:r>
    </w:p>
    <w:p w14:paraId="5D9D31C8" w14:textId="77777777" w:rsidR="009F2CE2" w:rsidRPr="00274CBD" w:rsidRDefault="009F2CE2" w:rsidP="00AB4FE5">
      <w:pPr>
        <w:pStyle w:val="ListParagraph"/>
        <w:numPr>
          <w:ilvl w:val="0"/>
          <w:numId w:val="117"/>
        </w:numPr>
      </w:pPr>
      <w:r w:rsidRPr="00274CBD">
        <w:t>The ball is loose then recovered</w:t>
      </w:r>
    </w:p>
    <w:p w14:paraId="728BA08B" w14:textId="77777777" w:rsidR="009F2CE2" w:rsidRPr="00274CBD" w:rsidRDefault="009F2CE2" w:rsidP="00AB4FE5">
      <w:pPr>
        <w:pStyle w:val="ListParagraph"/>
        <w:numPr>
          <w:ilvl w:val="0"/>
          <w:numId w:val="117"/>
        </w:numPr>
      </w:pPr>
      <w:r w:rsidRPr="00274CBD">
        <w:t>In these three cases, hustle to the dead ball spot</w:t>
      </w:r>
    </w:p>
    <w:p w14:paraId="719ADAFF" w14:textId="77777777" w:rsidR="009F2CE2" w:rsidRPr="00274CBD" w:rsidRDefault="009F2CE2" w:rsidP="00176A5A"/>
    <w:p w14:paraId="5CD0550E" w14:textId="77777777" w:rsidR="009F2CE2" w:rsidRPr="00274CBD" w:rsidRDefault="009F2CE2" w:rsidP="00176A5A">
      <w:pPr>
        <w:pStyle w:val="Heading3"/>
      </w:pPr>
      <w:bookmarkStart w:id="173" w:name="_Toc521573033"/>
      <w:r w:rsidRPr="00274CBD">
        <w:t>BACK JUDGE</w:t>
      </w:r>
      <w:bookmarkEnd w:id="173"/>
    </w:p>
    <w:p w14:paraId="3F5BF3FF" w14:textId="77777777" w:rsidR="009F2CE2" w:rsidRPr="00274CBD" w:rsidRDefault="009F2CE2" w:rsidP="00AB4FE5">
      <w:pPr>
        <w:pStyle w:val="ListParagraph"/>
        <w:numPr>
          <w:ilvl w:val="0"/>
          <w:numId w:val="118"/>
        </w:numPr>
      </w:pPr>
      <w:r w:rsidRPr="00274CBD">
        <w:t>Read the play before moving, then, slowly backpedal while identifying the point of attack</w:t>
      </w:r>
    </w:p>
    <w:p w14:paraId="45AC456B" w14:textId="77777777" w:rsidR="009F2CE2" w:rsidRPr="00274CBD" w:rsidRDefault="009F2CE2" w:rsidP="00AB4FE5">
      <w:pPr>
        <w:pStyle w:val="ListParagraph"/>
        <w:numPr>
          <w:ilvl w:val="0"/>
          <w:numId w:val="118"/>
        </w:numPr>
      </w:pPr>
      <w:r w:rsidRPr="00274CBD">
        <w:t>Observe blocks and other action in front of the runner at the second level. Look for holding, blocks below the waist, and clips</w:t>
      </w:r>
    </w:p>
    <w:p w14:paraId="7CEFF428" w14:textId="77777777" w:rsidR="009F2CE2" w:rsidRPr="00274CBD" w:rsidRDefault="009F2CE2" w:rsidP="00AB4FE5">
      <w:pPr>
        <w:pStyle w:val="ListParagraph"/>
        <w:numPr>
          <w:ilvl w:val="0"/>
          <w:numId w:val="118"/>
        </w:numPr>
      </w:pPr>
      <w:r w:rsidRPr="00274CBD">
        <w:t>Maintain a large cushion as the runner moves downfield all the way to the goal line</w:t>
      </w:r>
    </w:p>
    <w:p w14:paraId="1C769E04" w14:textId="77777777" w:rsidR="009F2CE2" w:rsidRPr="00274CBD" w:rsidRDefault="009F2CE2" w:rsidP="00AB4FE5">
      <w:pPr>
        <w:pStyle w:val="ListParagraph"/>
        <w:numPr>
          <w:ilvl w:val="0"/>
          <w:numId w:val="118"/>
        </w:numPr>
      </w:pPr>
      <w:r w:rsidRPr="00274CBD">
        <w:t>Maintain your “inside out” view of the action</w:t>
      </w:r>
    </w:p>
    <w:p w14:paraId="6B29EA49" w14:textId="3442CF37" w:rsidR="004C3D46" w:rsidRPr="004C3D46" w:rsidRDefault="009F2CE2" w:rsidP="00AB4FE5">
      <w:pPr>
        <w:pStyle w:val="ListParagraph"/>
        <w:numPr>
          <w:ilvl w:val="0"/>
          <w:numId w:val="118"/>
        </w:numPr>
        <w:rPr>
          <w:b/>
        </w:rPr>
      </w:pPr>
      <w:r w:rsidRPr="00274CBD">
        <w:t>After the runner is down, maintain a wide view of the dead ball action. If the play ends out of bounds, more than three yards downfield, hustle to the sideline and ensure players separate and return inbounds. Escort players back in bounds if in the opponent’s team area</w:t>
      </w:r>
      <w:r w:rsidR="004C3D46">
        <w:t>.</w:t>
      </w:r>
      <w:r w:rsidR="004C3D46" w:rsidRPr="004C3D46">
        <w:rPr>
          <w:b/>
        </w:rPr>
        <w:t xml:space="preserve"> Optional–The Back Judge will spot the ball when he/she believes it is the most efficient and effective way to have the ball spotted.</w:t>
      </w:r>
    </w:p>
    <w:p w14:paraId="380F0F5F" w14:textId="77777777" w:rsidR="009F2CE2" w:rsidRPr="00274CBD" w:rsidRDefault="009F2CE2" w:rsidP="00AB4FE5">
      <w:pPr>
        <w:pStyle w:val="ListParagraph"/>
        <w:numPr>
          <w:ilvl w:val="0"/>
          <w:numId w:val="118"/>
        </w:numPr>
      </w:pPr>
      <w:r w:rsidRPr="00274CBD">
        <w:t>Assist in getting the ball / a new ball to the umpire so it can be spotted</w:t>
      </w:r>
    </w:p>
    <w:p w14:paraId="34CD8C80" w14:textId="77777777" w:rsidR="009F2CE2" w:rsidRPr="00274CBD" w:rsidRDefault="009F2CE2" w:rsidP="00176A5A"/>
    <w:p w14:paraId="4C93CDEF" w14:textId="77777777" w:rsidR="009F2CE2" w:rsidRPr="00274CBD" w:rsidRDefault="009F2CE2" w:rsidP="00176A5A">
      <w:pPr>
        <w:pStyle w:val="Heading2"/>
      </w:pPr>
      <w:bookmarkStart w:id="174" w:name="_Toc521573034"/>
      <w:r w:rsidRPr="00274CBD">
        <w:t>POINTS OF EMPHASIS</w:t>
      </w:r>
      <w:bookmarkEnd w:id="174"/>
    </w:p>
    <w:p w14:paraId="5D5035F2" w14:textId="77777777" w:rsidR="009F2CE2" w:rsidRPr="00274CBD" w:rsidRDefault="009F2CE2" w:rsidP="00176A5A">
      <w:pPr>
        <w:pStyle w:val="Heading3"/>
      </w:pPr>
      <w:bookmarkStart w:id="175" w:name="_Toc521573035"/>
      <w:r w:rsidRPr="00274CBD">
        <w:t>REFEREE</w:t>
      </w:r>
      <w:bookmarkEnd w:id="175"/>
    </w:p>
    <w:p w14:paraId="693262DF" w14:textId="77777777" w:rsidR="009F2CE2" w:rsidRPr="00274CBD" w:rsidRDefault="009F2CE2" w:rsidP="00AB4FE5">
      <w:pPr>
        <w:pStyle w:val="ListParagraph"/>
        <w:numPr>
          <w:ilvl w:val="0"/>
          <w:numId w:val="119"/>
        </w:numPr>
      </w:pPr>
      <w:r w:rsidRPr="00274CBD">
        <w:t>False starts</w:t>
      </w:r>
    </w:p>
    <w:p w14:paraId="4D07FCAC" w14:textId="77777777" w:rsidR="009F2CE2" w:rsidRPr="00274CBD" w:rsidRDefault="009F2CE2" w:rsidP="00AB4FE5">
      <w:pPr>
        <w:pStyle w:val="ListParagraph"/>
        <w:numPr>
          <w:ilvl w:val="0"/>
          <w:numId w:val="119"/>
        </w:numPr>
      </w:pPr>
      <w:r w:rsidRPr="00274CBD">
        <w:t>Illegal shifts</w:t>
      </w:r>
    </w:p>
    <w:p w14:paraId="46752F65" w14:textId="77777777" w:rsidR="009F2CE2" w:rsidRPr="00274CBD" w:rsidRDefault="009F2CE2" w:rsidP="00AB4FE5">
      <w:pPr>
        <w:pStyle w:val="ListParagraph"/>
        <w:numPr>
          <w:ilvl w:val="0"/>
          <w:numId w:val="119"/>
        </w:numPr>
      </w:pPr>
      <w:r w:rsidRPr="00274CBD">
        <w:t>Motion</w:t>
      </w:r>
    </w:p>
    <w:p w14:paraId="18A81886" w14:textId="77777777" w:rsidR="009F2CE2" w:rsidRPr="00274CBD" w:rsidRDefault="009F2CE2" w:rsidP="00AB4FE5">
      <w:pPr>
        <w:pStyle w:val="ListParagraph"/>
        <w:numPr>
          <w:ilvl w:val="0"/>
          <w:numId w:val="119"/>
        </w:numPr>
      </w:pPr>
      <w:r w:rsidRPr="00274CBD">
        <w:t>Blocking around runner and by team A backs</w:t>
      </w:r>
    </w:p>
    <w:p w14:paraId="03C19690" w14:textId="77777777" w:rsidR="009F2CE2" w:rsidRPr="00274CBD" w:rsidRDefault="009F2CE2" w:rsidP="00AB4FE5">
      <w:pPr>
        <w:pStyle w:val="ListParagraph"/>
        <w:numPr>
          <w:ilvl w:val="0"/>
          <w:numId w:val="119"/>
        </w:numPr>
      </w:pPr>
      <w:r w:rsidRPr="00274CBD">
        <w:t>Illegal acts around runner</w:t>
      </w:r>
    </w:p>
    <w:p w14:paraId="34B9C989" w14:textId="77777777" w:rsidR="009F2CE2" w:rsidRPr="00274CBD" w:rsidRDefault="009F2CE2" w:rsidP="00AB4FE5">
      <w:pPr>
        <w:pStyle w:val="ListParagraph"/>
        <w:numPr>
          <w:ilvl w:val="0"/>
          <w:numId w:val="119"/>
        </w:numPr>
      </w:pPr>
      <w:r w:rsidRPr="00274CBD">
        <w:t>Reverses and trick plays</w:t>
      </w:r>
    </w:p>
    <w:p w14:paraId="56756196" w14:textId="77777777" w:rsidR="009F2CE2" w:rsidRPr="00274CBD" w:rsidRDefault="009F2CE2" w:rsidP="00AB4FE5">
      <w:pPr>
        <w:pStyle w:val="ListParagraph"/>
        <w:numPr>
          <w:ilvl w:val="0"/>
          <w:numId w:val="119"/>
        </w:numPr>
      </w:pPr>
      <w:r w:rsidRPr="00274CBD">
        <w:t>Free blocking zone</w:t>
      </w:r>
    </w:p>
    <w:p w14:paraId="702DA902" w14:textId="77777777" w:rsidR="009F2CE2" w:rsidRPr="00274CBD" w:rsidRDefault="009F2CE2" w:rsidP="00176A5A"/>
    <w:p w14:paraId="22B992B0" w14:textId="77777777" w:rsidR="009F2CE2" w:rsidRPr="00274CBD" w:rsidRDefault="009F2CE2" w:rsidP="00176A5A">
      <w:pPr>
        <w:pStyle w:val="Heading3"/>
      </w:pPr>
      <w:bookmarkStart w:id="176" w:name="_Toc521573036"/>
      <w:r w:rsidRPr="00274CBD">
        <w:t>UMPIRE</w:t>
      </w:r>
      <w:bookmarkEnd w:id="176"/>
    </w:p>
    <w:p w14:paraId="443D1F36" w14:textId="77777777" w:rsidR="009F2CE2" w:rsidRPr="00274CBD" w:rsidRDefault="009F2CE2" w:rsidP="00AB4FE5">
      <w:pPr>
        <w:pStyle w:val="ListParagraph"/>
        <w:numPr>
          <w:ilvl w:val="0"/>
          <w:numId w:val="120"/>
        </w:numPr>
      </w:pPr>
      <w:r w:rsidRPr="00274CBD">
        <w:t>False starts</w:t>
      </w:r>
    </w:p>
    <w:p w14:paraId="77E33A13" w14:textId="77777777" w:rsidR="009F2CE2" w:rsidRPr="00274CBD" w:rsidRDefault="009F2CE2" w:rsidP="00AB4FE5">
      <w:pPr>
        <w:pStyle w:val="ListParagraph"/>
        <w:numPr>
          <w:ilvl w:val="0"/>
          <w:numId w:val="120"/>
        </w:numPr>
      </w:pPr>
      <w:r w:rsidRPr="00274CBD">
        <w:t>Illegal snaps</w:t>
      </w:r>
    </w:p>
    <w:p w14:paraId="6337D479" w14:textId="77777777" w:rsidR="009F2CE2" w:rsidRPr="00274CBD" w:rsidRDefault="009F2CE2" w:rsidP="00AB4FE5">
      <w:pPr>
        <w:pStyle w:val="ListParagraph"/>
        <w:numPr>
          <w:ilvl w:val="0"/>
          <w:numId w:val="120"/>
        </w:numPr>
      </w:pPr>
      <w:r w:rsidRPr="00274CBD">
        <w:t>Illegal use of hands and other illegal blocks</w:t>
      </w:r>
    </w:p>
    <w:p w14:paraId="6FDF239C" w14:textId="77777777" w:rsidR="009F2CE2" w:rsidRPr="00274CBD" w:rsidRDefault="009F2CE2" w:rsidP="00AB4FE5">
      <w:pPr>
        <w:pStyle w:val="ListParagraph"/>
        <w:numPr>
          <w:ilvl w:val="0"/>
          <w:numId w:val="120"/>
        </w:numPr>
      </w:pPr>
      <w:r w:rsidRPr="00274CBD">
        <w:t>Free blocking zone</w:t>
      </w:r>
    </w:p>
    <w:p w14:paraId="5E6608F6" w14:textId="77777777" w:rsidR="009F2CE2" w:rsidRPr="00274CBD" w:rsidRDefault="009F2CE2" w:rsidP="00176A5A"/>
    <w:p w14:paraId="0B72B7C9" w14:textId="77777777" w:rsidR="009F2CE2" w:rsidRPr="00274CBD" w:rsidRDefault="009F2CE2" w:rsidP="00176A5A">
      <w:pPr>
        <w:pStyle w:val="Heading3"/>
      </w:pPr>
      <w:bookmarkStart w:id="177" w:name="_Toc521573037"/>
      <w:r w:rsidRPr="00274CBD">
        <w:lastRenderedPageBreak/>
        <w:t>LINE JUDGE and HEAD LINESMAN</w:t>
      </w:r>
      <w:bookmarkEnd w:id="177"/>
    </w:p>
    <w:p w14:paraId="4B015B82" w14:textId="77777777" w:rsidR="009F2CE2" w:rsidRPr="00274CBD" w:rsidRDefault="009F2CE2" w:rsidP="00AB4FE5">
      <w:pPr>
        <w:pStyle w:val="ListParagraph"/>
        <w:numPr>
          <w:ilvl w:val="0"/>
          <w:numId w:val="121"/>
        </w:numPr>
      </w:pPr>
      <w:r w:rsidRPr="00274CBD">
        <w:t>Encroachment</w:t>
      </w:r>
    </w:p>
    <w:p w14:paraId="0E205AA1" w14:textId="77777777" w:rsidR="009F2CE2" w:rsidRPr="00274CBD" w:rsidRDefault="009F2CE2" w:rsidP="00AB4FE5">
      <w:pPr>
        <w:pStyle w:val="ListParagraph"/>
        <w:numPr>
          <w:ilvl w:val="0"/>
          <w:numId w:val="121"/>
        </w:numPr>
      </w:pPr>
      <w:r w:rsidRPr="00274CBD">
        <w:t>False Starts</w:t>
      </w:r>
    </w:p>
    <w:p w14:paraId="0A418225" w14:textId="77777777" w:rsidR="009F2CE2" w:rsidRPr="00274CBD" w:rsidRDefault="009F2CE2" w:rsidP="00AB4FE5">
      <w:pPr>
        <w:pStyle w:val="ListParagraph"/>
        <w:numPr>
          <w:ilvl w:val="0"/>
          <w:numId w:val="121"/>
        </w:numPr>
      </w:pPr>
      <w:r w:rsidRPr="00274CBD">
        <w:t>Illegal motion, shifts, formations</w:t>
      </w:r>
    </w:p>
    <w:p w14:paraId="0E2A8D00" w14:textId="77777777" w:rsidR="00181C17" w:rsidRPr="00274CBD" w:rsidRDefault="009F2CE2" w:rsidP="00AB4FE5">
      <w:pPr>
        <w:pStyle w:val="ListParagraph"/>
        <w:numPr>
          <w:ilvl w:val="0"/>
          <w:numId w:val="121"/>
        </w:numPr>
      </w:pPr>
      <w:r w:rsidRPr="00274CBD">
        <w:t>Clipping, blocks in back and use of hands</w:t>
      </w:r>
    </w:p>
    <w:p w14:paraId="116FFE63" w14:textId="77777777" w:rsidR="00B544E1" w:rsidRPr="00274CBD" w:rsidRDefault="00B544E1" w:rsidP="00176A5A">
      <w:pPr>
        <w:pStyle w:val="Heading2"/>
      </w:pPr>
      <w:bookmarkStart w:id="178" w:name="_Toc521573038"/>
      <w:bookmarkEnd w:id="153"/>
      <w:r w:rsidRPr="00274CBD">
        <w:t>RUN ZONE COVERAGE</w:t>
      </w:r>
      <w:bookmarkEnd w:id="178"/>
    </w:p>
    <w:p w14:paraId="107ED716" w14:textId="77777777" w:rsidR="00B544E1" w:rsidRPr="00274CBD" w:rsidRDefault="00B544E1" w:rsidP="00176A5A">
      <w:r w:rsidRPr="00274CBD">
        <w:t xml:space="preserve">The following mechanics </w:t>
      </w:r>
      <w:r w:rsidR="00C229CF" w:rsidRPr="00274CBD">
        <w:t>refer</w:t>
      </w:r>
      <w:r w:rsidRPr="00274CBD">
        <w:t xml:space="preserve"> to “zones”. The zones are determined by the direction of the run and subsequent action. </w:t>
      </w:r>
    </w:p>
    <w:p w14:paraId="6D0E2687" w14:textId="77777777" w:rsidR="00B544E1" w:rsidRPr="00274CBD" w:rsidRDefault="00B544E1" w:rsidP="00176A5A">
      <w:r w:rsidRPr="00274CBD">
        <w:rPr>
          <w:noProof/>
        </w:rPr>
        <w:drawing>
          <wp:inline distT="0" distB="0" distL="0" distR="0" wp14:anchorId="6B6EF7E8" wp14:editId="1B2970CD">
            <wp:extent cx="6162675" cy="461880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un to the Referee side.JPG"/>
                    <pic:cNvPicPr/>
                  </pic:nvPicPr>
                  <pic:blipFill>
                    <a:blip r:embed="rId35">
                      <a:extLst>
                        <a:ext uri="{28A0092B-C50C-407E-A947-70E740481C1C}">
                          <a14:useLocalDpi xmlns:a14="http://schemas.microsoft.com/office/drawing/2010/main" val="0"/>
                        </a:ext>
                      </a:extLst>
                    </a:blip>
                    <a:stretch>
                      <a:fillRect/>
                    </a:stretch>
                  </pic:blipFill>
                  <pic:spPr>
                    <a:xfrm>
                      <a:off x="0" y="0"/>
                      <a:ext cx="6179865" cy="4631685"/>
                    </a:xfrm>
                    <a:prstGeom prst="rect">
                      <a:avLst/>
                    </a:prstGeom>
                  </pic:spPr>
                </pic:pic>
              </a:graphicData>
            </a:graphic>
          </wp:inline>
        </w:drawing>
      </w:r>
    </w:p>
    <w:p w14:paraId="52E90A71" w14:textId="77777777" w:rsidR="00B544E1" w:rsidRPr="00274CBD" w:rsidRDefault="00B544E1" w:rsidP="00176A5A">
      <w:pPr>
        <w:pStyle w:val="Heading2"/>
      </w:pPr>
      <w:bookmarkStart w:id="179" w:name="_Toc521573039"/>
      <w:r w:rsidRPr="00274CBD">
        <w:t>RUN TOWARD THE REFEREE</w:t>
      </w:r>
      <w:bookmarkEnd w:id="179"/>
    </w:p>
    <w:p w14:paraId="51428590" w14:textId="77777777" w:rsidR="00B544E1" w:rsidRPr="00274CBD" w:rsidRDefault="00B544E1" w:rsidP="00176A5A">
      <w:pPr>
        <w:pStyle w:val="Heading3"/>
      </w:pPr>
      <w:bookmarkStart w:id="180" w:name="_Toc521573040"/>
      <w:r w:rsidRPr="00274CBD">
        <w:t>REFEREE</w:t>
      </w:r>
      <w:bookmarkEnd w:id="180"/>
    </w:p>
    <w:p w14:paraId="000AD077" w14:textId="77777777" w:rsidR="00B544E1" w:rsidRPr="00274CBD" w:rsidRDefault="00B544E1" w:rsidP="00AB4FE5">
      <w:pPr>
        <w:pStyle w:val="ListParagraph"/>
        <w:numPr>
          <w:ilvl w:val="0"/>
          <w:numId w:val="103"/>
        </w:numPr>
      </w:pPr>
      <w:r w:rsidRPr="00274CBD">
        <w:t>Rule on legal cadence by QB</w:t>
      </w:r>
    </w:p>
    <w:p w14:paraId="39EC0EF7" w14:textId="77777777" w:rsidR="00B544E1" w:rsidRPr="00274CBD" w:rsidRDefault="00B544E1" w:rsidP="00AB4FE5">
      <w:pPr>
        <w:pStyle w:val="ListParagraph"/>
        <w:numPr>
          <w:ilvl w:val="0"/>
          <w:numId w:val="103"/>
        </w:numPr>
      </w:pPr>
      <w:r w:rsidRPr="00274CBD">
        <w:t>Read run to your side</w:t>
      </w:r>
    </w:p>
    <w:p w14:paraId="3006FA3E" w14:textId="77777777" w:rsidR="00B544E1" w:rsidRPr="00274CBD" w:rsidRDefault="00B544E1" w:rsidP="00AB4FE5">
      <w:pPr>
        <w:pStyle w:val="ListParagraph"/>
        <w:numPr>
          <w:ilvl w:val="0"/>
          <w:numId w:val="103"/>
        </w:numPr>
      </w:pPr>
      <w:r w:rsidRPr="00274CBD">
        <w:t>Open-up facing more downfield and focusing on Zone 2 in front of you (most likely the “edge block”)</w:t>
      </w:r>
    </w:p>
    <w:p w14:paraId="16BADBD7" w14:textId="77777777" w:rsidR="00B544E1" w:rsidRPr="00274CBD" w:rsidRDefault="00B544E1" w:rsidP="00AB4FE5">
      <w:pPr>
        <w:pStyle w:val="ListParagraph"/>
        <w:numPr>
          <w:ilvl w:val="0"/>
          <w:numId w:val="103"/>
        </w:numPr>
      </w:pPr>
      <w:r w:rsidRPr="00274CBD">
        <w:t>Use read vision so as not to miss defensive penetration (bad color)</w:t>
      </w:r>
    </w:p>
    <w:p w14:paraId="19908D3E" w14:textId="77777777" w:rsidR="00B544E1" w:rsidRPr="00274CBD" w:rsidRDefault="00B544E1" w:rsidP="00AB4FE5">
      <w:pPr>
        <w:pStyle w:val="ListParagraph"/>
        <w:numPr>
          <w:ilvl w:val="0"/>
          <w:numId w:val="103"/>
        </w:numPr>
      </w:pPr>
      <w:r w:rsidRPr="00274CBD">
        <w:t>View edge block of tackle or tight end or crack back</w:t>
      </w:r>
    </w:p>
    <w:p w14:paraId="59873799" w14:textId="77777777" w:rsidR="00B544E1" w:rsidRPr="00274CBD" w:rsidRDefault="00B544E1" w:rsidP="00AB4FE5">
      <w:pPr>
        <w:pStyle w:val="ListParagraph"/>
        <w:numPr>
          <w:ilvl w:val="0"/>
          <w:numId w:val="103"/>
        </w:numPr>
      </w:pPr>
      <w:r w:rsidRPr="00274CBD">
        <w:t>As play gets beyond the edge block, triangulate action in Zone 1 with flank and BACK JUDGE</w:t>
      </w:r>
    </w:p>
    <w:p w14:paraId="336CCBA3" w14:textId="77777777" w:rsidR="00B544E1" w:rsidRPr="00274CBD" w:rsidRDefault="00B544E1" w:rsidP="00176A5A"/>
    <w:p w14:paraId="6FCD0AFF" w14:textId="77777777" w:rsidR="00B544E1" w:rsidRPr="00274CBD" w:rsidRDefault="00B544E1" w:rsidP="00176A5A">
      <w:pPr>
        <w:pStyle w:val="Heading3"/>
      </w:pPr>
      <w:bookmarkStart w:id="181" w:name="_Toc521573041"/>
      <w:r w:rsidRPr="00274CBD">
        <w:t>UMPIRE</w:t>
      </w:r>
      <w:bookmarkEnd w:id="181"/>
    </w:p>
    <w:p w14:paraId="282BD039" w14:textId="77777777" w:rsidR="00B544E1" w:rsidRPr="00274CBD" w:rsidRDefault="00B544E1" w:rsidP="00AB4FE5">
      <w:pPr>
        <w:pStyle w:val="ListParagraph"/>
        <w:numPr>
          <w:ilvl w:val="1"/>
          <w:numId w:val="104"/>
        </w:numPr>
      </w:pPr>
      <w:r w:rsidRPr="00274CBD">
        <w:t xml:space="preserve">Clear your initial keys </w:t>
      </w:r>
    </w:p>
    <w:p w14:paraId="33DFF0A7" w14:textId="77777777" w:rsidR="00B544E1" w:rsidRPr="00274CBD" w:rsidRDefault="00B544E1" w:rsidP="00AB4FE5">
      <w:pPr>
        <w:pStyle w:val="ListParagraph"/>
        <w:numPr>
          <w:ilvl w:val="1"/>
          <w:numId w:val="104"/>
        </w:numPr>
      </w:pPr>
      <w:r w:rsidRPr="00274CBD">
        <w:t>Read run away from your side</w:t>
      </w:r>
    </w:p>
    <w:p w14:paraId="311FF742" w14:textId="77777777" w:rsidR="00B544E1" w:rsidRPr="00274CBD" w:rsidRDefault="00B544E1" w:rsidP="00AB4FE5">
      <w:pPr>
        <w:pStyle w:val="ListParagraph"/>
        <w:numPr>
          <w:ilvl w:val="1"/>
          <w:numId w:val="104"/>
        </w:numPr>
      </w:pPr>
      <w:r w:rsidRPr="00274CBD">
        <w:lastRenderedPageBreak/>
        <w:t xml:space="preserve">Step back 45 degrees with foot in direction of the run to </w:t>
      </w:r>
      <w:proofErr w:type="gramStart"/>
      <w:r w:rsidRPr="00274CBD">
        <w:t>open up</w:t>
      </w:r>
      <w:proofErr w:type="gramEnd"/>
      <w:r w:rsidRPr="00274CBD">
        <w:t xml:space="preserve"> your body</w:t>
      </w:r>
    </w:p>
    <w:p w14:paraId="325D687B" w14:textId="77777777" w:rsidR="00B544E1" w:rsidRPr="00274CBD" w:rsidRDefault="00B544E1" w:rsidP="00AB4FE5">
      <w:pPr>
        <w:pStyle w:val="ListParagraph"/>
        <w:numPr>
          <w:ilvl w:val="1"/>
          <w:numId w:val="104"/>
        </w:numPr>
      </w:pPr>
      <w:r w:rsidRPr="00274CBD">
        <w:t>Continue to view action in Zone 3 (most likely your initial keys)</w:t>
      </w:r>
    </w:p>
    <w:p w14:paraId="447E17CA" w14:textId="77777777" w:rsidR="00B544E1" w:rsidRPr="00274CBD" w:rsidRDefault="00B544E1" w:rsidP="00AB4FE5">
      <w:pPr>
        <w:pStyle w:val="ListParagraph"/>
        <w:numPr>
          <w:ilvl w:val="1"/>
          <w:numId w:val="104"/>
        </w:numPr>
      </w:pPr>
      <w:r w:rsidRPr="00274CBD">
        <w:t>Move at a 60-degree angle toward the run action keeping your head and eyes on Zone 3</w:t>
      </w:r>
    </w:p>
    <w:p w14:paraId="346389CF" w14:textId="77777777" w:rsidR="00B544E1" w:rsidRPr="00274CBD" w:rsidRDefault="00B544E1" w:rsidP="00AB4FE5">
      <w:pPr>
        <w:pStyle w:val="ListParagraph"/>
        <w:numPr>
          <w:ilvl w:val="1"/>
          <w:numId w:val="104"/>
        </w:numPr>
      </w:pPr>
      <w:r w:rsidRPr="00274CBD">
        <w:t>Your movement at 60-degree angle should maintain your relationship with Zone 3 as players are normally moving in the same direction</w:t>
      </w:r>
    </w:p>
    <w:p w14:paraId="69AA937A" w14:textId="77777777" w:rsidR="00B544E1" w:rsidRPr="00274CBD" w:rsidRDefault="00B544E1" w:rsidP="00AB4FE5">
      <w:pPr>
        <w:pStyle w:val="ListParagraph"/>
        <w:numPr>
          <w:ilvl w:val="1"/>
          <w:numId w:val="104"/>
        </w:numPr>
      </w:pPr>
      <w:r w:rsidRPr="00274CBD">
        <w:t>As the play progresses and you continue to move, include Zone 2 action in your read vision</w:t>
      </w:r>
    </w:p>
    <w:p w14:paraId="4FE8A1E3" w14:textId="77777777" w:rsidR="00B544E1" w:rsidRPr="00274CBD" w:rsidRDefault="00B544E1" w:rsidP="00AB4FE5">
      <w:pPr>
        <w:pStyle w:val="ListParagraph"/>
        <w:numPr>
          <w:ilvl w:val="1"/>
          <w:numId w:val="104"/>
        </w:numPr>
      </w:pPr>
      <w:r w:rsidRPr="00274CBD">
        <w:t>As the play finishes observe the conclusion of the play and dead ball action from away</w:t>
      </w:r>
    </w:p>
    <w:p w14:paraId="2A9750E4" w14:textId="77777777" w:rsidR="00B544E1" w:rsidRPr="00274CBD" w:rsidRDefault="00B544E1" w:rsidP="00176A5A"/>
    <w:p w14:paraId="0A0702FD" w14:textId="77777777" w:rsidR="00B544E1" w:rsidRPr="00274CBD" w:rsidRDefault="00B544E1" w:rsidP="00176A5A">
      <w:pPr>
        <w:pStyle w:val="Heading3"/>
      </w:pPr>
      <w:bookmarkStart w:id="182" w:name="_Toc521573042"/>
      <w:r w:rsidRPr="00274CBD">
        <w:t>NEAR FLANK</w:t>
      </w:r>
      <w:bookmarkEnd w:id="182"/>
    </w:p>
    <w:p w14:paraId="4A0A5450" w14:textId="77777777" w:rsidR="00B544E1" w:rsidRPr="00274CBD" w:rsidRDefault="00B544E1" w:rsidP="00AB4FE5">
      <w:pPr>
        <w:pStyle w:val="ListParagraph"/>
        <w:numPr>
          <w:ilvl w:val="0"/>
          <w:numId w:val="105"/>
        </w:numPr>
      </w:pPr>
      <w:r w:rsidRPr="00274CBD">
        <w:t>Read snap-tackle- run or pass</w:t>
      </w:r>
    </w:p>
    <w:p w14:paraId="095167F1" w14:textId="77777777" w:rsidR="00B544E1" w:rsidRPr="00274CBD" w:rsidRDefault="00B544E1" w:rsidP="00AB4FE5">
      <w:pPr>
        <w:pStyle w:val="ListParagraph"/>
        <w:numPr>
          <w:ilvl w:val="0"/>
          <w:numId w:val="105"/>
        </w:numPr>
      </w:pPr>
      <w:r w:rsidRPr="00274CBD">
        <w:t>If run, observe tackle and then pick up back with read vision.</w:t>
      </w:r>
    </w:p>
    <w:p w14:paraId="130D4B17" w14:textId="77777777" w:rsidR="00B544E1" w:rsidRPr="00274CBD" w:rsidRDefault="00B544E1" w:rsidP="00AB4FE5">
      <w:pPr>
        <w:pStyle w:val="ListParagraph"/>
        <w:numPr>
          <w:ilvl w:val="0"/>
          <w:numId w:val="105"/>
        </w:numPr>
      </w:pPr>
      <w:r w:rsidRPr="00274CBD">
        <w:t>Observe action on runner if/when he’s threatened</w:t>
      </w:r>
    </w:p>
    <w:p w14:paraId="00067039" w14:textId="77777777" w:rsidR="00B544E1" w:rsidRPr="00274CBD" w:rsidRDefault="00B544E1" w:rsidP="00AB4FE5">
      <w:pPr>
        <w:pStyle w:val="ListParagraph"/>
        <w:numPr>
          <w:ilvl w:val="0"/>
          <w:numId w:val="105"/>
        </w:numPr>
      </w:pPr>
      <w:r w:rsidRPr="00274CBD">
        <w:t>If runner is not threatened, keep read vision on blocks in front of the runner.</w:t>
      </w:r>
    </w:p>
    <w:p w14:paraId="120BFD65" w14:textId="77777777" w:rsidR="00B544E1" w:rsidRPr="00274CBD" w:rsidRDefault="00B544E1" w:rsidP="00AB4FE5">
      <w:pPr>
        <w:pStyle w:val="ListParagraph"/>
        <w:numPr>
          <w:ilvl w:val="0"/>
          <w:numId w:val="105"/>
        </w:numPr>
      </w:pPr>
      <w:r w:rsidRPr="00274CBD">
        <w:t>Back Judge</w:t>
      </w:r>
    </w:p>
    <w:p w14:paraId="7104D87E" w14:textId="77777777" w:rsidR="00B544E1" w:rsidRPr="00274CBD" w:rsidRDefault="00B544E1" w:rsidP="00AB4FE5">
      <w:pPr>
        <w:pStyle w:val="ListParagraph"/>
        <w:numPr>
          <w:ilvl w:val="0"/>
          <w:numId w:val="105"/>
        </w:numPr>
      </w:pPr>
      <w:r w:rsidRPr="00274CBD">
        <w:t>Clear your initial key TE/slot receiver (no chop block or low block)</w:t>
      </w:r>
    </w:p>
    <w:p w14:paraId="61F2483C" w14:textId="77777777" w:rsidR="00B544E1" w:rsidRPr="00274CBD" w:rsidRDefault="00B544E1" w:rsidP="00AB4FE5">
      <w:pPr>
        <w:pStyle w:val="ListParagraph"/>
        <w:numPr>
          <w:ilvl w:val="0"/>
          <w:numId w:val="105"/>
        </w:numPr>
      </w:pPr>
      <w:r w:rsidRPr="00274CBD">
        <w:t>Read run and move your read vision to Zone 1 and view blocks in front of the runner</w:t>
      </w:r>
    </w:p>
    <w:p w14:paraId="26CA142B" w14:textId="77777777" w:rsidR="00B544E1" w:rsidRPr="00274CBD" w:rsidRDefault="00B544E1" w:rsidP="00AB4FE5">
      <w:pPr>
        <w:pStyle w:val="ListParagraph"/>
        <w:numPr>
          <w:ilvl w:val="0"/>
          <w:numId w:val="105"/>
        </w:numPr>
      </w:pPr>
      <w:r w:rsidRPr="00274CBD">
        <w:t>Be aware of crack back blocks</w:t>
      </w:r>
    </w:p>
    <w:p w14:paraId="31747E74" w14:textId="77777777" w:rsidR="00B544E1" w:rsidRPr="00274CBD" w:rsidRDefault="00B544E1" w:rsidP="00176A5A"/>
    <w:p w14:paraId="5D23F0E5" w14:textId="77777777" w:rsidR="00B544E1" w:rsidRPr="00274CBD" w:rsidRDefault="00B544E1" w:rsidP="00176A5A">
      <w:pPr>
        <w:pStyle w:val="Heading3"/>
      </w:pPr>
      <w:bookmarkStart w:id="183" w:name="_Toc521573043"/>
      <w:r w:rsidRPr="00274CBD">
        <w:t>AWAY FLANK</w:t>
      </w:r>
      <w:bookmarkEnd w:id="183"/>
    </w:p>
    <w:p w14:paraId="46DD6957" w14:textId="77777777" w:rsidR="00B544E1" w:rsidRPr="00274CBD" w:rsidRDefault="00B544E1" w:rsidP="00AB4FE5">
      <w:pPr>
        <w:pStyle w:val="ListParagraph"/>
        <w:numPr>
          <w:ilvl w:val="0"/>
          <w:numId w:val="106"/>
        </w:numPr>
      </w:pPr>
      <w:r w:rsidRPr="00274CBD">
        <w:t>Read snap-tackle- run or pass</w:t>
      </w:r>
    </w:p>
    <w:p w14:paraId="371F1AE1" w14:textId="77777777" w:rsidR="00B544E1" w:rsidRPr="00274CBD" w:rsidRDefault="00B544E1" w:rsidP="00AB4FE5">
      <w:pPr>
        <w:pStyle w:val="ListParagraph"/>
        <w:numPr>
          <w:ilvl w:val="0"/>
          <w:numId w:val="106"/>
        </w:numPr>
      </w:pPr>
      <w:r w:rsidRPr="00274CBD">
        <w:t>If run away from you, use read vision to observe action in Zone 4</w:t>
      </w:r>
    </w:p>
    <w:p w14:paraId="3F56EF46" w14:textId="77777777" w:rsidR="00B544E1" w:rsidRPr="00274CBD" w:rsidRDefault="00B544E1" w:rsidP="00AB4FE5">
      <w:pPr>
        <w:pStyle w:val="ListParagraph"/>
        <w:numPr>
          <w:ilvl w:val="0"/>
          <w:numId w:val="106"/>
        </w:numPr>
      </w:pPr>
      <w:r w:rsidRPr="00274CBD">
        <w:t>As the play progresses well away from you, close to hash marks acknowledging the growth in the size of zone 4 and the increase in the number of players in that Zone.</w:t>
      </w:r>
    </w:p>
    <w:p w14:paraId="0526197D" w14:textId="77777777" w:rsidR="00B544E1" w:rsidRPr="00274CBD" w:rsidRDefault="00B544E1" w:rsidP="00176A5A"/>
    <w:p w14:paraId="21AC87B6" w14:textId="77777777" w:rsidR="00B544E1" w:rsidRPr="00274CBD" w:rsidRDefault="00B544E1" w:rsidP="00176A5A">
      <w:pPr>
        <w:pStyle w:val="Heading2"/>
      </w:pPr>
      <w:bookmarkStart w:id="184" w:name="_Toc521573044"/>
      <w:r w:rsidRPr="00274CBD">
        <w:t>RUN AWAY FROM THE REFEREE</w:t>
      </w:r>
      <w:bookmarkEnd w:id="184"/>
    </w:p>
    <w:p w14:paraId="72DF068A" w14:textId="77777777" w:rsidR="006F426F" w:rsidRPr="00274CBD" w:rsidRDefault="006F426F" w:rsidP="00176A5A">
      <w:r w:rsidRPr="00274CBD">
        <w:rPr>
          <w:noProof/>
        </w:rPr>
        <w:lastRenderedPageBreak/>
        <w:drawing>
          <wp:inline distT="0" distB="0" distL="0" distR="0" wp14:anchorId="1FD92325" wp14:editId="6825FE88">
            <wp:extent cx="5642610" cy="4243507"/>
            <wp:effectExtent l="0" t="0" r="0" b="2540"/>
            <wp:docPr id="32" name="Picture 3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un away from the Referee side.JPG"/>
                    <pic:cNvPicPr/>
                  </pic:nvPicPr>
                  <pic:blipFill>
                    <a:blip r:embed="rId36">
                      <a:extLst>
                        <a:ext uri="{28A0092B-C50C-407E-A947-70E740481C1C}">
                          <a14:useLocalDpi xmlns:a14="http://schemas.microsoft.com/office/drawing/2010/main" val="0"/>
                        </a:ext>
                      </a:extLst>
                    </a:blip>
                    <a:stretch>
                      <a:fillRect/>
                    </a:stretch>
                  </pic:blipFill>
                  <pic:spPr>
                    <a:xfrm>
                      <a:off x="0" y="0"/>
                      <a:ext cx="5642610" cy="4243507"/>
                    </a:xfrm>
                    <a:prstGeom prst="rect">
                      <a:avLst/>
                    </a:prstGeom>
                  </pic:spPr>
                </pic:pic>
              </a:graphicData>
            </a:graphic>
          </wp:inline>
        </w:drawing>
      </w:r>
    </w:p>
    <w:p w14:paraId="710AC987" w14:textId="77777777" w:rsidR="00CF7DDC" w:rsidRPr="00274CBD" w:rsidRDefault="00CF7DDC" w:rsidP="00176A5A">
      <w:r w:rsidRPr="00274CBD">
        <w:br w:type="page"/>
      </w:r>
    </w:p>
    <w:p w14:paraId="45E22160" w14:textId="77777777" w:rsidR="00B544E1" w:rsidRPr="00274CBD" w:rsidRDefault="00B544E1" w:rsidP="00176A5A">
      <w:pPr>
        <w:pStyle w:val="Heading3"/>
      </w:pPr>
      <w:bookmarkStart w:id="185" w:name="_Toc521573045"/>
      <w:r w:rsidRPr="00274CBD">
        <w:lastRenderedPageBreak/>
        <w:t>REFEREE</w:t>
      </w:r>
      <w:bookmarkEnd w:id="185"/>
    </w:p>
    <w:p w14:paraId="0F2737EB" w14:textId="77777777" w:rsidR="00B544E1" w:rsidRPr="00274CBD" w:rsidRDefault="00B544E1" w:rsidP="00AB4FE5">
      <w:pPr>
        <w:pStyle w:val="ListParagraph"/>
        <w:numPr>
          <w:ilvl w:val="0"/>
          <w:numId w:val="107"/>
        </w:numPr>
      </w:pPr>
      <w:r w:rsidRPr="00274CBD">
        <w:t>Rule on legal cadence by QB</w:t>
      </w:r>
    </w:p>
    <w:p w14:paraId="6E98F641" w14:textId="77777777" w:rsidR="00B544E1" w:rsidRPr="00274CBD" w:rsidRDefault="00B544E1" w:rsidP="00AB4FE5">
      <w:pPr>
        <w:pStyle w:val="ListParagraph"/>
        <w:numPr>
          <w:ilvl w:val="0"/>
          <w:numId w:val="107"/>
        </w:numPr>
      </w:pPr>
      <w:r w:rsidRPr="00274CBD">
        <w:t>Read run away from your side</w:t>
      </w:r>
    </w:p>
    <w:p w14:paraId="7D2C0B2E" w14:textId="77777777" w:rsidR="00B544E1" w:rsidRPr="00274CBD" w:rsidRDefault="00B544E1" w:rsidP="00AB4FE5">
      <w:pPr>
        <w:pStyle w:val="ListParagraph"/>
        <w:numPr>
          <w:ilvl w:val="0"/>
          <w:numId w:val="107"/>
        </w:numPr>
      </w:pPr>
      <w:r w:rsidRPr="00274CBD">
        <w:t>Move laterally toward the direction of the run but keep you head and focus on Zone 3 (most likely guard-center-guard)</w:t>
      </w:r>
    </w:p>
    <w:p w14:paraId="1DB5CF63" w14:textId="77777777" w:rsidR="00B544E1" w:rsidRPr="00274CBD" w:rsidRDefault="00B544E1" w:rsidP="00AB4FE5">
      <w:pPr>
        <w:pStyle w:val="ListParagraph"/>
        <w:numPr>
          <w:ilvl w:val="0"/>
          <w:numId w:val="107"/>
        </w:numPr>
      </w:pPr>
      <w:r w:rsidRPr="00274CBD">
        <w:t>Use read vision so as not to miss defensive penetration (bad color)</w:t>
      </w:r>
    </w:p>
    <w:p w14:paraId="62E1BD30" w14:textId="77777777" w:rsidR="00B544E1" w:rsidRPr="00274CBD" w:rsidRDefault="00B544E1" w:rsidP="00AB4FE5">
      <w:pPr>
        <w:pStyle w:val="ListParagraph"/>
        <w:numPr>
          <w:ilvl w:val="0"/>
          <w:numId w:val="107"/>
        </w:numPr>
      </w:pPr>
      <w:r w:rsidRPr="00274CBD">
        <w:t>Continue to move laterally as you add zone 2 action with your read vision</w:t>
      </w:r>
    </w:p>
    <w:p w14:paraId="0923CB6F" w14:textId="77777777" w:rsidR="00B544E1" w:rsidRPr="00274CBD" w:rsidRDefault="00B544E1" w:rsidP="00AB4FE5">
      <w:pPr>
        <w:pStyle w:val="ListParagraph"/>
        <w:numPr>
          <w:ilvl w:val="0"/>
          <w:numId w:val="107"/>
        </w:numPr>
      </w:pPr>
      <w:r w:rsidRPr="00274CBD">
        <w:t>If the QB is the runner, you must observe him as a possible passer (abandon Zone 3)</w:t>
      </w:r>
    </w:p>
    <w:p w14:paraId="3D401181" w14:textId="77777777" w:rsidR="00B544E1" w:rsidRPr="00274CBD" w:rsidRDefault="00B544E1" w:rsidP="00AB4FE5">
      <w:pPr>
        <w:pStyle w:val="ListParagraph"/>
        <w:numPr>
          <w:ilvl w:val="0"/>
          <w:numId w:val="107"/>
        </w:numPr>
      </w:pPr>
      <w:r w:rsidRPr="00274CBD">
        <w:t xml:space="preserve">Continue to move into the team box area if the QB ends up there (or leave </w:t>
      </w:r>
      <w:proofErr w:type="gramStart"/>
      <w:r w:rsidRPr="00274CBD">
        <w:t>to</w:t>
      </w:r>
      <w:proofErr w:type="gramEnd"/>
      <w:r w:rsidRPr="00274CBD">
        <w:t xml:space="preserve"> BJ if he beats you there)</w:t>
      </w:r>
    </w:p>
    <w:p w14:paraId="5DEC53D5" w14:textId="77777777" w:rsidR="00B544E1" w:rsidRPr="00274CBD" w:rsidRDefault="00B544E1" w:rsidP="00176A5A"/>
    <w:p w14:paraId="4E5907A4" w14:textId="77777777" w:rsidR="00B544E1" w:rsidRPr="00274CBD" w:rsidRDefault="00B544E1" w:rsidP="00176A5A">
      <w:pPr>
        <w:pStyle w:val="Heading3"/>
      </w:pPr>
      <w:bookmarkStart w:id="186" w:name="_Toc521573046"/>
      <w:r w:rsidRPr="00274CBD">
        <w:t>UMPIRE</w:t>
      </w:r>
      <w:bookmarkEnd w:id="186"/>
    </w:p>
    <w:p w14:paraId="488702AF" w14:textId="77777777" w:rsidR="00B544E1" w:rsidRPr="00274CBD" w:rsidRDefault="00B544E1" w:rsidP="00AB4FE5">
      <w:pPr>
        <w:pStyle w:val="ListParagraph"/>
        <w:numPr>
          <w:ilvl w:val="0"/>
          <w:numId w:val="108"/>
        </w:numPr>
      </w:pPr>
      <w:r w:rsidRPr="00274CBD">
        <w:t xml:space="preserve">Clear your initial keys </w:t>
      </w:r>
    </w:p>
    <w:p w14:paraId="7E7EC0D2" w14:textId="77777777" w:rsidR="00B544E1" w:rsidRPr="00274CBD" w:rsidRDefault="00B544E1" w:rsidP="00AB4FE5">
      <w:pPr>
        <w:pStyle w:val="ListParagraph"/>
        <w:numPr>
          <w:ilvl w:val="0"/>
          <w:numId w:val="108"/>
        </w:numPr>
      </w:pPr>
      <w:r w:rsidRPr="00274CBD">
        <w:t>Read run toward your side</w:t>
      </w:r>
    </w:p>
    <w:p w14:paraId="5FB842E8" w14:textId="77777777" w:rsidR="00B544E1" w:rsidRPr="00274CBD" w:rsidRDefault="00B544E1" w:rsidP="00AB4FE5">
      <w:pPr>
        <w:pStyle w:val="ListParagraph"/>
        <w:numPr>
          <w:ilvl w:val="0"/>
          <w:numId w:val="108"/>
        </w:numPr>
      </w:pPr>
      <w:r w:rsidRPr="00274CBD">
        <w:t xml:space="preserve">Step back 45 degrees with foot in direction of the run to </w:t>
      </w:r>
      <w:proofErr w:type="gramStart"/>
      <w:r w:rsidRPr="00274CBD">
        <w:t>open up</w:t>
      </w:r>
      <w:proofErr w:type="gramEnd"/>
      <w:r w:rsidRPr="00274CBD">
        <w:t xml:space="preserve"> your body</w:t>
      </w:r>
    </w:p>
    <w:p w14:paraId="3AEB999F" w14:textId="77777777" w:rsidR="00B544E1" w:rsidRPr="00274CBD" w:rsidRDefault="00B544E1" w:rsidP="00AB4FE5">
      <w:pPr>
        <w:pStyle w:val="ListParagraph"/>
        <w:numPr>
          <w:ilvl w:val="0"/>
          <w:numId w:val="108"/>
        </w:numPr>
      </w:pPr>
      <w:r w:rsidRPr="00274CBD">
        <w:t>View action in Zone 2 (the edge block)</w:t>
      </w:r>
    </w:p>
    <w:p w14:paraId="7B712C58" w14:textId="77777777" w:rsidR="00B544E1" w:rsidRPr="00274CBD" w:rsidRDefault="00B544E1" w:rsidP="00AB4FE5">
      <w:pPr>
        <w:pStyle w:val="ListParagraph"/>
        <w:numPr>
          <w:ilvl w:val="0"/>
          <w:numId w:val="108"/>
        </w:numPr>
      </w:pPr>
      <w:r w:rsidRPr="00274CBD">
        <w:t>View edge block of tackle or tight end or crack back</w:t>
      </w:r>
    </w:p>
    <w:p w14:paraId="3FBF2607" w14:textId="77777777" w:rsidR="00B544E1" w:rsidRPr="00274CBD" w:rsidRDefault="00B544E1" w:rsidP="00AB4FE5">
      <w:pPr>
        <w:pStyle w:val="ListParagraph"/>
        <w:numPr>
          <w:ilvl w:val="0"/>
          <w:numId w:val="108"/>
        </w:numPr>
      </w:pPr>
      <w:r w:rsidRPr="00274CBD">
        <w:t>Move at a 60-degree angle toward the run action keeping your head and eyes on Zone 2</w:t>
      </w:r>
    </w:p>
    <w:p w14:paraId="2322B057" w14:textId="77777777" w:rsidR="00B544E1" w:rsidRPr="00274CBD" w:rsidRDefault="00B544E1" w:rsidP="00AB4FE5">
      <w:pPr>
        <w:pStyle w:val="ListParagraph"/>
        <w:numPr>
          <w:ilvl w:val="0"/>
          <w:numId w:val="108"/>
        </w:numPr>
      </w:pPr>
      <w:r w:rsidRPr="00274CBD">
        <w:t>As play gets beyond the edge block, triangulate action in Zone 1 with flank and BJ</w:t>
      </w:r>
    </w:p>
    <w:p w14:paraId="04D3AC43" w14:textId="77777777" w:rsidR="00B544E1" w:rsidRPr="00274CBD" w:rsidRDefault="00B544E1" w:rsidP="00AB4FE5">
      <w:pPr>
        <w:pStyle w:val="ListParagraph"/>
        <w:numPr>
          <w:ilvl w:val="0"/>
          <w:numId w:val="108"/>
        </w:numPr>
      </w:pPr>
      <w:r w:rsidRPr="00274CBD">
        <w:t>As the play finishes observe the conclusion of the play and dead ball action before you close on the dead ball</w:t>
      </w:r>
    </w:p>
    <w:p w14:paraId="478431B9" w14:textId="77777777" w:rsidR="00B544E1" w:rsidRPr="00274CBD" w:rsidRDefault="00B544E1" w:rsidP="00176A5A"/>
    <w:p w14:paraId="35746691" w14:textId="77777777" w:rsidR="00B544E1" w:rsidRPr="00274CBD" w:rsidRDefault="00B544E1" w:rsidP="00176A5A">
      <w:pPr>
        <w:pStyle w:val="Heading3"/>
      </w:pPr>
      <w:bookmarkStart w:id="187" w:name="_Toc521573047"/>
      <w:r w:rsidRPr="00274CBD">
        <w:t>FLANKS AND BJ</w:t>
      </w:r>
      <w:bookmarkEnd w:id="187"/>
    </w:p>
    <w:p w14:paraId="4D8F92C8" w14:textId="77777777" w:rsidR="00B544E1" w:rsidRPr="00274CBD" w:rsidRDefault="00B544E1" w:rsidP="00176A5A">
      <w:r w:rsidRPr="00274CBD">
        <w:t xml:space="preserve">Same as listed above but the responsibilities of flank officials </w:t>
      </w:r>
      <w:proofErr w:type="gramStart"/>
      <w:r w:rsidRPr="00274CBD">
        <w:t>switch</w:t>
      </w:r>
      <w:proofErr w:type="gramEnd"/>
      <w:r w:rsidRPr="00274CBD">
        <w:t xml:space="preserve"> and BJ’s responsibilities go to the other side</w:t>
      </w:r>
    </w:p>
    <w:p w14:paraId="17FECEC9" w14:textId="77777777" w:rsidR="00CF7DDC" w:rsidRDefault="00CF7DDC" w:rsidP="00176A5A">
      <w:r>
        <w:br w:type="page"/>
      </w:r>
    </w:p>
    <w:p w14:paraId="254FBD7A" w14:textId="77777777" w:rsidR="00181C17" w:rsidRPr="00FD6A9B" w:rsidRDefault="00B02834" w:rsidP="00176A5A">
      <w:pPr>
        <w:pStyle w:val="Heading1"/>
      </w:pPr>
      <w:bookmarkStart w:id="188" w:name="_Toc521573048"/>
      <w:bookmarkEnd w:id="154"/>
      <w:bookmarkEnd w:id="155"/>
      <w:r w:rsidRPr="00FD6A9B">
        <w:lastRenderedPageBreak/>
        <w:t>SECTION 15: FORWARD PASSESS</w:t>
      </w:r>
      <w:bookmarkEnd w:id="188"/>
    </w:p>
    <w:p w14:paraId="7F24BD98" w14:textId="77777777" w:rsidR="00D1676F" w:rsidRPr="00FD6A9B" w:rsidRDefault="00B02834" w:rsidP="00176A5A">
      <w:r w:rsidRPr="00FD6A9B">
        <w:t xml:space="preserve">BASIC POSITIONS AND AREA COVERAGE </w:t>
      </w:r>
    </w:p>
    <w:p w14:paraId="3F8A6CFA" w14:textId="77777777" w:rsidR="00181C17" w:rsidRPr="00FD6A9B" w:rsidRDefault="00B02834" w:rsidP="00176A5A">
      <w:pPr>
        <w:pStyle w:val="Heading2"/>
      </w:pPr>
      <w:bookmarkStart w:id="189" w:name="_Toc521573049"/>
      <w:r w:rsidRPr="00FD6A9B">
        <w:t>I.</w:t>
      </w:r>
      <w:r w:rsidRPr="00FD6A9B">
        <w:tab/>
        <w:t>Referee</w:t>
      </w:r>
      <w:bookmarkEnd w:id="189"/>
    </w:p>
    <w:p w14:paraId="3C8376EE" w14:textId="77777777" w:rsidR="00CB5778" w:rsidRPr="00CB5778" w:rsidRDefault="00B02834" w:rsidP="00AB4FE5">
      <w:pPr>
        <w:pStyle w:val="ListParagraph"/>
        <w:numPr>
          <w:ilvl w:val="0"/>
          <w:numId w:val="122"/>
        </w:numPr>
      </w:pPr>
      <w:r w:rsidRPr="00CB5778">
        <w:t>When</w:t>
      </w:r>
      <w:r w:rsidR="000B4DF5" w:rsidRPr="00CB5778">
        <w:t xml:space="preserve"> </w:t>
      </w:r>
      <w:r w:rsidRPr="00CB5778">
        <w:t>the</w:t>
      </w:r>
      <w:r w:rsidR="000B4DF5" w:rsidRPr="00CB5778">
        <w:t xml:space="preserve"> </w:t>
      </w:r>
      <w:r w:rsidRPr="00CB5778">
        <w:t>passer</w:t>
      </w:r>
      <w:r w:rsidR="000B4DF5" w:rsidRPr="00CB5778">
        <w:t xml:space="preserve"> </w:t>
      </w:r>
      <w:r w:rsidRPr="00CB5778">
        <w:t>retreats,</w:t>
      </w:r>
      <w:r w:rsidR="000B4DF5" w:rsidRPr="00CB5778">
        <w:t xml:space="preserve"> </w:t>
      </w:r>
      <w:r w:rsidRPr="00CB5778">
        <w:t>remain</w:t>
      </w:r>
      <w:r w:rsidR="000B4DF5" w:rsidRPr="00CB5778">
        <w:t xml:space="preserve"> </w:t>
      </w:r>
      <w:r w:rsidRPr="00CB5778">
        <w:t>wide</w:t>
      </w:r>
      <w:r w:rsidR="000B4DF5" w:rsidRPr="00CB5778">
        <w:t xml:space="preserve"> </w:t>
      </w:r>
      <w:r w:rsidRPr="00CB5778">
        <w:t>and</w:t>
      </w:r>
      <w:r w:rsidR="000B4DF5" w:rsidRPr="00CB5778">
        <w:t xml:space="preserve"> </w:t>
      </w:r>
      <w:r w:rsidRPr="00CB5778">
        <w:t>deeper</w:t>
      </w:r>
      <w:r w:rsidR="000B4DF5" w:rsidRPr="00CB5778">
        <w:t xml:space="preserve"> </w:t>
      </w:r>
      <w:r w:rsidRPr="00CB5778">
        <w:t>than</w:t>
      </w:r>
      <w:r w:rsidR="000B4DF5" w:rsidRPr="00CB5778">
        <w:t xml:space="preserve"> </w:t>
      </w:r>
      <w:r w:rsidRPr="00CB5778">
        <w:t>the</w:t>
      </w:r>
      <w:r w:rsidR="000B4DF5" w:rsidRPr="00CB5778">
        <w:t xml:space="preserve"> </w:t>
      </w:r>
      <w:r w:rsidRPr="00CB5778">
        <w:t>potential</w:t>
      </w:r>
      <w:r w:rsidR="000B4DF5" w:rsidRPr="00CB5778">
        <w:t xml:space="preserve"> </w:t>
      </w:r>
      <w:r w:rsidRPr="00CB5778">
        <w:t>passer.</w:t>
      </w:r>
      <w:r w:rsidR="000B4DF5" w:rsidRPr="00CB5778">
        <w:t xml:space="preserve"> </w:t>
      </w:r>
    </w:p>
    <w:p w14:paraId="1A766693" w14:textId="77777777" w:rsidR="00CB5778" w:rsidRDefault="00B02834" w:rsidP="00AB4FE5">
      <w:pPr>
        <w:pStyle w:val="ListParagraph"/>
        <w:numPr>
          <w:ilvl w:val="0"/>
          <w:numId w:val="122"/>
        </w:numPr>
      </w:pPr>
      <w:r w:rsidRPr="00CB5778">
        <w:t>If</w:t>
      </w:r>
      <w:r w:rsidR="000B4DF5" w:rsidRPr="00CB5778">
        <w:t xml:space="preserve"> </w:t>
      </w:r>
      <w:r w:rsidRPr="00CB5778">
        <w:t>the passer is not threatened, observe legality of blocks in the offensive backfield and by line keys.</w:t>
      </w:r>
      <w:r w:rsidR="000B4DF5" w:rsidRPr="00CB5778">
        <w:t xml:space="preserve"> </w:t>
      </w:r>
    </w:p>
    <w:p w14:paraId="4B49CE46" w14:textId="77777777" w:rsidR="00CB5778" w:rsidRDefault="00B02834" w:rsidP="00AB4FE5">
      <w:pPr>
        <w:pStyle w:val="ListParagraph"/>
        <w:numPr>
          <w:ilvl w:val="0"/>
          <w:numId w:val="122"/>
        </w:numPr>
      </w:pPr>
      <w:r w:rsidRPr="00CB5778">
        <w:t>The Referee is solely responsible for intentional grounding and should use a bean bag</w:t>
      </w:r>
      <w:r w:rsidR="000B4DF5" w:rsidRPr="00CB5778">
        <w:t xml:space="preserve"> </w:t>
      </w:r>
      <w:r w:rsidRPr="00CB5778">
        <w:t>to</w:t>
      </w:r>
      <w:r w:rsidR="000B4DF5" w:rsidRPr="00CB5778">
        <w:t xml:space="preserve"> </w:t>
      </w:r>
      <w:r w:rsidRPr="00CB5778">
        <w:t>mark</w:t>
      </w:r>
      <w:r w:rsidR="000B4DF5" w:rsidRPr="00CB5778">
        <w:t xml:space="preserve"> </w:t>
      </w:r>
      <w:r w:rsidRPr="00CB5778">
        <w:t>the</w:t>
      </w:r>
      <w:r w:rsidR="000B4DF5" w:rsidRPr="00CB5778">
        <w:t xml:space="preserve"> </w:t>
      </w:r>
      <w:r w:rsidRPr="00CB5778">
        <w:t>spot</w:t>
      </w:r>
      <w:r w:rsidR="000B4DF5" w:rsidRPr="00CB5778">
        <w:t xml:space="preserve"> </w:t>
      </w:r>
      <w:r w:rsidRPr="00CB5778">
        <w:t>of</w:t>
      </w:r>
      <w:r w:rsidR="000B4DF5" w:rsidRPr="00CB5778">
        <w:t xml:space="preserve"> </w:t>
      </w:r>
      <w:r w:rsidRPr="00CB5778">
        <w:t>the</w:t>
      </w:r>
      <w:r w:rsidR="000B4DF5" w:rsidRPr="00CB5778">
        <w:t xml:space="preserve"> </w:t>
      </w:r>
      <w:r w:rsidRPr="00CB5778">
        <w:t>pass</w:t>
      </w:r>
      <w:r w:rsidR="000B4DF5" w:rsidRPr="00CB5778">
        <w:t xml:space="preserve"> </w:t>
      </w:r>
      <w:r w:rsidRPr="00CB5778">
        <w:t>if</w:t>
      </w:r>
      <w:r w:rsidR="000B4DF5" w:rsidRPr="00CB5778">
        <w:t xml:space="preserve"> </w:t>
      </w:r>
      <w:r w:rsidRPr="00CB5778">
        <w:t>need</w:t>
      </w:r>
      <w:r w:rsidR="000B4DF5" w:rsidRPr="00CB5778">
        <w:t xml:space="preserve"> </w:t>
      </w:r>
      <w:r w:rsidRPr="00CB5778">
        <w:t>to</w:t>
      </w:r>
      <w:r w:rsidR="000B4DF5" w:rsidRPr="00CB5778">
        <w:t xml:space="preserve"> </w:t>
      </w:r>
      <w:r w:rsidRPr="00CB5778">
        <w:t>confer</w:t>
      </w:r>
      <w:r w:rsidR="000B4DF5" w:rsidRPr="00CB5778">
        <w:t xml:space="preserve"> </w:t>
      </w:r>
      <w:r w:rsidRPr="00CB5778">
        <w:t>with</w:t>
      </w:r>
      <w:r w:rsidR="000B4DF5" w:rsidRPr="00CB5778">
        <w:t xml:space="preserve"> </w:t>
      </w:r>
      <w:r w:rsidRPr="00CB5778">
        <w:t>other</w:t>
      </w:r>
      <w:r w:rsidR="000B4DF5" w:rsidRPr="00CB5778">
        <w:t xml:space="preserve"> </w:t>
      </w:r>
      <w:r w:rsidRPr="00CB5778">
        <w:t>officials.</w:t>
      </w:r>
      <w:r w:rsidR="000B4DF5" w:rsidRPr="00CB5778">
        <w:t xml:space="preserve"> </w:t>
      </w:r>
    </w:p>
    <w:p w14:paraId="697B2819" w14:textId="77777777" w:rsidR="00C834AA" w:rsidRPr="00C834AA" w:rsidRDefault="00C834AA" w:rsidP="00AB4FE5">
      <w:pPr>
        <w:pStyle w:val="ListParagraph"/>
        <w:numPr>
          <w:ilvl w:val="0"/>
          <w:numId w:val="122"/>
        </w:numPr>
      </w:pPr>
      <w:r w:rsidRPr="00C834AA">
        <w:t>As QB is threatened and attempts to pass, determine if arm is moving forward</w:t>
      </w:r>
    </w:p>
    <w:p w14:paraId="34BE2AAA" w14:textId="77777777" w:rsidR="00CB5778" w:rsidRPr="00CB5778" w:rsidRDefault="00B02834" w:rsidP="00AB4FE5">
      <w:pPr>
        <w:pStyle w:val="ListParagraph"/>
        <w:numPr>
          <w:ilvl w:val="0"/>
          <w:numId w:val="122"/>
        </w:numPr>
      </w:pPr>
      <w:r w:rsidRPr="00CB5778">
        <w:t>Referee</w:t>
      </w:r>
      <w:r w:rsidR="000B4DF5" w:rsidRPr="00CB5778">
        <w:t xml:space="preserve"> </w:t>
      </w:r>
      <w:r w:rsidRPr="00CB5778">
        <w:t>may consult with other officials on the positioning of eligible receivers.</w:t>
      </w:r>
      <w:r w:rsidR="000B4DF5" w:rsidRPr="00CB5778">
        <w:t xml:space="preserve"> </w:t>
      </w:r>
    </w:p>
    <w:p w14:paraId="7E777E97" w14:textId="593F4283" w:rsidR="00CB5778" w:rsidRDefault="00B02834" w:rsidP="00AB4FE5">
      <w:pPr>
        <w:pStyle w:val="ListParagraph"/>
        <w:numPr>
          <w:ilvl w:val="0"/>
          <w:numId w:val="122"/>
        </w:numPr>
      </w:pPr>
      <w:r w:rsidRPr="00CB5778">
        <w:t>Remain behind the line</w:t>
      </w:r>
      <w:r w:rsidR="000B4DF5" w:rsidRPr="00CB5778">
        <w:t xml:space="preserve"> </w:t>
      </w:r>
      <w:r w:rsidRPr="00CB5778">
        <w:t>to</w:t>
      </w:r>
      <w:r w:rsidR="000B4DF5" w:rsidRPr="00CB5778">
        <w:t xml:space="preserve"> </w:t>
      </w:r>
      <w:r w:rsidRPr="00CB5778">
        <w:t>observe</w:t>
      </w:r>
      <w:r w:rsidR="000B4DF5" w:rsidRPr="00CB5778">
        <w:t xml:space="preserve"> </w:t>
      </w:r>
      <w:r w:rsidRPr="00CB5778">
        <w:t>legality</w:t>
      </w:r>
      <w:r w:rsidR="000B4DF5" w:rsidRPr="00CB5778">
        <w:t xml:space="preserve"> </w:t>
      </w:r>
      <w:r w:rsidRPr="00CB5778">
        <w:t>of</w:t>
      </w:r>
      <w:r w:rsidR="000B4DF5" w:rsidRPr="00CB5778">
        <w:t xml:space="preserve"> </w:t>
      </w:r>
      <w:r w:rsidRPr="00CB5778">
        <w:t>the</w:t>
      </w:r>
      <w:r w:rsidR="000B4DF5" w:rsidRPr="00CB5778">
        <w:t xml:space="preserve"> </w:t>
      </w:r>
      <w:r w:rsidRPr="00CB5778">
        <w:t>throw</w:t>
      </w:r>
      <w:r w:rsidR="000B4DF5" w:rsidRPr="00CB5778">
        <w:t xml:space="preserve"> </w:t>
      </w:r>
      <w:r w:rsidRPr="00CB5778">
        <w:t>and</w:t>
      </w:r>
      <w:r w:rsidR="000B4DF5" w:rsidRPr="00CB5778">
        <w:t xml:space="preserve"> </w:t>
      </w:r>
      <w:r w:rsidRPr="00CB5778">
        <w:t>action</w:t>
      </w:r>
      <w:r w:rsidR="000B4DF5" w:rsidRPr="00CB5778">
        <w:t xml:space="preserve"> </w:t>
      </w:r>
      <w:r w:rsidRPr="00CB5778">
        <w:t>against</w:t>
      </w:r>
      <w:r w:rsidR="000B4DF5" w:rsidRPr="00CB5778">
        <w:t xml:space="preserve"> </w:t>
      </w:r>
      <w:r w:rsidRPr="00CB5778">
        <w:t>the</w:t>
      </w:r>
      <w:r w:rsidR="000B4DF5" w:rsidRPr="00CB5778">
        <w:t xml:space="preserve"> </w:t>
      </w:r>
      <w:r w:rsidRPr="00CB5778">
        <w:t>passer.</w:t>
      </w:r>
      <w:r w:rsidR="000B4DF5" w:rsidRPr="00CB5778">
        <w:t xml:space="preserve"> </w:t>
      </w:r>
    </w:p>
    <w:p w14:paraId="6AE779D9" w14:textId="74FD93A0" w:rsidR="00FF736D" w:rsidRPr="00CB5778" w:rsidRDefault="00CC55F9" w:rsidP="00AB4FE5">
      <w:pPr>
        <w:pStyle w:val="ListParagraph"/>
        <w:numPr>
          <w:ilvl w:val="0"/>
          <w:numId w:val="122"/>
        </w:numPr>
      </w:pPr>
      <w:r w:rsidRPr="00CC55F9">
        <w:t>Be ready to assist in the determination of a forward or backward pass. On passes from deep in the offensive backfield, the referee and flanks shall work together to make the determination. The official with the best angle will use the extended fist signal</w:t>
      </w:r>
    </w:p>
    <w:p w14:paraId="494067F5" w14:textId="77777777" w:rsidR="00CB5778" w:rsidRPr="00CB5778" w:rsidRDefault="00B02834" w:rsidP="00AB4FE5">
      <w:pPr>
        <w:pStyle w:val="ListParagraph"/>
        <w:numPr>
          <w:ilvl w:val="0"/>
          <w:numId w:val="122"/>
        </w:numPr>
      </w:pPr>
      <w:r w:rsidRPr="00CB5778">
        <w:t>After</w:t>
      </w:r>
      <w:r w:rsidR="000B4DF5" w:rsidRPr="00CB5778">
        <w:t xml:space="preserve"> </w:t>
      </w:r>
      <w:r w:rsidRPr="00CB5778">
        <w:t>the</w:t>
      </w:r>
      <w:r w:rsidR="000B4DF5" w:rsidRPr="00CB5778">
        <w:t xml:space="preserve"> </w:t>
      </w:r>
      <w:r w:rsidRPr="00CB5778">
        <w:t>passer throws the ball, continue to observe him until there is no threat of a foul.</w:t>
      </w:r>
      <w:r w:rsidR="000B4DF5" w:rsidRPr="00CB5778">
        <w:t xml:space="preserve"> </w:t>
      </w:r>
      <w:r w:rsidRPr="00CB5778">
        <w:t>Ensure that the passer is not roughed or thrown roughly to the ground.</w:t>
      </w:r>
      <w:r w:rsidR="000B4DF5" w:rsidRPr="00CB5778">
        <w:t xml:space="preserve"> </w:t>
      </w:r>
    </w:p>
    <w:p w14:paraId="46E0FAA5" w14:textId="77777777" w:rsidR="00CB5778" w:rsidRPr="00CB5778" w:rsidRDefault="00CB5778" w:rsidP="00AB4FE5">
      <w:pPr>
        <w:pStyle w:val="ListParagraph"/>
        <w:numPr>
          <w:ilvl w:val="0"/>
          <w:numId w:val="122"/>
        </w:numPr>
      </w:pPr>
      <w:r w:rsidRPr="00CB5778">
        <w:t>Signal if the pass is tipped/touched</w:t>
      </w:r>
    </w:p>
    <w:p w14:paraId="3FFC6136" w14:textId="77777777" w:rsidR="00CB5778" w:rsidRPr="00CB5778" w:rsidRDefault="00B02834" w:rsidP="00AB4FE5">
      <w:pPr>
        <w:pStyle w:val="ListParagraph"/>
        <w:numPr>
          <w:ilvl w:val="0"/>
          <w:numId w:val="122"/>
        </w:numPr>
      </w:pPr>
      <w:r w:rsidRPr="00CB5778">
        <w:t>Verbally alert the defenders when the passer has released the ball.</w:t>
      </w:r>
      <w:r w:rsidR="000B4DF5" w:rsidRPr="00CB5778">
        <w:t xml:space="preserve"> </w:t>
      </w:r>
    </w:p>
    <w:p w14:paraId="502A2337" w14:textId="77777777" w:rsidR="00181C17" w:rsidRPr="00CB5778" w:rsidRDefault="00B02834" w:rsidP="00AB4FE5">
      <w:pPr>
        <w:pStyle w:val="ListParagraph"/>
        <w:numPr>
          <w:ilvl w:val="0"/>
          <w:numId w:val="122"/>
        </w:numPr>
      </w:pPr>
      <w:r w:rsidRPr="00CB5778">
        <w:t>Continue to observe the offensive and defensive players action behind the line before moving out of the area.</w:t>
      </w:r>
    </w:p>
    <w:p w14:paraId="7B95E392" w14:textId="77777777" w:rsidR="00CB5778" w:rsidRPr="000C45E9" w:rsidRDefault="00CB5778" w:rsidP="00AB4FE5">
      <w:pPr>
        <w:pStyle w:val="ListParagraph"/>
        <w:numPr>
          <w:ilvl w:val="0"/>
          <w:numId w:val="122"/>
        </w:numPr>
      </w:pPr>
      <w:r w:rsidRPr="000C45E9">
        <w:t>Dead ball officiate</w:t>
      </w:r>
    </w:p>
    <w:p w14:paraId="40485C23" w14:textId="77777777" w:rsidR="00CB5778" w:rsidRPr="000C45E9" w:rsidRDefault="00CB5778" w:rsidP="00AB4FE5">
      <w:pPr>
        <w:pStyle w:val="ListParagraph"/>
        <w:numPr>
          <w:ilvl w:val="0"/>
          <w:numId w:val="122"/>
        </w:numPr>
      </w:pPr>
      <w:r w:rsidRPr="000C45E9">
        <w:t>Assist in relay / spotting ball on plays ending behind LOS</w:t>
      </w:r>
    </w:p>
    <w:p w14:paraId="33038D8C" w14:textId="77777777" w:rsidR="00CB5778" w:rsidRPr="000C45E9" w:rsidRDefault="00CB5778" w:rsidP="00AB4FE5">
      <w:pPr>
        <w:pStyle w:val="ListParagraph"/>
        <w:numPr>
          <w:ilvl w:val="0"/>
          <w:numId w:val="122"/>
        </w:numPr>
      </w:pPr>
      <w:r w:rsidRPr="000C45E9">
        <w:t>ANTICIPATE</w:t>
      </w:r>
    </w:p>
    <w:p w14:paraId="2A59FDBE" w14:textId="77777777" w:rsidR="00CB5778" w:rsidRPr="000C45E9" w:rsidRDefault="00CB5778" w:rsidP="00AB4FE5">
      <w:pPr>
        <w:pStyle w:val="ListParagraph"/>
        <w:numPr>
          <w:ilvl w:val="1"/>
          <w:numId w:val="123"/>
        </w:numPr>
      </w:pPr>
      <w:r w:rsidRPr="000C45E9">
        <w:t>Forward or backward pass</w:t>
      </w:r>
    </w:p>
    <w:p w14:paraId="5968193F" w14:textId="77777777" w:rsidR="00CB5778" w:rsidRPr="000C45E9" w:rsidRDefault="00CB5778" w:rsidP="00AB4FE5">
      <w:pPr>
        <w:pStyle w:val="ListParagraph"/>
        <w:numPr>
          <w:ilvl w:val="1"/>
          <w:numId w:val="123"/>
        </w:numPr>
      </w:pPr>
      <w:r w:rsidRPr="000C45E9">
        <w:t>Pass attempt vs. fumble</w:t>
      </w:r>
    </w:p>
    <w:p w14:paraId="099D5AB6" w14:textId="77777777" w:rsidR="00CB5778" w:rsidRPr="000C45E9" w:rsidRDefault="00CB5778" w:rsidP="00AB4FE5">
      <w:pPr>
        <w:pStyle w:val="ListParagraph"/>
        <w:numPr>
          <w:ilvl w:val="1"/>
          <w:numId w:val="123"/>
        </w:numPr>
      </w:pPr>
      <w:r w:rsidRPr="000C45E9">
        <w:t>Roughing passer</w:t>
      </w:r>
    </w:p>
    <w:p w14:paraId="74AD9CE7" w14:textId="77777777" w:rsidR="00CB5778" w:rsidRPr="000C45E9" w:rsidRDefault="00CB5778" w:rsidP="00AB4FE5">
      <w:pPr>
        <w:pStyle w:val="ListParagraph"/>
        <w:numPr>
          <w:ilvl w:val="1"/>
          <w:numId w:val="123"/>
        </w:numPr>
      </w:pPr>
      <w:r w:rsidRPr="000C45E9">
        <w:t>Illegal pass (beyond LOS or intentional grounding)</w:t>
      </w:r>
    </w:p>
    <w:p w14:paraId="4369513D" w14:textId="77777777" w:rsidR="00CB5778" w:rsidRPr="00FD6A9B" w:rsidRDefault="00CB5778" w:rsidP="00176A5A"/>
    <w:p w14:paraId="3A5E6CCC" w14:textId="77777777" w:rsidR="00181C17" w:rsidRPr="00FD6A9B" w:rsidRDefault="00B02834" w:rsidP="00176A5A">
      <w:pPr>
        <w:pStyle w:val="Heading2"/>
      </w:pPr>
      <w:bookmarkStart w:id="190" w:name="_Toc521573050"/>
      <w:r w:rsidRPr="00FD6A9B">
        <w:t>II</w:t>
      </w:r>
      <w:r w:rsidR="000B4DF5" w:rsidRPr="00FD6A9B">
        <w:t xml:space="preserve">. </w:t>
      </w:r>
      <w:r w:rsidRPr="00FD6A9B">
        <w:t>Umpire</w:t>
      </w:r>
      <w:bookmarkEnd w:id="190"/>
    </w:p>
    <w:p w14:paraId="5380AD91" w14:textId="77777777" w:rsidR="00CB5778" w:rsidRPr="003E6C9E" w:rsidRDefault="00B02834" w:rsidP="00AB4FE5">
      <w:pPr>
        <w:pStyle w:val="ListParagraph"/>
        <w:numPr>
          <w:ilvl w:val="0"/>
          <w:numId w:val="124"/>
        </w:numPr>
      </w:pPr>
      <w:r w:rsidRPr="003E6C9E">
        <w:t>Check legality of numbers of interior offensive linemen at the snap.</w:t>
      </w:r>
      <w:r w:rsidR="000B4DF5" w:rsidRPr="003E6C9E">
        <w:t xml:space="preserve"> </w:t>
      </w:r>
    </w:p>
    <w:p w14:paraId="0A8F7D41" w14:textId="77777777" w:rsidR="003E6C9E" w:rsidRPr="003E6C9E" w:rsidRDefault="00B02834" w:rsidP="00AB4FE5">
      <w:pPr>
        <w:pStyle w:val="ListParagraph"/>
        <w:numPr>
          <w:ilvl w:val="0"/>
          <w:numId w:val="124"/>
        </w:numPr>
      </w:pPr>
      <w:r w:rsidRPr="003E6C9E">
        <w:t>Observe action of players in, and directly behind, the neutral zone, illegal advance downfield of ineligibles</w:t>
      </w:r>
      <w:r w:rsidR="003E6C9E" w:rsidRPr="003E6C9E">
        <w:t>.</w:t>
      </w:r>
    </w:p>
    <w:p w14:paraId="3DC4D778" w14:textId="77777777" w:rsidR="003E6C9E" w:rsidRPr="003E6C9E" w:rsidRDefault="00B02834" w:rsidP="00AB4FE5">
      <w:pPr>
        <w:pStyle w:val="ListParagraph"/>
        <w:numPr>
          <w:ilvl w:val="0"/>
          <w:numId w:val="124"/>
        </w:numPr>
      </w:pPr>
      <w:r w:rsidRPr="003E6C9E">
        <w:t>When</w:t>
      </w:r>
      <w:r w:rsidR="000B4DF5" w:rsidRPr="003E6C9E">
        <w:t xml:space="preserve"> </w:t>
      </w:r>
      <w:r w:rsidRPr="003E6C9E">
        <w:t>Umpire</w:t>
      </w:r>
      <w:r w:rsidR="000B4DF5" w:rsidRPr="003E6C9E">
        <w:t xml:space="preserve"> </w:t>
      </w:r>
      <w:r w:rsidRPr="003E6C9E">
        <w:t>reads a forward pass play, he should step toward the line of scrimmage.</w:t>
      </w:r>
      <w:r w:rsidR="000B4DF5" w:rsidRPr="003E6C9E">
        <w:t xml:space="preserve"> </w:t>
      </w:r>
      <w:r w:rsidRPr="003E6C9E">
        <w:t xml:space="preserve">This removes him as a </w:t>
      </w:r>
      <w:r w:rsidR="003E6C9E" w:rsidRPr="003E6C9E">
        <w:t>target and</w:t>
      </w:r>
      <w:r w:rsidRPr="003E6C9E">
        <w:t xml:space="preserve"> </w:t>
      </w:r>
      <w:proofErr w:type="gramStart"/>
      <w:r w:rsidRPr="003E6C9E">
        <w:t>opens</w:t>
      </w:r>
      <w:r w:rsidR="000B4DF5" w:rsidRPr="003E6C9E">
        <w:t xml:space="preserve"> </w:t>
      </w:r>
      <w:r w:rsidRPr="003E6C9E">
        <w:t>up</w:t>
      </w:r>
      <w:proofErr w:type="gramEnd"/>
      <w:r w:rsidR="000B4DF5" w:rsidRPr="003E6C9E">
        <w:t xml:space="preserve"> </w:t>
      </w:r>
      <w:r w:rsidRPr="003E6C9E">
        <w:t>his</w:t>
      </w:r>
      <w:r w:rsidR="000B4DF5" w:rsidRPr="003E6C9E">
        <w:t xml:space="preserve"> </w:t>
      </w:r>
      <w:r w:rsidRPr="003E6C9E">
        <w:t>area</w:t>
      </w:r>
      <w:r w:rsidR="000B4DF5" w:rsidRPr="003E6C9E">
        <w:t xml:space="preserve"> </w:t>
      </w:r>
      <w:r w:rsidRPr="003E6C9E">
        <w:t>for</w:t>
      </w:r>
      <w:r w:rsidR="000B4DF5" w:rsidRPr="003E6C9E">
        <w:t xml:space="preserve"> </w:t>
      </w:r>
      <w:r w:rsidRPr="003E6C9E">
        <w:t>shallow</w:t>
      </w:r>
      <w:r w:rsidR="000B4DF5" w:rsidRPr="003E6C9E">
        <w:t xml:space="preserve"> </w:t>
      </w:r>
      <w:r w:rsidRPr="003E6C9E">
        <w:t>drag-pass</w:t>
      </w:r>
      <w:r w:rsidR="000B4DF5" w:rsidRPr="003E6C9E">
        <w:t xml:space="preserve"> </w:t>
      </w:r>
      <w:r w:rsidRPr="003E6C9E">
        <w:t>patterns.</w:t>
      </w:r>
      <w:r w:rsidR="000B4DF5" w:rsidRPr="003E6C9E">
        <w:t xml:space="preserve"> </w:t>
      </w:r>
      <w:r w:rsidRPr="003E6C9E">
        <w:t>This</w:t>
      </w:r>
      <w:r w:rsidR="000B4DF5" w:rsidRPr="003E6C9E">
        <w:t xml:space="preserve"> </w:t>
      </w:r>
      <w:r w:rsidRPr="003E6C9E">
        <w:t>position</w:t>
      </w:r>
      <w:r w:rsidR="000B4DF5" w:rsidRPr="003E6C9E">
        <w:t xml:space="preserve"> </w:t>
      </w:r>
      <w:r w:rsidRPr="003E6C9E">
        <w:t>permits</w:t>
      </w:r>
      <w:r w:rsidR="000B4DF5" w:rsidRPr="003E6C9E">
        <w:t xml:space="preserve"> </w:t>
      </w:r>
      <w:r w:rsidRPr="003E6C9E">
        <w:t>Umpire</w:t>
      </w:r>
      <w:r w:rsidR="000B4DF5" w:rsidRPr="003E6C9E">
        <w:t xml:space="preserve"> </w:t>
      </w:r>
      <w:r w:rsidRPr="003E6C9E">
        <w:t>to observe linemen moving illegally downfield.</w:t>
      </w:r>
      <w:r w:rsidR="000B4DF5" w:rsidRPr="003E6C9E">
        <w:t xml:space="preserve"> </w:t>
      </w:r>
    </w:p>
    <w:p w14:paraId="438ADA8E" w14:textId="77777777" w:rsidR="003E6C9E" w:rsidRPr="003E6C9E" w:rsidRDefault="00B02834" w:rsidP="00AB4FE5">
      <w:pPr>
        <w:pStyle w:val="ListParagraph"/>
        <w:numPr>
          <w:ilvl w:val="0"/>
          <w:numId w:val="124"/>
        </w:numPr>
      </w:pPr>
      <w:r w:rsidRPr="003E6C9E">
        <w:t>After observing play of linemen and their contact with up blocking backs, pivot to assist on low trajectory and short passes</w:t>
      </w:r>
      <w:r w:rsidR="003E6C9E" w:rsidRPr="003E6C9E">
        <w:t>.</w:t>
      </w:r>
      <w:r w:rsidR="000B4DF5" w:rsidRPr="003E6C9E">
        <w:t xml:space="preserve"> </w:t>
      </w:r>
    </w:p>
    <w:p w14:paraId="40EF49C2" w14:textId="77777777" w:rsidR="003E6C9E" w:rsidRPr="003E6C9E" w:rsidRDefault="003E6C9E" w:rsidP="00AB4FE5">
      <w:pPr>
        <w:pStyle w:val="ListParagraph"/>
        <w:numPr>
          <w:ilvl w:val="0"/>
          <w:numId w:val="124"/>
        </w:numPr>
      </w:pPr>
      <w:r w:rsidRPr="003E6C9E">
        <w:t>Use tip ball signal if pass is touched in or behind neutral zone. Know if the pass crosses the neutral zone.</w:t>
      </w:r>
    </w:p>
    <w:p w14:paraId="36ED7EF4" w14:textId="77777777" w:rsidR="00181C17" w:rsidRDefault="00B02834" w:rsidP="00AB4FE5">
      <w:pPr>
        <w:pStyle w:val="ListParagraph"/>
        <w:numPr>
          <w:ilvl w:val="0"/>
          <w:numId w:val="124"/>
        </w:numPr>
      </w:pPr>
      <w:r w:rsidRPr="003E6C9E">
        <w:t>Assist</w:t>
      </w:r>
      <w:r w:rsidR="000B4DF5" w:rsidRPr="003E6C9E">
        <w:t xml:space="preserve"> </w:t>
      </w:r>
      <w:r w:rsidRPr="003E6C9E">
        <w:t>the</w:t>
      </w:r>
      <w:r w:rsidR="000B4DF5" w:rsidRPr="003E6C9E">
        <w:t xml:space="preserve"> </w:t>
      </w:r>
      <w:r w:rsidRPr="003E6C9E">
        <w:t>Referee</w:t>
      </w:r>
      <w:r w:rsidR="000B4DF5" w:rsidRPr="003E6C9E">
        <w:t xml:space="preserve"> </w:t>
      </w:r>
      <w:r w:rsidRPr="003E6C9E">
        <w:t>in</w:t>
      </w:r>
      <w:r w:rsidR="000B4DF5" w:rsidRPr="003E6C9E">
        <w:t xml:space="preserve"> </w:t>
      </w:r>
      <w:r w:rsidRPr="003E6C9E">
        <w:t>determining</w:t>
      </w:r>
      <w:r w:rsidR="000B4DF5" w:rsidRPr="003E6C9E">
        <w:t xml:space="preserve"> </w:t>
      </w:r>
      <w:r w:rsidRPr="003E6C9E">
        <w:t>legality</w:t>
      </w:r>
      <w:r w:rsidR="000B4DF5" w:rsidRPr="003E6C9E">
        <w:t xml:space="preserve"> </w:t>
      </w:r>
      <w:r w:rsidRPr="003E6C9E">
        <w:t>of</w:t>
      </w:r>
      <w:r w:rsidR="000B4DF5" w:rsidRPr="003E6C9E">
        <w:t xml:space="preserve"> </w:t>
      </w:r>
      <w:r w:rsidRPr="003E6C9E">
        <w:t>forward passer.</w:t>
      </w:r>
    </w:p>
    <w:p w14:paraId="502C2A8F" w14:textId="77777777" w:rsidR="003E6C9E" w:rsidRPr="000C45E9" w:rsidRDefault="003E6C9E" w:rsidP="00AB4FE5">
      <w:pPr>
        <w:pStyle w:val="ListParagraph"/>
        <w:numPr>
          <w:ilvl w:val="0"/>
          <w:numId w:val="124"/>
        </w:numPr>
      </w:pPr>
      <w:r w:rsidRPr="000C45E9">
        <w:t>Dead ball officiate</w:t>
      </w:r>
    </w:p>
    <w:p w14:paraId="49699A92" w14:textId="77777777" w:rsidR="003E6C9E" w:rsidRPr="000C45E9" w:rsidRDefault="003E6C9E" w:rsidP="00AB4FE5">
      <w:pPr>
        <w:pStyle w:val="ListParagraph"/>
        <w:numPr>
          <w:ilvl w:val="0"/>
          <w:numId w:val="124"/>
        </w:numPr>
      </w:pPr>
      <w:r w:rsidRPr="000C45E9">
        <w:t>Spot ball</w:t>
      </w:r>
    </w:p>
    <w:p w14:paraId="735BBF15" w14:textId="77777777" w:rsidR="003E6C9E" w:rsidRPr="000C45E9" w:rsidRDefault="003E6C9E" w:rsidP="00AB4FE5">
      <w:pPr>
        <w:pStyle w:val="ListParagraph"/>
        <w:numPr>
          <w:ilvl w:val="0"/>
          <w:numId w:val="124"/>
        </w:numPr>
      </w:pPr>
      <w:r w:rsidRPr="000C45E9">
        <w:t>ANTICIPATE</w:t>
      </w:r>
    </w:p>
    <w:p w14:paraId="21BE85FC" w14:textId="77777777" w:rsidR="003E6C9E" w:rsidRPr="000C45E9" w:rsidRDefault="003E6C9E" w:rsidP="00AB4FE5">
      <w:pPr>
        <w:pStyle w:val="ListParagraph"/>
        <w:numPr>
          <w:ilvl w:val="1"/>
          <w:numId w:val="125"/>
        </w:numPr>
      </w:pPr>
      <w:r w:rsidRPr="000C45E9">
        <w:t>Holding, Clipping, Illegal blocks</w:t>
      </w:r>
    </w:p>
    <w:p w14:paraId="2526EA0B" w14:textId="77777777" w:rsidR="003E6C9E" w:rsidRPr="000C45E9" w:rsidRDefault="003E6C9E" w:rsidP="00AB4FE5">
      <w:pPr>
        <w:pStyle w:val="ListParagraph"/>
        <w:numPr>
          <w:ilvl w:val="1"/>
          <w:numId w:val="125"/>
        </w:numPr>
      </w:pPr>
      <w:r w:rsidRPr="000C45E9">
        <w:t>Ineligibles downfield</w:t>
      </w:r>
    </w:p>
    <w:p w14:paraId="60ED6523" w14:textId="77777777" w:rsidR="003E6C9E" w:rsidRPr="000C45E9" w:rsidRDefault="003E6C9E" w:rsidP="00AB4FE5">
      <w:pPr>
        <w:pStyle w:val="ListParagraph"/>
        <w:numPr>
          <w:ilvl w:val="1"/>
          <w:numId w:val="125"/>
        </w:numPr>
      </w:pPr>
      <w:r w:rsidRPr="000C45E9">
        <w:t>Assist in illegal pass determination</w:t>
      </w:r>
    </w:p>
    <w:p w14:paraId="0E4DD1F3" w14:textId="77777777" w:rsidR="003E6C9E" w:rsidRPr="000C45E9" w:rsidRDefault="003E6C9E" w:rsidP="00AB4FE5">
      <w:pPr>
        <w:pStyle w:val="ListParagraph"/>
        <w:numPr>
          <w:ilvl w:val="1"/>
          <w:numId w:val="125"/>
        </w:numPr>
      </w:pPr>
      <w:r w:rsidRPr="000C45E9">
        <w:t>Touching of pass in or behind neutral zone</w:t>
      </w:r>
    </w:p>
    <w:p w14:paraId="5A7C0FC6" w14:textId="77777777" w:rsidR="003E6C9E" w:rsidRDefault="003E6C9E" w:rsidP="00176A5A">
      <w:r>
        <w:br w:type="page"/>
      </w:r>
    </w:p>
    <w:p w14:paraId="6475F71E" w14:textId="77777777" w:rsidR="00181C17" w:rsidRPr="00FD6A9B" w:rsidRDefault="00B02834" w:rsidP="00176A5A">
      <w:pPr>
        <w:pStyle w:val="Heading2"/>
      </w:pPr>
      <w:bookmarkStart w:id="191" w:name="_Toc521573051"/>
      <w:r w:rsidRPr="00FD6A9B">
        <w:lastRenderedPageBreak/>
        <w:t>III</w:t>
      </w:r>
      <w:r w:rsidR="000B4DF5" w:rsidRPr="00FD6A9B">
        <w:t xml:space="preserve">. </w:t>
      </w:r>
      <w:r w:rsidRPr="00FD6A9B">
        <w:t>Flank Officials</w:t>
      </w:r>
      <w:bookmarkEnd w:id="191"/>
    </w:p>
    <w:p w14:paraId="1C963216" w14:textId="77777777" w:rsidR="00181C17" w:rsidRPr="004C50DD" w:rsidRDefault="00B02834" w:rsidP="00AB4FE5">
      <w:pPr>
        <w:pStyle w:val="ListParagraph"/>
        <w:numPr>
          <w:ilvl w:val="0"/>
          <w:numId w:val="126"/>
        </w:numPr>
      </w:pPr>
      <w:r w:rsidRPr="004C50DD">
        <w:t>Assist</w:t>
      </w:r>
      <w:r w:rsidR="000B4DF5" w:rsidRPr="004C50DD">
        <w:t xml:space="preserve"> </w:t>
      </w:r>
      <w:r w:rsidRPr="004C50DD">
        <w:t>the</w:t>
      </w:r>
      <w:r w:rsidR="000B4DF5" w:rsidRPr="004C50DD">
        <w:t xml:space="preserve"> </w:t>
      </w:r>
      <w:r w:rsidRPr="004C50DD">
        <w:t>Umpire</w:t>
      </w:r>
      <w:r w:rsidR="000B4DF5" w:rsidRPr="004C50DD">
        <w:t xml:space="preserve"> </w:t>
      </w:r>
      <w:r w:rsidRPr="004C50DD">
        <w:t>in</w:t>
      </w:r>
      <w:r w:rsidR="000B4DF5" w:rsidRPr="004C50DD">
        <w:t xml:space="preserve"> </w:t>
      </w:r>
      <w:r w:rsidRPr="004C50DD">
        <w:t>checking</w:t>
      </w:r>
      <w:r w:rsidR="000B4DF5" w:rsidRPr="004C50DD">
        <w:t xml:space="preserve"> </w:t>
      </w:r>
      <w:r w:rsidRPr="004C50DD">
        <w:t>the</w:t>
      </w:r>
      <w:r w:rsidR="000B4DF5" w:rsidRPr="004C50DD">
        <w:t xml:space="preserve"> </w:t>
      </w:r>
      <w:r w:rsidRPr="004C50DD">
        <w:t>legality</w:t>
      </w:r>
      <w:r w:rsidR="000B4DF5" w:rsidRPr="004C50DD">
        <w:t xml:space="preserve"> </w:t>
      </w:r>
      <w:r w:rsidRPr="004C50DD">
        <w:t>of</w:t>
      </w:r>
      <w:r w:rsidR="000B4DF5" w:rsidRPr="004C50DD">
        <w:t xml:space="preserve"> </w:t>
      </w:r>
      <w:r w:rsidRPr="004C50DD">
        <w:t>numbers</w:t>
      </w:r>
      <w:r w:rsidR="000B4DF5" w:rsidRPr="004C50DD">
        <w:t xml:space="preserve"> </w:t>
      </w:r>
      <w:r w:rsidRPr="004C50DD">
        <w:t>of</w:t>
      </w:r>
      <w:r w:rsidR="000B4DF5" w:rsidRPr="004C50DD">
        <w:t xml:space="preserve"> </w:t>
      </w:r>
      <w:r w:rsidRPr="004C50DD">
        <w:t>offensive</w:t>
      </w:r>
      <w:r w:rsidR="000B4DF5" w:rsidRPr="004C50DD">
        <w:t xml:space="preserve"> </w:t>
      </w:r>
      <w:r w:rsidRPr="004C50DD">
        <w:t>interior</w:t>
      </w:r>
      <w:r w:rsidR="000B4DF5" w:rsidRPr="004C50DD">
        <w:t xml:space="preserve"> </w:t>
      </w:r>
      <w:r w:rsidRPr="004C50DD">
        <w:t>linemen.</w:t>
      </w:r>
    </w:p>
    <w:p w14:paraId="490C36F4" w14:textId="77777777" w:rsidR="003E6C9E" w:rsidRPr="004C50DD" w:rsidRDefault="00B02834" w:rsidP="00AB4FE5">
      <w:pPr>
        <w:pStyle w:val="ListParagraph"/>
        <w:numPr>
          <w:ilvl w:val="0"/>
          <w:numId w:val="126"/>
        </w:numPr>
      </w:pPr>
      <w:r w:rsidRPr="004C50DD">
        <w:t>Check</w:t>
      </w:r>
      <w:r w:rsidR="000B4DF5" w:rsidRPr="004C50DD">
        <w:t xml:space="preserve"> </w:t>
      </w:r>
      <w:r w:rsidRPr="004C50DD">
        <w:t>legality</w:t>
      </w:r>
      <w:r w:rsidR="000B4DF5" w:rsidRPr="004C50DD">
        <w:t xml:space="preserve"> </w:t>
      </w:r>
      <w:r w:rsidRPr="004C50DD">
        <w:t>of</w:t>
      </w:r>
      <w:r w:rsidR="000B4DF5" w:rsidRPr="004C50DD">
        <w:t xml:space="preserve"> </w:t>
      </w:r>
      <w:r w:rsidRPr="004C50DD">
        <w:t>positions</w:t>
      </w:r>
      <w:r w:rsidR="000B4DF5" w:rsidRPr="004C50DD">
        <w:t xml:space="preserve"> </w:t>
      </w:r>
      <w:r w:rsidRPr="004C50DD">
        <w:t>for</w:t>
      </w:r>
      <w:r w:rsidR="000B4DF5" w:rsidRPr="004C50DD">
        <w:t xml:space="preserve"> </w:t>
      </w:r>
      <w:r w:rsidRPr="004C50DD">
        <w:t>players</w:t>
      </w:r>
      <w:r w:rsidR="000B4DF5" w:rsidRPr="004C50DD">
        <w:t xml:space="preserve"> </w:t>
      </w:r>
      <w:r w:rsidRPr="004C50DD">
        <w:t>with</w:t>
      </w:r>
      <w:r w:rsidR="000B4DF5" w:rsidRPr="004C50DD">
        <w:t xml:space="preserve"> </w:t>
      </w:r>
      <w:r w:rsidRPr="004C50DD">
        <w:t>eligible</w:t>
      </w:r>
      <w:r w:rsidR="000B4DF5" w:rsidRPr="004C50DD">
        <w:t xml:space="preserve"> </w:t>
      </w:r>
      <w:r w:rsidRPr="004C50DD">
        <w:t>numbers.</w:t>
      </w:r>
      <w:r w:rsidR="000B4DF5" w:rsidRPr="004C50DD">
        <w:t xml:space="preserve"> </w:t>
      </w:r>
    </w:p>
    <w:p w14:paraId="74A51AFC" w14:textId="77777777" w:rsidR="003E6C9E" w:rsidRPr="004C50DD" w:rsidRDefault="003E6C9E" w:rsidP="00AB4FE5">
      <w:pPr>
        <w:pStyle w:val="ListParagraph"/>
        <w:numPr>
          <w:ilvl w:val="0"/>
          <w:numId w:val="126"/>
        </w:numPr>
      </w:pPr>
      <w:r w:rsidRPr="004C50DD">
        <w:t>Read through key receiver to nearest offensive lineman to read play</w:t>
      </w:r>
    </w:p>
    <w:p w14:paraId="7D092869" w14:textId="77777777" w:rsidR="003E6C9E" w:rsidRPr="004C50DD" w:rsidRDefault="00B02834" w:rsidP="00AB4FE5">
      <w:pPr>
        <w:pStyle w:val="ListParagraph"/>
        <w:numPr>
          <w:ilvl w:val="0"/>
          <w:numId w:val="126"/>
        </w:numPr>
      </w:pPr>
      <w:r w:rsidRPr="004C50DD">
        <w:t>After</w:t>
      </w:r>
      <w:r w:rsidR="000B4DF5" w:rsidRPr="004C50DD">
        <w:t xml:space="preserve"> </w:t>
      </w:r>
      <w:r w:rsidRPr="004C50DD">
        <w:t>initial</w:t>
      </w:r>
      <w:r w:rsidR="000B4DF5" w:rsidRPr="004C50DD">
        <w:t xml:space="preserve"> </w:t>
      </w:r>
      <w:r w:rsidRPr="004C50DD">
        <w:t>charge</w:t>
      </w:r>
      <w:r w:rsidR="000B4DF5" w:rsidRPr="004C50DD">
        <w:t xml:space="preserve"> </w:t>
      </w:r>
      <w:r w:rsidRPr="004C50DD">
        <w:t>of linemen,</w:t>
      </w:r>
      <w:r w:rsidR="000B4DF5" w:rsidRPr="004C50DD">
        <w:t xml:space="preserve"> </w:t>
      </w:r>
      <w:r w:rsidRPr="004C50DD">
        <w:t>move</w:t>
      </w:r>
      <w:r w:rsidR="000B4DF5" w:rsidRPr="004C50DD">
        <w:t xml:space="preserve"> </w:t>
      </w:r>
      <w:r w:rsidRPr="004C50DD">
        <w:t>into</w:t>
      </w:r>
      <w:r w:rsidR="000B4DF5" w:rsidRPr="004C50DD">
        <w:t xml:space="preserve"> </w:t>
      </w:r>
      <w:r w:rsidRPr="004C50DD">
        <w:t>position</w:t>
      </w:r>
      <w:r w:rsidR="000B4DF5" w:rsidRPr="004C50DD">
        <w:t xml:space="preserve"> </w:t>
      </w:r>
      <w:r w:rsidRPr="004C50DD">
        <w:t>to</w:t>
      </w:r>
      <w:r w:rsidR="000B4DF5" w:rsidRPr="004C50DD">
        <w:t xml:space="preserve"> </w:t>
      </w:r>
      <w:r w:rsidRPr="004C50DD">
        <w:t>check</w:t>
      </w:r>
      <w:r w:rsidR="000B4DF5" w:rsidRPr="004C50DD">
        <w:t xml:space="preserve"> </w:t>
      </w:r>
      <w:r w:rsidRPr="004C50DD">
        <w:t>blocking</w:t>
      </w:r>
      <w:r w:rsidR="000B4DF5" w:rsidRPr="004C50DD">
        <w:t xml:space="preserve"> </w:t>
      </w:r>
      <w:r w:rsidRPr="004C50DD">
        <w:t>and</w:t>
      </w:r>
      <w:r w:rsidR="000B4DF5" w:rsidRPr="004C50DD">
        <w:t xml:space="preserve"> </w:t>
      </w:r>
      <w:r w:rsidRPr="004C50DD">
        <w:t>contact</w:t>
      </w:r>
      <w:r w:rsidR="000B4DF5" w:rsidRPr="004C50DD">
        <w:t xml:space="preserve"> </w:t>
      </w:r>
      <w:r w:rsidRPr="004C50DD">
        <w:t>of</w:t>
      </w:r>
      <w:r w:rsidR="000B4DF5" w:rsidRPr="004C50DD">
        <w:t xml:space="preserve"> </w:t>
      </w:r>
      <w:r w:rsidRPr="004C50DD">
        <w:t>eligible</w:t>
      </w:r>
      <w:r w:rsidR="000B4DF5" w:rsidRPr="004C50DD">
        <w:t xml:space="preserve"> </w:t>
      </w:r>
      <w:r w:rsidRPr="004C50DD">
        <w:t>receivers</w:t>
      </w:r>
      <w:r w:rsidR="000B4DF5" w:rsidRPr="004C50DD">
        <w:t xml:space="preserve"> </w:t>
      </w:r>
      <w:r w:rsidRPr="004C50DD">
        <w:t>and linebackers.</w:t>
      </w:r>
      <w:r w:rsidR="000B4DF5" w:rsidRPr="004C50DD">
        <w:t xml:space="preserve"> </w:t>
      </w:r>
    </w:p>
    <w:p w14:paraId="33226117" w14:textId="5A17A7E2" w:rsidR="00FF736D" w:rsidRDefault="00B02834" w:rsidP="00AB4FE5">
      <w:pPr>
        <w:pStyle w:val="ListParagraph"/>
        <w:numPr>
          <w:ilvl w:val="0"/>
          <w:numId w:val="126"/>
        </w:numPr>
      </w:pPr>
      <w:r w:rsidRPr="004C50DD">
        <w:t>Be ready to rule on the direction of a pass.</w:t>
      </w:r>
      <w:r w:rsidR="000B4DF5" w:rsidRPr="004C50DD">
        <w:t xml:space="preserve"> </w:t>
      </w:r>
      <w:r w:rsidR="00FF736D" w:rsidRPr="004C50DD">
        <w:t>The covering official, toward whom the ball is thrown, should signal, by extending one arm horizontally in the direction of the offensive backfield if the pass is ruled backward</w:t>
      </w:r>
      <w:r w:rsidR="00FF736D">
        <w:t>, however he can receive and should look for assistance from the opposing flank and the referee before making the final determination.</w:t>
      </w:r>
    </w:p>
    <w:p w14:paraId="4B105617" w14:textId="3A779980" w:rsidR="00FF736D" w:rsidRDefault="00FF736D" w:rsidP="00AB4FE5">
      <w:pPr>
        <w:pStyle w:val="ListParagraph"/>
        <w:numPr>
          <w:ilvl w:val="1"/>
          <w:numId w:val="170"/>
        </w:numPr>
      </w:pPr>
      <w:r w:rsidRPr="0087310B">
        <w:t>On quick passes immediately following a direct snap, the flank to whom the ball is going toward, shall determine if the pass is forward or backward.  If backward, he shall punch a fist toward the offensive backfield.</w:t>
      </w:r>
    </w:p>
    <w:p w14:paraId="70AA858A" w14:textId="6D511B8B" w:rsidR="00FF736D" w:rsidRDefault="00FF736D" w:rsidP="00AB4FE5">
      <w:pPr>
        <w:pStyle w:val="ListParagraph"/>
        <w:numPr>
          <w:ilvl w:val="1"/>
          <w:numId w:val="170"/>
        </w:numPr>
      </w:pPr>
      <w:r w:rsidRPr="0087310B">
        <w:t>On passes from deep in the offensive backfield, the ref and flanks shall work together to make the determination.  The official with the best angle will use the extended fist signal.</w:t>
      </w:r>
    </w:p>
    <w:p w14:paraId="5B9A85BA" w14:textId="33CF925E" w:rsidR="00FF736D" w:rsidRDefault="00FF736D" w:rsidP="00AB4FE5">
      <w:pPr>
        <w:pStyle w:val="ListParagraph"/>
        <w:numPr>
          <w:ilvl w:val="1"/>
          <w:numId w:val="170"/>
        </w:numPr>
      </w:pPr>
      <w:r>
        <w:t>Do</w:t>
      </w:r>
      <w:r w:rsidRPr="0087310B">
        <w:t xml:space="preserve"> not blow a play dead when a backward pass is incomplete.</w:t>
      </w:r>
    </w:p>
    <w:p w14:paraId="3D2EF544" w14:textId="4ECE3100" w:rsidR="00FF736D" w:rsidRDefault="00FF736D" w:rsidP="00AB4FE5">
      <w:pPr>
        <w:pStyle w:val="ListParagraph"/>
        <w:numPr>
          <w:ilvl w:val="1"/>
          <w:numId w:val="170"/>
        </w:numPr>
      </w:pPr>
      <w:r w:rsidRPr="0087310B">
        <w:t>On close plays, don’t be in a hurry - get the call right</w:t>
      </w:r>
    </w:p>
    <w:p w14:paraId="573AB91F" w14:textId="7BDF6696" w:rsidR="00FF736D" w:rsidRDefault="00FF736D" w:rsidP="00AB4FE5">
      <w:pPr>
        <w:pStyle w:val="ListParagraph"/>
        <w:numPr>
          <w:ilvl w:val="1"/>
          <w:numId w:val="170"/>
        </w:numPr>
      </w:pPr>
      <w:r w:rsidRPr="0087310B">
        <w:t>If the pass is clearly forward and incomplete, do not hesitate to signal and blow the whistle</w:t>
      </w:r>
    </w:p>
    <w:p w14:paraId="7C0BC007" w14:textId="77777777" w:rsidR="003E6C9E" w:rsidRPr="004C50DD" w:rsidRDefault="003E6C9E" w:rsidP="00AB4FE5">
      <w:pPr>
        <w:pStyle w:val="ListParagraph"/>
        <w:numPr>
          <w:ilvl w:val="0"/>
          <w:numId w:val="126"/>
        </w:numPr>
      </w:pPr>
      <w:r w:rsidRPr="004C50DD">
        <w:t xml:space="preserve">Remain near LOS until pass is thrown unless all receivers are deep, stay underneath the shortest receiver (EXCEPTION: Goal line coverage when signaled by BACK JUDGE- responsible for goal line on snaps inside 15-yard line, snap from inside </w:t>
      </w:r>
      <w:proofErr w:type="gramStart"/>
      <w:r w:rsidRPr="004C50DD">
        <w:t>5 yard</w:t>
      </w:r>
      <w:proofErr w:type="gramEnd"/>
      <w:r w:rsidRPr="004C50DD">
        <w:t xml:space="preserve"> line, move immediately to goal line)</w:t>
      </w:r>
    </w:p>
    <w:p w14:paraId="69D2CE04" w14:textId="77777777" w:rsidR="003E6C9E" w:rsidRPr="004C50DD" w:rsidRDefault="00B02834" w:rsidP="00AB4FE5">
      <w:pPr>
        <w:pStyle w:val="ListParagraph"/>
        <w:numPr>
          <w:ilvl w:val="0"/>
          <w:numId w:val="126"/>
        </w:numPr>
      </w:pPr>
      <w:r w:rsidRPr="004C50DD">
        <w:t>Drift</w:t>
      </w:r>
      <w:r w:rsidR="000B4DF5" w:rsidRPr="004C50DD">
        <w:t xml:space="preserve"> </w:t>
      </w:r>
      <w:r w:rsidRPr="004C50DD">
        <w:t>downfield</w:t>
      </w:r>
      <w:r w:rsidR="000B4DF5" w:rsidRPr="004C50DD">
        <w:t xml:space="preserve"> </w:t>
      </w:r>
      <w:r w:rsidRPr="004C50DD">
        <w:t>cautiously</w:t>
      </w:r>
      <w:r w:rsidR="000B4DF5" w:rsidRPr="004C50DD">
        <w:t xml:space="preserve"> </w:t>
      </w:r>
      <w:r w:rsidRPr="004C50DD">
        <w:t>for</w:t>
      </w:r>
      <w:r w:rsidR="000B4DF5" w:rsidRPr="004C50DD">
        <w:t xml:space="preserve"> </w:t>
      </w:r>
      <w:r w:rsidRPr="004C50DD">
        <w:t>the</w:t>
      </w:r>
      <w:r w:rsidR="000B4DF5" w:rsidRPr="004C50DD">
        <w:t xml:space="preserve"> </w:t>
      </w:r>
      <w:r w:rsidRPr="004C50DD">
        <w:t>first</w:t>
      </w:r>
      <w:r w:rsidR="000B4DF5" w:rsidRPr="004C50DD">
        <w:t xml:space="preserve"> </w:t>
      </w:r>
      <w:r w:rsidRPr="004C50DD">
        <w:t>5-7</w:t>
      </w:r>
      <w:r w:rsidR="000B4DF5" w:rsidRPr="004C50DD">
        <w:t xml:space="preserve"> </w:t>
      </w:r>
      <w:r w:rsidRPr="004C50DD">
        <w:t>yards,</w:t>
      </w:r>
      <w:r w:rsidR="000B4DF5" w:rsidRPr="004C50DD">
        <w:t xml:space="preserve"> </w:t>
      </w:r>
      <w:r w:rsidRPr="004C50DD">
        <w:t>approximately</w:t>
      </w:r>
      <w:r w:rsidR="000B4DF5" w:rsidRPr="004C50DD">
        <w:t xml:space="preserve"> </w:t>
      </w:r>
      <w:r w:rsidRPr="004C50DD">
        <w:t>halfway</w:t>
      </w:r>
      <w:r w:rsidR="000B4DF5" w:rsidRPr="004C50DD">
        <w:t xml:space="preserve"> </w:t>
      </w:r>
      <w:r w:rsidRPr="004C50DD">
        <w:t>between</w:t>
      </w:r>
      <w:r w:rsidR="000B4DF5" w:rsidRPr="004C50DD">
        <w:t xml:space="preserve"> </w:t>
      </w:r>
      <w:r w:rsidRPr="004C50DD">
        <w:t>flat zone</w:t>
      </w:r>
      <w:r w:rsidR="000B4DF5" w:rsidRPr="004C50DD">
        <w:t xml:space="preserve"> </w:t>
      </w:r>
      <w:r w:rsidRPr="004C50DD">
        <w:t>and</w:t>
      </w:r>
      <w:r w:rsidR="000B4DF5" w:rsidRPr="004C50DD">
        <w:t xml:space="preserve"> </w:t>
      </w:r>
      <w:r w:rsidRPr="004C50DD">
        <w:t>deepest</w:t>
      </w:r>
      <w:r w:rsidR="000B4DF5" w:rsidRPr="004C50DD">
        <w:t xml:space="preserve"> </w:t>
      </w:r>
      <w:r w:rsidRPr="004C50DD">
        <w:t>receiver.</w:t>
      </w:r>
      <w:r w:rsidR="000B4DF5" w:rsidRPr="004C50DD">
        <w:t xml:space="preserve"> </w:t>
      </w:r>
      <w:r w:rsidRPr="004C50DD">
        <w:t>While</w:t>
      </w:r>
      <w:r w:rsidR="000B4DF5" w:rsidRPr="004C50DD">
        <w:t xml:space="preserve"> </w:t>
      </w:r>
      <w:r w:rsidRPr="004C50DD">
        <w:t>pass</w:t>
      </w:r>
      <w:r w:rsidR="000B4DF5" w:rsidRPr="004C50DD">
        <w:t xml:space="preserve"> </w:t>
      </w:r>
      <w:r w:rsidRPr="004C50DD">
        <w:t>is</w:t>
      </w:r>
      <w:r w:rsidR="000B4DF5" w:rsidRPr="004C50DD">
        <w:t xml:space="preserve"> </w:t>
      </w:r>
      <w:r w:rsidRPr="004C50DD">
        <w:t>in</w:t>
      </w:r>
      <w:r w:rsidR="000B4DF5" w:rsidRPr="004C50DD">
        <w:t xml:space="preserve"> </w:t>
      </w:r>
      <w:r w:rsidRPr="004C50DD">
        <w:t>flight,</w:t>
      </w:r>
      <w:r w:rsidR="000B4DF5" w:rsidRPr="004C50DD">
        <w:t xml:space="preserve"> </w:t>
      </w:r>
      <w:r w:rsidRPr="004C50DD">
        <w:t>move</w:t>
      </w:r>
      <w:r w:rsidR="000B4DF5" w:rsidRPr="004C50DD">
        <w:t xml:space="preserve"> </w:t>
      </w:r>
      <w:r w:rsidRPr="004C50DD">
        <w:t>to</w:t>
      </w:r>
      <w:r w:rsidR="000B4DF5" w:rsidRPr="004C50DD">
        <w:t xml:space="preserve"> </w:t>
      </w:r>
      <w:r w:rsidRPr="004C50DD">
        <w:t>the</w:t>
      </w:r>
      <w:r w:rsidR="000B4DF5" w:rsidRPr="004C50DD">
        <w:t xml:space="preserve"> </w:t>
      </w:r>
      <w:r w:rsidRPr="004C50DD">
        <w:t>most</w:t>
      </w:r>
      <w:r w:rsidR="000B4DF5" w:rsidRPr="004C50DD">
        <w:t xml:space="preserve"> </w:t>
      </w:r>
      <w:r w:rsidRPr="004C50DD">
        <w:t>advantageous position</w:t>
      </w:r>
      <w:r w:rsidR="000B4DF5" w:rsidRPr="004C50DD">
        <w:t xml:space="preserve"> </w:t>
      </w:r>
      <w:r w:rsidRPr="004C50DD">
        <w:t>to</w:t>
      </w:r>
      <w:r w:rsidR="000B4DF5" w:rsidRPr="004C50DD">
        <w:t xml:space="preserve"> </w:t>
      </w:r>
      <w:r w:rsidRPr="004C50DD">
        <w:t>judge</w:t>
      </w:r>
      <w:r w:rsidR="000B4DF5" w:rsidRPr="004C50DD">
        <w:t xml:space="preserve"> </w:t>
      </w:r>
      <w:r w:rsidRPr="004C50DD">
        <w:t>the</w:t>
      </w:r>
      <w:r w:rsidR="000B4DF5" w:rsidRPr="004C50DD">
        <w:t xml:space="preserve"> </w:t>
      </w:r>
      <w:r w:rsidRPr="004C50DD">
        <w:t>play.</w:t>
      </w:r>
      <w:r w:rsidR="000B4DF5" w:rsidRPr="004C50DD">
        <w:t xml:space="preserve"> </w:t>
      </w:r>
      <w:r w:rsidRPr="004C50DD">
        <w:t>If</w:t>
      </w:r>
      <w:r w:rsidR="000B4DF5" w:rsidRPr="004C50DD">
        <w:t xml:space="preserve"> </w:t>
      </w:r>
      <w:r w:rsidRPr="004C50DD">
        <w:t>the</w:t>
      </w:r>
      <w:r w:rsidR="000B4DF5" w:rsidRPr="004C50DD">
        <w:t xml:space="preserve"> </w:t>
      </w:r>
      <w:r w:rsidRPr="004C50DD">
        <w:t>receiver</w:t>
      </w:r>
      <w:r w:rsidR="000B4DF5" w:rsidRPr="004C50DD">
        <w:t xml:space="preserve"> </w:t>
      </w:r>
      <w:r w:rsidRPr="004C50DD">
        <w:t>is</w:t>
      </w:r>
      <w:r w:rsidR="000B4DF5" w:rsidRPr="004C50DD">
        <w:t xml:space="preserve"> </w:t>
      </w:r>
      <w:r w:rsidRPr="004C50DD">
        <w:t>driven</w:t>
      </w:r>
      <w:r w:rsidR="000B4DF5" w:rsidRPr="004C50DD">
        <w:t xml:space="preserve"> </w:t>
      </w:r>
      <w:r w:rsidRPr="004C50DD">
        <w:t>backward</w:t>
      </w:r>
      <w:r w:rsidR="000B4DF5" w:rsidRPr="004C50DD">
        <w:t xml:space="preserve"> </w:t>
      </w:r>
      <w:r w:rsidRPr="004C50DD">
        <w:t>after</w:t>
      </w:r>
      <w:r w:rsidR="000B4DF5" w:rsidRPr="004C50DD">
        <w:t xml:space="preserve"> </w:t>
      </w:r>
      <w:r w:rsidRPr="004C50DD">
        <w:t>the</w:t>
      </w:r>
      <w:r w:rsidR="000B4DF5" w:rsidRPr="004C50DD">
        <w:t xml:space="preserve"> </w:t>
      </w:r>
      <w:r w:rsidRPr="004C50DD">
        <w:t>catch,</w:t>
      </w:r>
      <w:r w:rsidR="000B4DF5" w:rsidRPr="004C50DD">
        <w:t xml:space="preserve"> </w:t>
      </w:r>
      <w:r w:rsidRPr="004C50DD">
        <w:t>the opposite</w:t>
      </w:r>
      <w:r w:rsidR="000B4DF5" w:rsidRPr="004C50DD">
        <w:t xml:space="preserve"> </w:t>
      </w:r>
      <w:r w:rsidRPr="004C50DD">
        <w:t>Flank Official</w:t>
      </w:r>
      <w:r w:rsidR="000B4DF5" w:rsidRPr="004C50DD">
        <w:t xml:space="preserve"> </w:t>
      </w:r>
      <w:r w:rsidRPr="004C50DD">
        <w:t>should</w:t>
      </w:r>
      <w:r w:rsidR="000B4DF5" w:rsidRPr="004C50DD">
        <w:t xml:space="preserve"> </w:t>
      </w:r>
      <w:r w:rsidRPr="004C50DD">
        <w:t>assist</w:t>
      </w:r>
      <w:r w:rsidR="000B4DF5" w:rsidRPr="004C50DD">
        <w:t xml:space="preserve"> </w:t>
      </w:r>
      <w:r w:rsidRPr="004C50DD">
        <w:t>in marking the forward progress</w:t>
      </w:r>
      <w:r w:rsidR="000B4DF5" w:rsidRPr="004C50DD">
        <w:t xml:space="preserve"> </w:t>
      </w:r>
      <w:r w:rsidRPr="004C50DD">
        <w:t>spot.</w:t>
      </w:r>
      <w:r w:rsidR="000B4DF5" w:rsidRPr="004C50DD">
        <w:t xml:space="preserve"> </w:t>
      </w:r>
    </w:p>
    <w:p w14:paraId="57366ADC" w14:textId="77777777" w:rsidR="00181C17" w:rsidRPr="004C50DD" w:rsidRDefault="00B02834" w:rsidP="00AB4FE5">
      <w:pPr>
        <w:pStyle w:val="ListParagraph"/>
        <w:numPr>
          <w:ilvl w:val="0"/>
          <w:numId w:val="126"/>
        </w:numPr>
      </w:pPr>
      <w:r w:rsidRPr="004C50DD">
        <w:t>Always be prepared</w:t>
      </w:r>
      <w:r w:rsidR="000B4DF5" w:rsidRPr="004C50DD">
        <w:t xml:space="preserve"> </w:t>
      </w:r>
      <w:r w:rsidRPr="004C50DD">
        <w:t>to</w:t>
      </w:r>
      <w:r w:rsidR="000B4DF5" w:rsidRPr="004C50DD">
        <w:t xml:space="preserve"> </w:t>
      </w:r>
      <w:r w:rsidRPr="004C50DD">
        <w:t>come</w:t>
      </w:r>
      <w:r w:rsidR="000B4DF5" w:rsidRPr="004C50DD">
        <w:t xml:space="preserve"> </w:t>
      </w:r>
      <w:r w:rsidRPr="004C50DD">
        <w:t>back</w:t>
      </w:r>
      <w:r w:rsidR="000B4DF5" w:rsidRPr="004C50DD">
        <w:t xml:space="preserve"> </w:t>
      </w:r>
      <w:r w:rsidRPr="004C50DD">
        <w:t>to</w:t>
      </w:r>
      <w:r w:rsidR="000B4DF5" w:rsidRPr="004C50DD">
        <w:t xml:space="preserve"> </w:t>
      </w:r>
      <w:r w:rsidRPr="004C50DD">
        <w:t>rule</w:t>
      </w:r>
      <w:r w:rsidR="000B4DF5" w:rsidRPr="004C50DD">
        <w:t xml:space="preserve"> </w:t>
      </w:r>
      <w:r w:rsidRPr="004C50DD">
        <w:t>on</w:t>
      </w:r>
      <w:r w:rsidR="000B4DF5" w:rsidRPr="004C50DD">
        <w:t xml:space="preserve"> </w:t>
      </w:r>
      <w:r w:rsidRPr="004C50DD">
        <w:t>play</w:t>
      </w:r>
      <w:r w:rsidR="000B4DF5" w:rsidRPr="004C50DD">
        <w:t xml:space="preserve"> </w:t>
      </w:r>
      <w:r w:rsidRPr="004C50DD">
        <w:t>near</w:t>
      </w:r>
      <w:r w:rsidR="000B4DF5" w:rsidRPr="004C50DD">
        <w:t xml:space="preserve"> </w:t>
      </w:r>
      <w:r w:rsidRPr="004C50DD">
        <w:t>the</w:t>
      </w:r>
      <w:r w:rsidR="000B4DF5" w:rsidRPr="004C50DD">
        <w:t xml:space="preserve"> </w:t>
      </w:r>
      <w:r w:rsidRPr="004C50DD">
        <w:t>neutral</w:t>
      </w:r>
      <w:r w:rsidR="000B4DF5" w:rsidRPr="004C50DD">
        <w:t xml:space="preserve"> </w:t>
      </w:r>
      <w:r w:rsidRPr="004C50DD">
        <w:t>zone</w:t>
      </w:r>
      <w:r w:rsidR="000B4DF5" w:rsidRPr="004C50DD">
        <w:t xml:space="preserve"> </w:t>
      </w:r>
      <w:r w:rsidRPr="004C50DD">
        <w:t>in</w:t>
      </w:r>
      <w:r w:rsidR="000B4DF5" w:rsidRPr="004C50DD">
        <w:t xml:space="preserve"> </w:t>
      </w:r>
      <w:r w:rsidRPr="004C50DD">
        <w:t>addition</w:t>
      </w:r>
      <w:r w:rsidR="000B4DF5" w:rsidRPr="004C50DD">
        <w:t xml:space="preserve"> </w:t>
      </w:r>
      <w:r w:rsidRPr="004C50DD">
        <w:t>to</w:t>
      </w:r>
      <w:r w:rsidR="000B4DF5" w:rsidRPr="004C50DD">
        <w:t xml:space="preserve"> </w:t>
      </w:r>
      <w:r w:rsidRPr="004C50DD">
        <w:t>sideline action.</w:t>
      </w:r>
      <w:r w:rsidR="000B4DF5" w:rsidRPr="004C50DD">
        <w:t xml:space="preserve"> </w:t>
      </w:r>
      <w:r w:rsidRPr="004C50DD">
        <w:t>Observing the wide initial position is helpful in covering any pass.</w:t>
      </w:r>
      <w:r w:rsidR="000B4DF5" w:rsidRPr="004C50DD">
        <w:t xml:space="preserve"> </w:t>
      </w:r>
      <w:r w:rsidRPr="004C50DD">
        <w:t>If potential passer decides to run, you must cover him beyond the neutral zone.</w:t>
      </w:r>
      <w:r w:rsidR="000B4DF5" w:rsidRPr="004C50DD">
        <w:t xml:space="preserve"> </w:t>
      </w:r>
      <w:r w:rsidRPr="004C50DD">
        <w:t>Entire sideline is your responsibility.</w:t>
      </w:r>
    </w:p>
    <w:p w14:paraId="5DAE59FA" w14:textId="77777777" w:rsidR="004C50DD" w:rsidRPr="004C50DD" w:rsidRDefault="004C50DD" w:rsidP="00AB4FE5">
      <w:pPr>
        <w:pStyle w:val="ListParagraph"/>
        <w:numPr>
          <w:ilvl w:val="0"/>
          <w:numId w:val="126"/>
        </w:numPr>
      </w:pPr>
      <w:r w:rsidRPr="004C50DD">
        <w:t>On catch attempts near sideline, focus on feet then hands. Near end line, focus on hands, then feet</w:t>
      </w:r>
    </w:p>
    <w:p w14:paraId="04BEC6C8" w14:textId="77777777" w:rsidR="004C50DD" w:rsidRPr="004C50DD" w:rsidRDefault="004C50DD" w:rsidP="00AB4FE5">
      <w:pPr>
        <w:pStyle w:val="ListParagraph"/>
        <w:numPr>
          <w:ilvl w:val="0"/>
          <w:numId w:val="126"/>
        </w:numPr>
      </w:pPr>
      <w:r w:rsidRPr="004C50DD">
        <w:t xml:space="preserve">On catch attempts near intersection of sideline and end line, make eye contact with </w:t>
      </w:r>
      <w:r w:rsidRPr="004C50DD">
        <w:rPr>
          <w:i/>
          <w:iCs/>
        </w:rPr>
        <w:t>BACK</w:t>
      </w:r>
      <w:r w:rsidRPr="004C50DD">
        <w:t xml:space="preserve"> </w:t>
      </w:r>
      <w:r w:rsidRPr="004C50DD">
        <w:rPr>
          <w:i/>
          <w:iCs/>
        </w:rPr>
        <w:t>JUDGE</w:t>
      </w:r>
      <w:r w:rsidRPr="004C50DD">
        <w:t xml:space="preserve"> before signaling</w:t>
      </w:r>
    </w:p>
    <w:p w14:paraId="25DC9CE8" w14:textId="77777777" w:rsidR="004C50DD" w:rsidRPr="004C50DD" w:rsidRDefault="004C50DD" w:rsidP="00AB4FE5">
      <w:pPr>
        <w:pStyle w:val="ListParagraph"/>
        <w:numPr>
          <w:ilvl w:val="0"/>
          <w:numId w:val="126"/>
        </w:numPr>
      </w:pPr>
      <w:r w:rsidRPr="004C50DD">
        <w:t>If pass is caught in bounds and then player goes out of bounds, blow whistle, stop clock, mark spot, continue to officiate.</w:t>
      </w:r>
    </w:p>
    <w:p w14:paraId="1B7C373E" w14:textId="77777777" w:rsidR="00D1676F" w:rsidRPr="004C50DD" w:rsidRDefault="00B02834" w:rsidP="00AB4FE5">
      <w:pPr>
        <w:pStyle w:val="ListParagraph"/>
        <w:numPr>
          <w:ilvl w:val="0"/>
          <w:numId w:val="126"/>
        </w:numPr>
      </w:pPr>
      <w:r w:rsidRPr="004C50DD">
        <w:t>After an incompletion, obtain a ball from the ball person and form a relay to return the ball to the official nearest the previous spot.</w:t>
      </w:r>
    </w:p>
    <w:p w14:paraId="075FF987" w14:textId="77777777" w:rsidR="00181C17" w:rsidRPr="000C45E9" w:rsidRDefault="00B02834" w:rsidP="00AB4FE5">
      <w:pPr>
        <w:pStyle w:val="ListParagraph"/>
        <w:numPr>
          <w:ilvl w:val="0"/>
          <w:numId w:val="126"/>
        </w:numPr>
      </w:pPr>
      <w:r w:rsidRPr="000C45E9">
        <w:t>If an airborne player receives a pass near the sideline and first returns to the ground out of bounds, after giving the incomplete signal, the covering official may, with both arms, give a sweeping motion towards the out of bounds.</w:t>
      </w:r>
    </w:p>
    <w:p w14:paraId="07F465C5" w14:textId="77777777" w:rsidR="004C50DD" w:rsidRPr="000C45E9" w:rsidRDefault="004C50DD" w:rsidP="00AB4FE5">
      <w:pPr>
        <w:pStyle w:val="ListParagraph"/>
        <w:numPr>
          <w:ilvl w:val="0"/>
          <w:numId w:val="126"/>
        </w:numPr>
      </w:pPr>
      <w:r w:rsidRPr="000C45E9">
        <w:t>Off-ball officiate on plays away. Come into the numbers on plays into the opposite side zone</w:t>
      </w:r>
    </w:p>
    <w:p w14:paraId="45F0F31C" w14:textId="77777777" w:rsidR="004C50DD" w:rsidRPr="000C45E9" w:rsidRDefault="004C50DD" w:rsidP="00AB4FE5">
      <w:pPr>
        <w:pStyle w:val="ListParagraph"/>
        <w:numPr>
          <w:ilvl w:val="0"/>
          <w:numId w:val="126"/>
        </w:numPr>
      </w:pPr>
      <w:r w:rsidRPr="000C45E9">
        <w:t>Dead ball officiate</w:t>
      </w:r>
    </w:p>
    <w:p w14:paraId="47AB4A05" w14:textId="77777777" w:rsidR="004C50DD" w:rsidRPr="000C45E9" w:rsidRDefault="004C50DD" w:rsidP="00AB4FE5">
      <w:pPr>
        <w:pStyle w:val="ListParagraph"/>
        <w:numPr>
          <w:ilvl w:val="0"/>
          <w:numId w:val="126"/>
        </w:numPr>
      </w:pPr>
      <w:r w:rsidRPr="000C45E9">
        <w:t>ANTICIPATE</w:t>
      </w:r>
    </w:p>
    <w:p w14:paraId="11437B49" w14:textId="77777777" w:rsidR="004C50DD" w:rsidRPr="000C45E9" w:rsidRDefault="004C50DD" w:rsidP="00AB4FE5">
      <w:pPr>
        <w:pStyle w:val="ListParagraph"/>
        <w:numPr>
          <w:ilvl w:val="1"/>
          <w:numId w:val="127"/>
        </w:numPr>
      </w:pPr>
      <w:r w:rsidRPr="000C45E9">
        <w:t>Holding</w:t>
      </w:r>
    </w:p>
    <w:p w14:paraId="64DD4E59" w14:textId="77777777" w:rsidR="004C50DD" w:rsidRPr="000C45E9" w:rsidRDefault="004C50DD" w:rsidP="00AB4FE5">
      <w:pPr>
        <w:pStyle w:val="ListParagraph"/>
        <w:numPr>
          <w:ilvl w:val="1"/>
          <w:numId w:val="127"/>
        </w:numPr>
      </w:pPr>
      <w:r w:rsidRPr="000C45E9">
        <w:t>Pass interference</w:t>
      </w:r>
    </w:p>
    <w:p w14:paraId="19139A54" w14:textId="77777777" w:rsidR="004C50DD" w:rsidRPr="000C45E9" w:rsidRDefault="004C50DD" w:rsidP="00AB4FE5">
      <w:pPr>
        <w:pStyle w:val="ListParagraph"/>
        <w:numPr>
          <w:ilvl w:val="1"/>
          <w:numId w:val="127"/>
        </w:numPr>
      </w:pPr>
      <w:r w:rsidRPr="000C45E9">
        <w:t>Catch/No-catch</w:t>
      </w:r>
    </w:p>
    <w:p w14:paraId="201454DF" w14:textId="77777777" w:rsidR="004C50DD" w:rsidRPr="000C45E9" w:rsidRDefault="004C50DD" w:rsidP="00AB4FE5">
      <w:pPr>
        <w:pStyle w:val="ListParagraph"/>
        <w:numPr>
          <w:ilvl w:val="1"/>
          <w:numId w:val="127"/>
        </w:numPr>
      </w:pPr>
      <w:r w:rsidRPr="000C45E9">
        <w:t>Unnecessary contact / Personal fouls</w:t>
      </w:r>
    </w:p>
    <w:p w14:paraId="4708A602" w14:textId="77777777" w:rsidR="004C50DD" w:rsidRPr="000C45E9" w:rsidRDefault="004C50DD" w:rsidP="00AB4FE5">
      <w:pPr>
        <w:pStyle w:val="ListParagraph"/>
        <w:numPr>
          <w:ilvl w:val="1"/>
          <w:numId w:val="127"/>
        </w:numPr>
      </w:pPr>
      <w:r w:rsidRPr="000C45E9">
        <w:t>Forward/backward pass</w:t>
      </w:r>
    </w:p>
    <w:p w14:paraId="31D58101" w14:textId="77777777" w:rsidR="004C50DD" w:rsidRPr="000C45E9" w:rsidRDefault="004C50DD" w:rsidP="00AB4FE5">
      <w:pPr>
        <w:pStyle w:val="ListParagraph"/>
        <w:numPr>
          <w:ilvl w:val="1"/>
          <w:numId w:val="127"/>
        </w:numPr>
      </w:pPr>
      <w:r w:rsidRPr="000C45E9">
        <w:t>Illegal participation</w:t>
      </w:r>
    </w:p>
    <w:p w14:paraId="66C2DAE1" w14:textId="77777777" w:rsidR="004C50DD" w:rsidRPr="00FD6A9B" w:rsidRDefault="004C50DD" w:rsidP="00176A5A"/>
    <w:p w14:paraId="5C53C992" w14:textId="77777777" w:rsidR="00181C17" w:rsidRPr="00FD6A9B" w:rsidRDefault="00B02834" w:rsidP="00176A5A">
      <w:pPr>
        <w:pStyle w:val="Heading2"/>
      </w:pPr>
      <w:bookmarkStart w:id="192" w:name="_Toc521573052"/>
      <w:r w:rsidRPr="00FD6A9B">
        <w:t>IV</w:t>
      </w:r>
      <w:r w:rsidR="000B4DF5" w:rsidRPr="00FD6A9B">
        <w:t xml:space="preserve">. </w:t>
      </w:r>
      <w:r w:rsidRPr="00FD6A9B">
        <w:t>Back Judge</w:t>
      </w:r>
      <w:bookmarkEnd w:id="192"/>
    </w:p>
    <w:p w14:paraId="1568CC18" w14:textId="77777777" w:rsidR="000C45E9" w:rsidRPr="000C45E9" w:rsidRDefault="00B02834" w:rsidP="00AB4FE5">
      <w:pPr>
        <w:pStyle w:val="ListParagraph"/>
        <w:numPr>
          <w:ilvl w:val="1"/>
          <w:numId w:val="126"/>
        </w:numPr>
      </w:pPr>
      <w:r w:rsidRPr="000C45E9">
        <w:lastRenderedPageBreak/>
        <w:t>Cover plays from behind deepest receivers.</w:t>
      </w:r>
      <w:r w:rsidR="000B4DF5" w:rsidRPr="000C45E9">
        <w:t xml:space="preserve"> </w:t>
      </w:r>
    </w:p>
    <w:p w14:paraId="706A7754" w14:textId="77777777" w:rsidR="000C45E9" w:rsidRDefault="00B02834" w:rsidP="00AB4FE5">
      <w:pPr>
        <w:pStyle w:val="ListParagraph"/>
        <w:numPr>
          <w:ilvl w:val="1"/>
          <w:numId w:val="126"/>
        </w:numPr>
      </w:pPr>
      <w:r w:rsidRPr="000C45E9">
        <w:t>Initial focus on your key(s) as they leave the Line of Scrimmage.</w:t>
      </w:r>
      <w:r w:rsidR="000B4DF5" w:rsidRPr="000C45E9">
        <w:t xml:space="preserve"> </w:t>
      </w:r>
    </w:p>
    <w:p w14:paraId="3F70BDB6" w14:textId="77777777" w:rsidR="000C45E9" w:rsidRDefault="00B02834" w:rsidP="00AB4FE5">
      <w:pPr>
        <w:pStyle w:val="ListParagraph"/>
        <w:numPr>
          <w:ilvl w:val="1"/>
          <w:numId w:val="126"/>
        </w:numPr>
      </w:pPr>
      <w:r w:rsidRPr="000C45E9">
        <w:t>Once receivers are no longer threatened at the Line of Scrimmage, you</w:t>
      </w:r>
      <w:r w:rsidR="000B4DF5" w:rsidRPr="000C45E9">
        <w:t xml:space="preserve"> </w:t>
      </w:r>
      <w:r w:rsidRPr="000C45E9">
        <w:t>should</w:t>
      </w:r>
      <w:r w:rsidR="000B4DF5" w:rsidRPr="000C45E9">
        <w:t xml:space="preserve"> </w:t>
      </w:r>
      <w:r w:rsidRPr="000C45E9">
        <w:t>transition</w:t>
      </w:r>
      <w:r w:rsidR="000B4DF5" w:rsidRPr="000C45E9">
        <w:t xml:space="preserve"> </w:t>
      </w:r>
      <w:r w:rsidRPr="000C45E9">
        <w:t>quickly</w:t>
      </w:r>
      <w:r w:rsidR="000B4DF5" w:rsidRPr="000C45E9">
        <w:t xml:space="preserve"> </w:t>
      </w:r>
      <w:r w:rsidRPr="000C45E9">
        <w:t>into</w:t>
      </w:r>
      <w:r w:rsidR="000B4DF5" w:rsidRPr="000C45E9">
        <w:t xml:space="preserve"> </w:t>
      </w:r>
      <w:r w:rsidRPr="000C45E9">
        <w:t>zone</w:t>
      </w:r>
      <w:r w:rsidR="000B4DF5" w:rsidRPr="000C45E9">
        <w:t xml:space="preserve"> </w:t>
      </w:r>
      <w:r w:rsidRPr="000C45E9">
        <w:t>coverage.</w:t>
      </w:r>
      <w:r w:rsidR="000B4DF5" w:rsidRPr="000C45E9">
        <w:t xml:space="preserve"> </w:t>
      </w:r>
    </w:p>
    <w:p w14:paraId="632AD40B" w14:textId="77777777" w:rsidR="00181C17" w:rsidRDefault="00B02834" w:rsidP="00AB4FE5">
      <w:pPr>
        <w:pStyle w:val="ListParagraph"/>
        <w:numPr>
          <w:ilvl w:val="1"/>
          <w:numId w:val="126"/>
        </w:numPr>
      </w:pPr>
      <w:r w:rsidRPr="000C45E9">
        <w:t>Bracket</w:t>
      </w:r>
      <w:r w:rsidR="000B4DF5" w:rsidRPr="000C45E9">
        <w:t xml:space="preserve"> </w:t>
      </w:r>
      <w:r w:rsidRPr="000C45E9">
        <w:t>pass</w:t>
      </w:r>
      <w:r w:rsidR="000B4DF5" w:rsidRPr="000C45E9">
        <w:t xml:space="preserve"> </w:t>
      </w:r>
      <w:r w:rsidRPr="000C45E9">
        <w:t>receivers</w:t>
      </w:r>
      <w:r w:rsidR="000B4DF5" w:rsidRPr="000C45E9">
        <w:t xml:space="preserve"> </w:t>
      </w:r>
      <w:r w:rsidRPr="000C45E9">
        <w:t>between yourself and either Head Linesman or Line Judge, depending on location.</w:t>
      </w:r>
    </w:p>
    <w:p w14:paraId="7D159D88" w14:textId="77777777" w:rsidR="000C45E9" w:rsidRPr="000C45E9" w:rsidRDefault="000C45E9" w:rsidP="00AB4FE5">
      <w:pPr>
        <w:pStyle w:val="ListParagraph"/>
        <w:numPr>
          <w:ilvl w:val="1"/>
          <w:numId w:val="126"/>
        </w:numPr>
      </w:pPr>
      <w:r w:rsidRPr="000C45E9">
        <w:t>Be at goal-line if receiver crosses (EXCEPTION: if play starts inside 15-yard line, you are responsible for end line. Prior to play, signal to FLANKS by positioning on end line and pointing to corner pylons)</w:t>
      </w:r>
    </w:p>
    <w:p w14:paraId="41496E0E" w14:textId="77777777" w:rsidR="000C45E9" w:rsidRPr="000C45E9" w:rsidRDefault="000C45E9" w:rsidP="00AB4FE5">
      <w:pPr>
        <w:pStyle w:val="ListParagraph"/>
        <w:numPr>
          <w:ilvl w:val="1"/>
          <w:numId w:val="126"/>
        </w:numPr>
      </w:pPr>
      <w:r w:rsidRPr="000C45E9">
        <w:t>On catch attempts near sideline, focus on the hands. On catch attempts near end line, focus on feet then hands</w:t>
      </w:r>
    </w:p>
    <w:p w14:paraId="390FEE78" w14:textId="77777777" w:rsidR="000C45E9" w:rsidRPr="000C45E9" w:rsidRDefault="000C45E9" w:rsidP="00AB4FE5">
      <w:pPr>
        <w:pStyle w:val="ListParagraph"/>
        <w:numPr>
          <w:ilvl w:val="1"/>
          <w:numId w:val="126"/>
        </w:numPr>
      </w:pPr>
      <w:r w:rsidRPr="000C45E9">
        <w:t>Use appropriate signals for juggled or catches out of bounds</w:t>
      </w:r>
    </w:p>
    <w:p w14:paraId="333C5433" w14:textId="77777777" w:rsidR="000C45E9" w:rsidRPr="000C45E9" w:rsidRDefault="000C45E9" w:rsidP="00AB4FE5">
      <w:pPr>
        <w:pStyle w:val="ListParagraph"/>
        <w:numPr>
          <w:ilvl w:val="1"/>
          <w:numId w:val="126"/>
        </w:numPr>
      </w:pPr>
      <w:r w:rsidRPr="000C45E9">
        <w:t>On catch attempts near intersection of sideline and end line, make eye contact with FLANK official before signaling, unless you know it is incomplete</w:t>
      </w:r>
    </w:p>
    <w:p w14:paraId="2C7703DE" w14:textId="77777777" w:rsidR="000C45E9" w:rsidRPr="000C45E9" w:rsidRDefault="000C45E9" w:rsidP="00AB4FE5">
      <w:pPr>
        <w:pStyle w:val="ListParagraph"/>
        <w:numPr>
          <w:ilvl w:val="1"/>
          <w:numId w:val="126"/>
        </w:numPr>
      </w:pPr>
      <w:r w:rsidRPr="000C45E9">
        <w:t>If pass caught in bounds and then receiver goes out of bounds, stop clock and dead ball officiate. If multiple players go out of bounds, follow and escort opposing players back to field of play</w:t>
      </w:r>
    </w:p>
    <w:p w14:paraId="6CDC1F3B" w14:textId="77777777" w:rsidR="000C45E9" w:rsidRPr="000C45E9" w:rsidRDefault="000C45E9" w:rsidP="00AB4FE5">
      <w:pPr>
        <w:pStyle w:val="ListParagraph"/>
        <w:numPr>
          <w:ilvl w:val="1"/>
          <w:numId w:val="126"/>
        </w:numPr>
      </w:pPr>
      <w:r w:rsidRPr="000C45E9">
        <w:t>Mark progress on long run or pass</w:t>
      </w:r>
    </w:p>
    <w:p w14:paraId="53A7147E" w14:textId="77777777" w:rsidR="000C45E9" w:rsidRPr="000C45E9" w:rsidRDefault="000C45E9" w:rsidP="00AB4FE5">
      <w:pPr>
        <w:pStyle w:val="ListParagraph"/>
        <w:numPr>
          <w:ilvl w:val="1"/>
          <w:numId w:val="126"/>
        </w:numPr>
      </w:pPr>
      <w:r w:rsidRPr="000C45E9">
        <w:t>Dead ball officiate</w:t>
      </w:r>
    </w:p>
    <w:p w14:paraId="4BC9FB91" w14:textId="77777777" w:rsidR="000C45E9" w:rsidRPr="000C45E9" w:rsidRDefault="000C45E9" w:rsidP="00AB4FE5">
      <w:pPr>
        <w:pStyle w:val="ListParagraph"/>
        <w:numPr>
          <w:ilvl w:val="1"/>
          <w:numId w:val="126"/>
        </w:numPr>
      </w:pPr>
      <w:r w:rsidRPr="000C45E9">
        <w:t>Assist with relay / spot ball on long completions</w:t>
      </w:r>
    </w:p>
    <w:p w14:paraId="1EC4C2B1" w14:textId="77777777" w:rsidR="00181C17" w:rsidRPr="00FD6A9B" w:rsidRDefault="00B02834" w:rsidP="00176A5A">
      <w:pPr>
        <w:pStyle w:val="Heading2"/>
      </w:pPr>
      <w:bookmarkStart w:id="193" w:name="_Toc521573053"/>
      <w:r w:rsidRPr="00FD6A9B">
        <w:t>V</w:t>
      </w:r>
      <w:r w:rsidR="000B4DF5" w:rsidRPr="00FD6A9B">
        <w:t xml:space="preserve">. </w:t>
      </w:r>
      <w:r w:rsidRPr="00FD6A9B">
        <w:t>All Officials</w:t>
      </w:r>
      <w:bookmarkEnd w:id="193"/>
    </w:p>
    <w:p w14:paraId="7D6DD20B" w14:textId="77777777" w:rsidR="000C45E9" w:rsidRPr="000C45E9" w:rsidRDefault="00B02834" w:rsidP="00AB4FE5">
      <w:pPr>
        <w:pStyle w:val="ListParagraph"/>
        <w:numPr>
          <w:ilvl w:val="0"/>
          <w:numId w:val="128"/>
        </w:numPr>
      </w:pPr>
      <w:r w:rsidRPr="000C45E9">
        <w:t>Be alert for an illegal pass, especially after a completion.</w:t>
      </w:r>
      <w:r w:rsidR="000B4DF5" w:rsidRPr="000C45E9">
        <w:t xml:space="preserve"> </w:t>
      </w:r>
    </w:p>
    <w:p w14:paraId="791FF6B7" w14:textId="77777777" w:rsidR="000C45E9" w:rsidRPr="000C45E9" w:rsidRDefault="00B02834" w:rsidP="00AB4FE5">
      <w:pPr>
        <w:pStyle w:val="ListParagraph"/>
        <w:numPr>
          <w:ilvl w:val="0"/>
          <w:numId w:val="128"/>
        </w:numPr>
      </w:pPr>
      <w:r w:rsidRPr="000C45E9">
        <w:t>Observe touching or catching by</w:t>
      </w:r>
      <w:r w:rsidR="000B4DF5" w:rsidRPr="000C45E9">
        <w:t xml:space="preserve"> </w:t>
      </w:r>
      <w:r w:rsidRPr="000C45E9">
        <w:t>an</w:t>
      </w:r>
      <w:r w:rsidR="000B4DF5" w:rsidRPr="000C45E9">
        <w:t xml:space="preserve"> </w:t>
      </w:r>
      <w:r w:rsidRPr="000C45E9">
        <w:t>ineligible</w:t>
      </w:r>
      <w:r w:rsidR="000B4DF5" w:rsidRPr="000C45E9">
        <w:t xml:space="preserve"> </w:t>
      </w:r>
      <w:r w:rsidRPr="000C45E9">
        <w:t>player.</w:t>
      </w:r>
      <w:r w:rsidR="000B4DF5" w:rsidRPr="000C45E9">
        <w:t xml:space="preserve"> </w:t>
      </w:r>
    </w:p>
    <w:p w14:paraId="5A48BB19" w14:textId="77777777" w:rsidR="000C45E9" w:rsidRPr="000C45E9" w:rsidRDefault="00B02834" w:rsidP="00AB4FE5">
      <w:pPr>
        <w:pStyle w:val="ListParagraph"/>
        <w:numPr>
          <w:ilvl w:val="0"/>
          <w:numId w:val="128"/>
        </w:numPr>
      </w:pPr>
      <w:r w:rsidRPr="000C45E9">
        <w:t>Watch</w:t>
      </w:r>
      <w:r w:rsidR="000B4DF5" w:rsidRPr="000C45E9">
        <w:t xml:space="preserve"> </w:t>
      </w:r>
      <w:r w:rsidRPr="000C45E9">
        <w:t>particularly</w:t>
      </w:r>
      <w:r w:rsidR="000B4DF5" w:rsidRPr="000C45E9">
        <w:t xml:space="preserve"> </w:t>
      </w:r>
      <w:r w:rsidRPr="000C45E9">
        <w:t>for</w:t>
      </w:r>
      <w:r w:rsidR="000B4DF5" w:rsidRPr="000C45E9">
        <w:t xml:space="preserve"> </w:t>
      </w:r>
      <w:r w:rsidRPr="000C45E9">
        <w:t>holding</w:t>
      </w:r>
      <w:r w:rsidR="000B4DF5" w:rsidRPr="000C45E9">
        <w:t xml:space="preserve"> </w:t>
      </w:r>
      <w:r w:rsidRPr="000C45E9">
        <w:t>or</w:t>
      </w:r>
      <w:r w:rsidR="000B4DF5" w:rsidRPr="000C45E9">
        <w:t xml:space="preserve"> </w:t>
      </w:r>
      <w:r w:rsidRPr="000C45E9">
        <w:t>illegally</w:t>
      </w:r>
      <w:r w:rsidR="000B4DF5" w:rsidRPr="000C45E9">
        <w:t xml:space="preserve"> </w:t>
      </w:r>
      <w:r w:rsidRPr="000C45E9">
        <w:t>contacting</w:t>
      </w:r>
      <w:r w:rsidR="000B4DF5" w:rsidRPr="000C45E9">
        <w:t xml:space="preserve"> </w:t>
      </w:r>
      <w:r w:rsidRPr="000C45E9">
        <w:t>eligible receivers</w:t>
      </w:r>
      <w:r w:rsidR="000B4DF5" w:rsidRPr="000C45E9">
        <w:t xml:space="preserve"> </w:t>
      </w:r>
      <w:r w:rsidRPr="000C45E9">
        <w:t>and</w:t>
      </w:r>
      <w:r w:rsidR="000B4DF5" w:rsidRPr="000C45E9">
        <w:t xml:space="preserve"> </w:t>
      </w:r>
      <w:r w:rsidRPr="000C45E9">
        <w:t>all</w:t>
      </w:r>
      <w:r w:rsidR="000B4DF5" w:rsidRPr="000C45E9">
        <w:t xml:space="preserve"> </w:t>
      </w:r>
      <w:r w:rsidRPr="000C45E9">
        <w:t>contact</w:t>
      </w:r>
      <w:r w:rsidR="000B4DF5" w:rsidRPr="000C45E9">
        <w:t xml:space="preserve"> </w:t>
      </w:r>
      <w:r w:rsidRPr="000C45E9">
        <w:t>beyond</w:t>
      </w:r>
      <w:r w:rsidR="000B4DF5" w:rsidRPr="000C45E9">
        <w:t xml:space="preserve"> </w:t>
      </w:r>
      <w:r w:rsidRPr="000C45E9">
        <w:t>the</w:t>
      </w:r>
      <w:r w:rsidR="000B4DF5" w:rsidRPr="000C45E9">
        <w:t xml:space="preserve"> </w:t>
      </w:r>
      <w:r w:rsidRPr="000C45E9">
        <w:t>neutral</w:t>
      </w:r>
      <w:r w:rsidR="000B4DF5" w:rsidRPr="000C45E9">
        <w:t xml:space="preserve"> </w:t>
      </w:r>
      <w:r w:rsidRPr="000C45E9">
        <w:t>zone</w:t>
      </w:r>
      <w:r w:rsidR="000B4DF5" w:rsidRPr="000C45E9">
        <w:t xml:space="preserve"> </w:t>
      </w:r>
      <w:r w:rsidRPr="000C45E9">
        <w:t>both</w:t>
      </w:r>
      <w:r w:rsidR="000B4DF5" w:rsidRPr="000C45E9">
        <w:t xml:space="preserve"> </w:t>
      </w:r>
      <w:r w:rsidRPr="000C45E9">
        <w:t>before</w:t>
      </w:r>
      <w:r w:rsidR="000B4DF5" w:rsidRPr="000C45E9">
        <w:t xml:space="preserve"> </w:t>
      </w:r>
      <w:r w:rsidRPr="000C45E9">
        <w:t>and</w:t>
      </w:r>
      <w:r w:rsidR="000B4DF5" w:rsidRPr="000C45E9">
        <w:t xml:space="preserve"> </w:t>
      </w:r>
      <w:r w:rsidRPr="000C45E9">
        <w:t>after</w:t>
      </w:r>
      <w:r w:rsidR="000B4DF5" w:rsidRPr="000C45E9">
        <w:t xml:space="preserve"> </w:t>
      </w:r>
      <w:r w:rsidRPr="000C45E9">
        <w:t>the</w:t>
      </w:r>
      <w:r w:rsidR="000B4DF5" w:rsidRPr="000C45E9">
        <w:t xml:space="preserve"> </w:t>
      </w:r>
      <w:r w:rsidRPr="000C45E9">
        <w:t>pass</w:t>
      </w:r>
      <w:r w:rsidR="000B4DF5" w:rsidRPr="000C45E9">
        <w:t xml:space="preserve"> </w:t>
      </w:r>
      <w:r w:rsidRPr="000C45E9">
        <w:t>is thrown.</w:t>
      </w:r>
      <w:r w:rsidR="000B4DF5" w:rsidRPr="000C45E9">
        <w:t xml:space="preserve"> </w:t>
      </w:r>
    </w:p>
    <w:p w14:paraId="333E8839" w14:textId="77777777" w:rsidR="00181C17" w:rsidRPr="000C45E9" w:rsidRDefault="00B02834" w:rsidP="00AB4FE5">
      <w:pPr>
        <w:pStyle w:val="ListParagraph"/>
        <w:numPr>
          <w:ilvl w:val="0"/>
          <w:numId w:val="128"/>
        </w:numPr>
        <w:sectPr w:rsidR="00181C17" w:rsidRPr="000C45E9" w:rsidSect="001120D8">
          <w:pgSz w:w="12240" w:h="15840"/>
          <w:pgMar w:top="990" w:right="960" w:bottom="280" w:left="1060" w:header="0" w:footer="744" w:gutter="0"/>
          <w:cols w:space="720"/>
        </w:sectPr>
      </w:pPr>
      <w:r w:rsidRPr="000C45E9">
        <w:t>Observe action when opposing players contest for the pass.</w:t>
      </w:r>
    </w:p>
    <w:p w14:paraId="00FCB9E5" w14:textId="77777777" w:rsidR="00181C17" w:rsidRPr="00FD6A9B" w:rsidRDefault="00B02834" w:rsidP="00176A5A">
      <w:pPr>
        <w:pStyle w:val="Heading1"/>
      </w:pPr>
      <w:bookmarkStart w:id="194" w:name="_Toc521573054"/>
      <w:r w:rsidRPr="00FD6A9B">
        <w:lastRenderedPageBreak/>
        <w:t>SECTION 16: GOAL LINE PLAYS</w:t>
      </w:r>
      <w:bookmarkEnd w:id="194"/>
    </w:p>
    <w:p w14:paraId="7A7428BB" w14:textId="77777777" w:rsidR="00181C17" w:rsidRPr="00FD6A9B" w:rsidRDefault="00181C17" w:rsidP="00176A5A"/>
    <w:p w14:paraId="554B8405" w14:textId="77777777" w:rsidR="00181C17" w:rsidRPr="00FD6A9B" w:rsidRDefault="00B02834" w:rsidP="00176A5A">
      <w:pPr>
        <w:pStyle w:val="Heading2"/>
      </w:pPr>
      <w:bookmarkStart w:id="195" w:name="_Toc521573055"/>
      <w:r w:rsidRPr="00FD6A9B">
        <w:t>I</w:t>
      </w:r>
      <w:r w:rsidR="000B4DF5" w:rsidRPr="00FD6A9B">
        <w:t xml:space="preserve">. </w:t>
      </w:r>
      <w:r w:rsidRPr="00FD6A9B">
        <w:t>Referee</w:t>
      </w:r>
      <w:bookmarkEnd w:id="195"/>
    </w:p>
    <w:p w14:paraId="4D14A362" w14:textId="77777777" w:rsidR="00181C17" w:rsidRPr="00FD6A9B" w:rsidRDefault="00B02834" w:rsidP="00176A5A">
      <w:r w:rsidRPr="00FD6A9B">
        <w:t>a.</w:t>
      </w:r>
      <w:r w:rsidR="000B4DF5" w:rsidRPr="00FD6A9B">
        <w:t xml:space="preserve"> </w:t>
      </w:r>
      <w:r w:rsidRPr="00FD6A9B">
        <w:t>Position and coverage are the same as for other scrimmage plays with the forward point of advancement is usually determine by the Flank Officials.</w:t>
      </w:r>
      <w:r w:rsidR="000B4DF5" w:rsidRPr="00FD6A9B">
        <w:t xml:space="preserve"> </w:t>
      </w:r>
      <w:r w:rsidRPr="00FD6A9B">
        <w:t>Signal score only after you are positive that all requirements are met.</w:t>
      </w:r>
    </w:p>
    <w:p w14:paraId="2BCCD233" w14:textId="77777777" w:rsidR="00181C17" w:rsidRPr="00FD6A9B" w:rsidRDefault="00B02834" w:rsidP="00176A5A">
      <w:pPr>
        <w:pStyle w:val="Heading2"/>
      </w:pPr>
      <w:bookmarkStart w:id="196" w:name="_Toc521573056"/>
      <w:r w:rsidRPr="00FD6A9B">
        <w:t>II</w:t>
      </w:r>
      <w:r w:rsidR="000B4DF5" w:rsidRPr="00FD6A9B">
        <w:t xml:space="preserve">. </w:t>
      </w:r>
      <w:r w:rsidRPr="00FD6A9B">
        <w:t>Umpire</w:t>
      </w:r>
      <w:bookmarkEnd w:id="196"/>
    </w:p>
    <w:p w14:paraId="6BA8C212" w14:textId="77777777" w:rsidR="00181C17" w:rsidRPr="00FD6A9B" w:rsidRDefault="00B02834" w:rsidP="00176A5A">
      <w:r w:rsidRPr="00FD6A9B">
        <w:t>a.</w:t>
      </w:r>
      <w:r w:rsidR="000B4DF5" w:rsidRPr="00FD6A9B">
        <w:t xml:space="preserve"> </w:t>
      </w:r>
      <w:r w:rsidRPr="00FD6A9B">
        <w:t>Adjust your position to account for proximity to the goal line, but never directly on the goal line.</w:t>
      </w:r>
      <w:r w:rsidR="000B4DF5" w:rsidRPr="00FD6A9B">
        <w:t xml:space="preserve"> </w:t>
      </w:r>
      <w:r w:rsidRPr="00FD6A9B">
        <w:t>Never signal score but assist the Head Linesman and Line Judge verbally or visually if necessary.</w:t>
      </w:r>
    </w:p>
    <w:p w14:paraId="442A1AAF" w14:textId="77777777" w:rsidR="00181C17" w:rsidRPr="00FD6A9B" w:rsidRDefault="00B02834" w:rsidP="00176A5A">
      <w:pPr>
        <w:pStyle w:val="Heading2"/>
      </w:pPr>
      <w:bookmarkStart w:id="197" w:name="_Toc521573057"/>
      <w:r w:rsidRPr="00FD6A9B">
        <w:t>III</w:t>
      </w:r>
      <w:r w:rsidR="000B4DF5" w:rsidRPr="00FD6A9B">
        <w:t xml:space="preserve">. </w:t>
      </w:r>
      <w:r w:rsidRPr="00FD6A9B">
        <w:t>Head Linesman and Line Judge</w:t>
      </w:r>
      <w:bookmarkEnd w:id="197"/>
    </w:p>
    <w:p w14:paraId="1E4E8604" w14:textId="77777777" w:rsidR="00181C17" w:rsidRPr="00FD6A9B" w:rsidRDefault="00B02834" w:rsidP="00176A5A">
      <w:r w:rsidRPr="00FD6A9B">
        <w:t>a.</w:t>
      </w:r>
      <w:r w:rsidR="000B4DF5" w:rsidRPr="00FD6A9B">
        <w:t xml:space="preserve"> </w:t>
      </w:r>
      <w:r w:rsidRPr="00FD6A9B">
        <w:t>Initial</w:t>
      </w:r>
      <w:r w:rsidR="000B4DF5" w:rsidRPr="00FD6A9B">
        <w:t xml:space="preserve"> </w:t>
      </w:r>
      <w:r w:rsidRPr="00FD6A9B">
        <w:t>position</w:t>
      </w:r>
      <w:r w:rsidR="000B4DF5" w:rsidRPr="00FD6A9B">
        <w:t xml:space="preserve"> </w:t>
      </w:r>
      <w:r w:rsidRPr="00FD6A9B">
        <w:t>must</w:t>
      </w:r>
      <w:r w:rsidR="000B4DF5" w:rsidRPr="00FD6A9B">
        <w:t xml:space="preserve"> </w:t>
      </w:r>
      <w:r w:rsidRPr="00FD6A9B">
        <w:t>be</w:t>
      </w:r>
      <w:r w:rsidR="000B4DF5" w:rsidRPr="00FD6A9B">
        <w:t xml:space="preserve"> </w:t>
      </w:r>
      <w:r w:rsidRPr="00FD6A9B">
        <w:t>wide,</w:t>
      </w:r>
      <w:r w:rsidR="000B4DF5" w:rsidRPr="00FD6A9B">
        <w:t xml:space="preserve"> </w:t>
      </w:r>
      <w:r w:rsidRPr="00FD6A9B">
        <w:t>out</w:t>
      </w:r>
      <w:r w:rsidR="000B4DF5" w:rsidRPr="00FD6A9B">
        <w:t xml:space="preserve"> </w:t>
      </w:r>
      <w:r w:rsidRPr="00FD6A9B">
        <w:t>of</w:t>
      </w:r>
      <w:r w:rsidR="000B4DF5" w:rsidRPr="00FD6A9B">
        <w:t xml:space="preserve"> </w:t>
      </w:r>
      <w:r w:rsidRPr="00FD6A9B">
        <w:t>bounds</w:t>
      </w:r>
      <w:r w:rsidR="000B4DF5" w:rsidRPr="00FD6A9B">
        <w:t xml:space="preserve"> </w:t>
      </w:r>
      <w:r w:rsidRPr="00FD6A9B">
        <w:t>and</w:t>
      </w:r>
      <w:r w:rsidR="000B4DF5" w:rsidRPr="00FD6A9B">
        <w:t xml:space="preserve"> </w:t>
      </w:r>
      <w:r w:rsidRPr="00FD6A9B">
        <w:t>off</w:t>
      </w:r>
      <w:r w:rsidR="000B4DF5" w:rsidRPr="00FD6A9B">
        <w:t xml:space="preserve"> </w:t>
      </w:r>
      <w:r w:rsidRPr="00FD6A9B">
        <w:t>the</w:t>
      </w:r>
      <w:r w:rsidR="000B4DF5" w:rsidRPr="00FD6A9B">
        <w:t xml:space="preserve"> </w:t>
      </w:r>
      <w:r w:rsidRPr="00FD6A9B">
        <w:t>sideline.</w:t>
      </w:r>
      <w:r w:rsidR="000B4DF5" w:rsidRPr="00FD6A9B">
        <w:t xml:space="preserve"> </w:t>
      </w:r>
      <w:r w:rsidRPr="00FD6A9B">
        <w:t>When</w:t>
      </w:r>
      <w:r w:rsidR="000B4DF5" w:rsidRPr="00FD6A9B">
        <w:t xml:space="preserve"> </w:t>
      </w:r>
      <w:r w:rsidRPr="00FD6A9B">
        <w:t>the</w:t>
      </w:r>
      <w:r w:rsidR="000B4DF5" w:rsidRPr="00FD6A9B">
        <w:t xml:space="preserve"> </w:t>
      </w:r>
      <w:r w:rsidRPr="00FD6A9B">
        <w:t>ball</w:t>
      </w:r>
      <w:r w:rsidR="000B4DF5" w:rsidRPr="00FD6A9B">
        <w:t xml:space="preserve"> </w:t>
      </w:r>
      <w:r w:rsidRPr="00FD6A9B">
        <w:t xml:space="preserve">is snapped at or inside the </w:t>
      </w:r>
      <w:r w:rsidR="00B64875" w:rsidRPr="00FD6A9B">
        <w:t>5-yard</w:t>
      </w:r>
      <w:r w:rsidRPr="00FD6A9B">
        <w:t xml:space="preserve"> line, move toward the goal line at the snap and rule on the score or an accurate forward point when you see the ball.</w:t>
      </w:r>
    </w:p>
    <w:p w14:paraId="45780425" w14:textId="77777777" w:rsidR="00181C17" w:rsidRPr="00FD6A9B" w:rsidRDefault="00B02834" w:rsidP="00176A5A">
      <w:pPr>
        <w:pStyle w:val="Heading2"/>
      </w:pPr>
      <w:bookmarkStart w:id="198" w:name="_Toc521573058"/>
      <w:r w:rsidRPr="00FD6A9B">
        <w:t>IV</w:t>
      </w:r>
      <w:r w:rsidR="000B4DF5" w:rsidRPr="00FD6A9B">
        <w:t xml:space="preserve">. </w:t>
      </w:r>
      <w:r w:rsidRPr="00FD6A9B">
        <w:t>Back Judge</w:t>
      </w:r>
      <w:bookmarkEnd w:id="198"/>
    </w:p>
    <w:p w14:paraId="2843DE3A" w14:textId="77777777" w:rsidR="00181C17" w:rsidRPr="00FD6A9B" w:rsidRDefault="00B02834" w:rsidP="00176A5A">
      <w:r w:rsidRPr="00FD6A9B">
        <w:t>a.</w:t>
      </w:r>
      <w:r w:rsidR="000B4DF5" w:rsidRPr="00FD6A9B">
        <w:t xml:space="preserve"> </w:t>
      </w:r>
      <w:r w:rsidRPr="00FD6A9B">
        <w:t>Start</w:t>
      </w:r>
      <w:r w:rsidR="000B4DF5" w:rsidRPr="00FD6A9B">
        <w:t xml:space="preserve"> </w:t>
      </w:r>
      <w:r w:rsidRPr="00FD6A9B">
        <w:t>on</w:t>
      </w:r>
      <w:r w:rsidR="000B4DF5" w:rsidRPr="00FD6A9B">
        <w:t xml:space="preserve"> </w:t>
      </w:r>
      <w:r w:rsidRPr="00FD6A9B">
        <w:t>the</w:t>
      </w:r>
      <w:r w:rsidR="000B4DF5" w:rsidRPr="00FD6A9B">
        <w:t xml:space="preserve"> </w:t>
      </w:r>
      <w:r w:rsidRPr="00FD6A9B">
        <w:t>end</w:t>
      </w:r>
      <w:r w:rsidR="000B4DF5" w:rsidRPr="00FD6A9B">
        <w:t xml:space="preserve"> </w:t>
      </w:r>
      <w:r w:rsidRPr="00FD6A9B">
        <w:t>line</w:t>
      </w:r>
      <w:r w:rsidR="000B4DF5" w:rsidRPr="00FD6A9B">
        <w:t xml:space="preserve"> </w:t>
      </w:r>
      <w:r w:rsidR="00B64875">
        <w:t xml:space="preserve">if </w:t>
      </w:r>
      <w:r w:rsidRPr="00FD6A9B">
        <w:t>the</w:t>
      </w:r>
      <w:r w:rsidR="000B4DF5" w:rsidRPr="00FD6A9B">
        <w:t xml:space="preserve"> </w:t>
      </w:r>
      <w:r w:rsidRPr="00FD6A9B">
        <w:t>snap</w:t>
      </w:r>
      <w:r w:rsidR="000B4DF5" w:rsidRPr="00FD6A9B">
        <w:t xml:space="preserve"> </w:t>
      </w:r>
      <w:r w:rsidRPr="00FD6A9B">
        <w:t>is</w:t>
      </w:r>
      <w:r w:rsidR="000B4DF5" w:rsidRPr="00FD6A9B">
        <w:t xml:space="preserve"> </w:t>
      </w:r>
      <w:r w:rsidRPr="00FD6A9B">
        <w:t>on</w:t>
      </w:r>
      <w:r w:rsidR="000B4DF5" w:rsidRPr="00FD6A9B">
        <w:t xml:space="preserve"> </w:t>
      </w:r>
      <w:r w:rsidRPr="00FD6A9B">
        <w:t>or</w:t>
      </w:r>
      <w:r w:rsidR="000B4DF5" w:rsidRPr="00FD6A9B">
        <w:t xml:space="preserve"> </w:t>
      </w:r>
      <w:r w:rsidRPr="00FD6A9B">
        <w:t>inside</w:t>
      </w:r>
      <w:r w:rsidR="000B4DF5" w:rsidRPr="00FD6A9B">
        <w:t xml:space="preserve"> </w:t>
      </w:r>
      <w:r w:rsidRPr="00FD6A9B">
        <w:t>the</w:t>
      </w:r>
      <w:r w:rsidR="000B4DF5" w:rsidRPr="00FD6A9B">
        <w:t xml:space="preserve"> </w:t>
      </w:r>
      <w:r w:rsidR="00B64875" w:rsidRPr="00FD6A9B">
        <w:t>12-yard</w:t>
      </w:r>
      <w:r w:rsidR="000B4DF5" w:rsidRPr="00FD6A9B">
        <w:t xml:space="preserve"> </w:t>
      </w:r>
      <w:r w:rsidRPr="00FD6A9B">
        <w:t>line.</w:t>
      </w:r>
      <w:r w:rsidR="00B64875">
        <w:t xml:space="preserve"> The decision to move to the end line can be modified based on the type of play the offense is exhibiting. When the BJ is going to give up the goal line should be covered in the pregame discussion and needs to be communicated during the game to the flanks by voice or radio. Do not leave the goal line until the flanks have affirmed that they have assumed goal line coverage. Once you receive that confirmation, a</w:t>
      </w:r>
      <w:r w:rsidRPr="00FD6A9B">
        <w:t>ssume</w:t>
      </w:r>
      <w:r w:rsidR="000B4DF5" w:rsidRPr="00FD6A9B">
        <w:t xml:space="preserve"> </w:t>
      </w:r>
      <w:r w:rsidRPr="00FD6A9B">
        <w:t>complete responsibility of the end line coverage.</w:t>
      </w:r>
    </w:p>
    <w:p w14:paraId="4EB1284B" w14:textId="77777777" w:rsidR="00181C17" w:rsidRPr="00FD6A9B" w:rsidRDefault="00B02834" w:rsidP="00176A5A">
      <w:pPr>
        <w:pStyle w:val="Heading2"/>
      </w:pPr>
      <w:bookmarkStart w:id="199" w:name="_Toc521573059"/>
      <w:r w:rsidRPr="00FD6A9B">
        <w:t>V</w:t>
      </w:r>
      <w:r w:rsidR="000B4DF5" w:rsidRPr="00FD6A9B">
        <w:t xml:space="preserve">. </w:t>
      </w:r>
      <w:r w:rsidRPr="00FD6A9B">
        <w:t>Umpire, Head Linesman and Line Judge</w:t>
      </w:r>
      <w:bookmarkEnd w:id="199"/>
    </w:p>
    <w:p w14:paraId="7D639B2F" w14:textId="77777777" w:rsidR="00181C17" w:rsidRPr="00FD6A9B" w:rsidRDefault="00B02834" w:rsidP="00176A5A">
      <w:r w:rsidRPr="00FD6A9B">
        <w:t>a.</w:t>
      </w:r>
      <w:r w:rsidR="000B4DF5" w:rsidRPr="00FD6A9B">
        <w:t xml:space="preserve"> </w:t>
      </w:r>
      <w:r w:rsidRPr="00FD6A9B">
        <w:t>If the balls forward progress stops short of the goal line, move in on the ball, mark and hold the dead ball spot until the ball is spotted for the next play.</w:t>
      </w:r>
    </w:p>
    <w:p w14:paraId="71456763" w14:textId="77777777" w:rsidR="00181C17" w:rsidRPr="00FD6A9B" w:rsidRDefault="00B02834" w:rsidP="00176A5A">
      <w:pPr>
        <w:pStyle w:val="Heading2"/>
      </w:pPr>
      <w:bookmarkStart w:id="200" w:name="_Toc521573060"/>
      <w:r w:rsidRPr="00FD6A9B">
        <w:t>VI</w:t>
      </w:r>
      <w:r w:rsidR="000B4DF5" w:rsidRPr="00FD6A9B">
        <w:t xml:space="preserve">. </w:t>
      </w:r>
      <w:r w:rsidRPr="00FD6A9B">
        <w:t>All Officials</w:t>
      </w:r>
      <w:bookmarkEnd w:id="200"/>
    </w:p>
    <w:p w14:paraId="0E9C30FC" w14:textId="77777777" w:rsidR="00181C17" w:rsidRPr="00FD6A9B" w:rsidRDefault="00B02834" w:rsidP="00176A5A">
      <w:r w:rsidRPr="00FD6A9B">
        <w:t>a.</w:t>
      </w:r>
      <w:r w:rsidR="000B4DF5" w:rsidRPr="00FD6A9B">
        <w:t xml:space="preserve"> </w:t>
      </w:r>
      <w:r w:rsidRPr="00FD6A9B">
        <w:t xml:space="preserve">Indicate the score with the touchdown signal only when in position to determine that all requirements are met </w:t>
      </w:r>
      <w:proofErr w:type="gramStart"/>
      <w:r w:rsidRPr="00FD6A9B">
        <w:t>with the exception of</w:t>
      </w:r>
      <w:proofErr w:type="gramEnd"/>
      <w:r w:rsidRPr="00FD6A9B">
        <w:t xml:space="preserve"> the umpire who will never signal.</w:t>
      </w:r>
    </w:p>
    <w:p w14:paraId="190FFC4E" w14:textId="77777777" w:rsidR="00181C17" w:rsidRPr="00FD6A9B" w:rsidRDefault="00181C17" w:rsidP="00176A5A"/>
    <w:p w14:paraId="154EFE20" w14:textId="77777777" w:rsidR="00181C17" w:rsidRPr="00FD6A9B" w:rsidRDefault="00B02834" w:rsidP="00176A5A">
      <w:pPr>
        <w:pStyle w:val="Heading2"/>
      </w:pPr>
      <w:bookmarkStart w:id="201" w:name="_Toc521573061"/>
      <w:r w:rsidRPr="00FD6A9B">
        <w:t>Reverse Goal Line</w:t>
      </w:r>
      <w:bookmarkEnd w:id="201"/>
    </w:p>
    <w:p w14:paraId="1277D789" w14:textId="77777777" w:rsidR="00181C17" w:rsidRPr="00FD6A9B" w:rsidRDefault="00181C17" w:rsidP="00176A5A"/>
    <w:p w14:paraId="1A94684E" w14:textId="77777777" w:rsidR="00181C17" w:rsidRPr="00FD6A9B" w:rsidRDefault="00B02834" w:rsidP="00176A5A">
      <w:pPr>
        <w:pStyle w:val="Heading3"/>
      </w:pPr>
      <w:bookmarkStart w:id="202" w:name="_Toc521573062"/>
      <w:r w:rsidRPr="00FD6A9B">
        <w:t>I</w:t>
      </w:r>
      <w:r w:rsidR="000B4DF5" w:rsidRPr="00FD6A9B">
        <w:t xml:space="preserve">. </w:t>
      </w:r>
      <w:r w:rsidRPr="00FD6A9B">
        <w:t>Referee</w:t>
      </w:r>
      <w:bookmarkEnd w:id="202"/>
    </w:p>
    <w:p w14:paraId="4A724164" w14:textId="77777777" w:rsidR="00181C17" w:rsidRPr="00FD6A9B" w:rsidRDefault="00B02834" w:rsidP="00176A5A">
      <w:r w:rsidRPr="00FD6A9B">
        <w:t>a.</w:t>
      </w:r>
      <w:r w:rsidR="000B4DF5" w:rsidRPr="00FD6A9B">
        <w:t xml:space="preserve"> </w:t>
      </w:r>
      <w:r w:rsidRPr="00FD6A9B">
        <w:t>Looks to appropriate Flank Official for progress spot or safety signal.</w:t>
      </w:r>
    </w:p>
    <w:p w14:paraId="1C4376FE" w14:textId="77777777" w:rsidR="00181C17" w:rsidRPr="00FD6A9B" w:rsidRDefault="00B02834" w:rsidP="00176A5A">
      <w:pPr>
        <w:pStyle w:val="Heading3"/>
      </w:pPr>
      <w:bookmarkStart w:id="203" w:name="_Toc521573063"/>
      <w:r w:rsidRPr="00FD6A9B">
        <w:t>II</w:t>
      </w:r>
      <w:r w:rsidR="000B4DF5" w:rsidRPr="00FD6A9B">
        <w:t xml:space="preserve">. </w:t>
      </w:r>
      <w:r w:rsidRPr="00FD6A9B">
        <w:t>Umpire</w:t>
      </w:r>
      <w:bookmarkEnd w:id="203"/>
    </w:p>
    <w:p w14:paraId="6338A3B2" w14:textId="77777777" w:rsidR="00181C17" w:rsidRPr="00FD6A9B" w:rsidRDefault="00B02834" w:rsidP="00176A5A">
      <w:r w:rsidRPr="00FD6A9B">
        <w:t>a.</w:t>
      </w:r>
      <w:r w:rsidR="000B4DF5" w:rsidRPr="00FD6A9B">
        <w:t xml:space="preserve"> </w:t>
      </w:r>
      <w:r w:rsidRPr="00FD6A9B">
        <w:t>Continues to observe blocking.</w:t>
      </w:r>
    </w:p>
    <w:p w14:paraId="0EECD110" w14:textId="77777777" w:rsidR="00181C17" w:rsidRPr="00FD6A9B" w:rsidRDefault="00B02834" w:rsidP="00176A5A">
      <w:pPr>
        <w:pStyle w:val="Heading3"/>
      </w:pPr>
      <w:bookmarkStart w:id="204" w:name="_Toc521573064"/>
      <w:r w:rsidRPr="00FD6A9B">
        <w:t>III</w:t>
      </w:r>
      <w:r w:rsidR="000B4DF5" w:rsidRPr="00FD6A9B">
        <w:t xml:space="preserve">. </w:t>
      </w:r>
      <w:r w:rsidRPr="00FD6A9B">
        <w:t>Head Linesman and Line Judge</w:t>
      </w:r>
      <w:bookmarkEnd w:id="204"/>
    </w:p>
    <w:p w14:paraId="2E1D0DC8" w14:textId="77777777" w:rsidR="00181C17" w:rsidRPr="00FD6A9B" w:rsidRDefault="00B02834" w:rsidP="00176A5A">
      <w:r w:rsidRPr="00FD6A9B">
        <w:t>a.</w:t>
      </w:r>
      <w:r w:rsidR="000B4DF5" w:rsidRPr="00FD6A9B">
        <w:t xml:space="preserve"> </w:t>
      </w:r>
      <w:r w:rsidRPr="00FD6A9B">
        <w:t>If runner is clearly downed in end zone in coverage area, hustle in and signals safety.</w:t>
      </w:r>
      <w:r w:rsidR="000B4DF5" w:rsidRPr="00FD6A9B">
        <w:t xml:space="preserve"> </w:t>
      </w:r>
      <w:r w:rsidRPr="00FD6A9B">
        <w:t>If runner is out of coverage area, hustle in for dead-ball officiating,</w:t>
      </w:r>
    </w:p>
    <w:p w14:paraId="2BA689A0" w14:textId="77777777" w:rsidR="00181C17" w:rsidRPr="00FD6A9B" w:rsidRDefault="00B02834" w:rsidP="00176A5A">
      <w:pPr>
        <w:pStyle w:val="Heading3"/>
      </w:pPr>
      <w:bookmarkStart w:id="205" w:name="_Toc521573065"/>
      <w:r w:rsidRPr="00FD6A9B">
        <w:t>IV</w:t>
      </w:r>
      <w:r w:rsidR="000B4DF5" w:rsidRPr="00FD6A9B">
        <w:t xml:space="preserve">. </w:t>
      </w:r>
      <w:r w:rsidRPr="00FD6A9B">
        <w:t>Back Judge</w:t>
      </w:r>
      <w:bookmarkEnd w:id="205"/>
    </w:p>
    <w:p w14:paraId="2EFA7C0B" w14:textId="77777777" w:rsidR="00181C17" w:rsidRPr="00FD6A9B" w:rsidRDefault="00B02834" w:rsidP="00176A5A">
      <w:r w:rsidRPr="00FD6A9B">
        <w:t>a.</w:t>
      </w:r>
      <w:r w:rsidR="000B4DF5" w:rsidRPr="00FD6A9B">
        <w:t xml:space="preserve"> </w:t>
      </w:r>
      <w:r w:rsidRPr="00FD6A9B">
        <w:t>Observes action of players away from pile.</w:t>
      </w:r>
    </w:p>
    <w:p w14:paraId="5A757F52" w14:textId="77777777" w:rsidR="00282121" w:rsidRPr="00FD6A9B" w:rsidRDefault="00282121" w:rsidP="00176A5A">
      <w:r w:rsidRPr="00FD6A9B">
        <w:br w:type="page"/>
      </w:r>
    </w:p>
    <w:p w14:paraId="68A25802" w14:textId="77777777" w:rsidR="00282121" w:rsidRPr="00FD6A9B" w:rsidRDefault="00282121" w:rsidP="00176A5A">
      <w:pPr>
        <w:pStyle w:val="Heading1"/>
      </w:pPr>
      <w:bookmarkStart w:id="206" w:name="_Toc521573066"/>
      <w:r w:rsidRPr="00FD6A9B">
        <w:lastRenderedPageBreak/>
        <w:t>SECTION 17: FUMBLES</w:t>
      </w:r>
      <w:bookmarkEnd w:id="206"/>
    </w:p>
    <w:p w14:paraId="37174228" w14:textId="77777777" w:rsidR="00282121" w:rsidRPr="00FD6A9B" w:rsidRDefault="00282121" w:rsidP="00176A5A"/>
    <w:p w14:paraId="1251D4EC" w14:textId="77777777" w:rsidR="00282121" w:rsidRPr="00FD6A9B" w:rsidRDefault="00282121" w:rsidP="00176A5A">
      <w:pPr>
        <w:pStyle w:val="Heading2"/>
      </w:pPr>
      <w:bookmarkStart w:id="207" w:name="_Toc521573067"/>
      <w:r w:rsidRPr="00FD6A9B">
        <w:t>SIGNALS</w:t>
      </w:r>
      <w:bookmarkEnd w:id="207"/>
    </w:p>
    <w:p w14:paraId="686213C9" w14:textId="77777777" w:rsidR="00282121" w:rsidRPr="00FD6A9B" w:rsidRDefault="00282121" w:rsidP="00176A5A"/>
    <w:p w14:paraId="159DECC0" w14:textId="77777777" w:rsidR="00282121" w:rsidRPr="00FD6A9B" w:rsidRDefault="00282121" w:rsidP="00176A5A">
      <w:r w:rsidRPr="00FD6A9B">
        <w:t xml:space="preserve">The closest official who </w:t>
      </w:r>
      <w:proofErr w:type="gramStart"/>
      <w:r w:rsidRPr="00FD6A9B">
        <w:t>actually sees</w:t>
      </w:r>
      <w:proofErr w:type="gramEnd"/>
      <w:r w:rsidRPr="00FD6A9B">
        <w:t xml:space="preserve"> the fumble, and who has recovered it, should point in the proper direction, no matter who recovers.</w:t>
      </w:r>
      <w:r w:rsidR="000B4DF5" w:rsidRPr="00FD6A9B">
        <w:t xml:space="preserve"> </w:t>
      </w:r>
      <w:r w:rsidRPr="00FD6A9B">
        <w:t>If there is a change of possession, make sure to signal time out, “Stop the clock!”</w:t>
      </w:r>
      <w:r w:rsidR="000B4DF5" w:rsidRPr="00FD6A9B">
        <w:t xml:space="preserve"> </w:t>
      </w:r>
      <w:r w:rsidRPr="00FD6A9B">
        <w:t>The Referee will then signal the next down when he makes the ball ready for play.</w:t>
      </w:r>
    </w:p>
    <w:p w14:paraId="66903659" w14:textId="77777777" w:rsidR="00282121" w:rsidRPr="00FD6A9B" w:rsidRDefault="00282121" w:rsidP="00176A5A"/>
    <w:p w14:paraId="4581E1CD" w14:textId="77777777" w:rsidR="00282121" w:rsidRPr="00FD6A9B" w:rsidRDefault="00282121" w:rsidP="00176A5A">
      <w:pPr>
        <w:pStyle w:val="Heading2"/>
      </w:pPr>
      <w:bookmarkStart w:id="208" w:name="_Toc521573068"/>
      <w:r w:rsidRPr="00FD6A9B">
        <w:t>DIGGING OUT FUMBLES</w:t>
      </w:r>
      <w:bookmarkEnd w:id="208"/>
    </w:p>
    <w:p w14:paraId="22C05DC6" w14:textId="77777777" w:rsidR="00282121" w:rsidRPr="00FD6A9B" w:rsidRDefault="00282121" w:rsidP="00176A5A"/>
    <w:p w14:paraId="48DA48C6" w14:textId="77777777" w:rsidR="00282121" w:rsidRPr="00FD6A9B" w:rsidRDefault="00282121" w:rsidP="00176A5A">
      <w:r w:rsidRPr="00FD6A9B">
        <w:t>Should it become necessary to “dig out” a fumble, the official nearest the ball should dig for the ball. The next official to the area should signal to stop the clock and look to the clock to ensure it is stopped. The stop the clock signal should be relayed by the remainder of the crew.</w:t>
      </w:r>
    </w:p>
    <w:p w14:paraId="7926B795" w14:textId="77777777" w:rsidR="00282121" w:rsidRPr="00FD6A9B" w:rsidRDefault="00282121" w:rsidP="00176A5A"/>
    <w:p w14:paraId="5D5DBF4C" w14:textId="2B1193EB" w:rsidR="00282121" w:rsidRPr="00FD6A9B" w:rsidRDefault="00282121" w:rsidP="00176A5A">
      <w:r w:rsidRPr="00FD6A9B">
        <w:t xml:space="preserve">When the digging official determines </w:t>
      </w:r>
      <w:r w:rsidR="00EF2C63" w:rsidRPr="00FD6A9B">
        <w:t>possession,</w:t>
      </w:r>
      <w:r w:rsidRPr="00FD6A9B">
        <w:t xml:space="preserve"> he should verbally relay possession information to the nearest standing official, normally the Referee, who will then signal the proper direction.</w:t>
      </w:r>
      <w:r w:rsidR="000B4DF5" w:rsidRPr="00FD6A9B">
        <w:t xml:space="preserve"> </w:t>
      </w:r>
      <w:r w:rsidRPr="00FD6A9B">
        <w:t>If possible, the signaling official will point to the recovering player to assist the press box.</w:t>
      </w:r>
      <w:r w:rsidR="000B4DF5" w:rsidRPr="00FD6A9B">
        <w:t xml:space="preserve"> </w:t>
      </w:r>
      <w:r w:rsidRPr="00FD6A9B">
        <w:t>Only the Referee, if he is not the signaling official, should relay the direction signal.</w:t>
      </w:r>
    </w:p>
    <w:p w14:paraId="70809D4C" w14:textId="77777777" w:rsidR="00282121" w:rsidRPr="00FD6A9B" w:rsidRDefault="00282121" w:rsidP="00176A5A">
      <w:pPr>
        <w:sectPr w:rsidR="00282121" w:rsidRPr="00FD6A9B" w:rsidSect="00A54FED">
          <w:pgSz w:w="12240" w:h="15840"/>
          <w:pgMar w:top="1400" w:right="1000" w:bottom="280" w:left="980" w:header="0" w:footer="744" w:gutter="0"/>
          <w:cols w:space="720"/>
        </w:sectPr>
      </w:pPr>
    </w:p>
    <w:p w14:paraId="111F72E2" w14:textId="77777777" w:rsidR="004204D1" w:rsidRPr="00FD6A9B" w:rsidRDefault="004204D1" w:rsidP="00176A5A">
      <w:pPr>
        <w:pStyle w:val="Heading1"/>
      </w:pPr>
      <w:bookmarkStart w:id="209" w:name="_Toc521573069"/>
      <w:r w:rsidRPr="00FD6A9B">
        <w:lastRenderedPageBreak/>
        <w:t>SECTION 18: SCRIMMAGE KICKS (PUNT PLAYS)</w:t>
      </w:r>
      <w:bookmarkEnd w:id="209"/>
    </w:p>
    <w:p w14:paraId="7E870EC1" w14:textId="77777777" w:rsidR="004204D1" w:rsidRPr="00FD6A9B" w:rsidRDefault="004204D1" w:rsidP="00176A5A"/>
    <w:p w14:paraId="1E4E0D55" w14:textId="77777777" w:rsidR="004204D1" w:rsidRPr="00FD6A9B" w:rsidRDefault="004204D1" w:rsidP="00176A5A">
      <w:r w:rsidRPr="00FD6A9B">
        <w:t>Referee watches play on kicker, Head Linesman holds the line of scrimmage until ball crosses neutral zone,</w:t>
      </w:r>
      <w:r w:rsidR="006D4FE7" w:rsidRPr="00FD6A9B">
        <w:t xml:space="preserve"> </w:t>
      </w:r>
      <w:r w:rsidRPr="00FD6A9B">
        <w:t>then</w:t>
      </w:r>
      <w:r w:rsidR="006D4FE7" w:rsidRPr="00FD6A9B">
        <w:t xml:space="preserve"> </w:t>
      </w:r>
      <w:r w:rsidRPr="00FD6A9B">
        <w:t>moves</w:t>
      </w:r>
      <w:r w:rsidR="006D4FE7" w:rsidRPr="00FD6A9B">
        <w:t xml:space="preserve"> </w:t>
      </w:r>
      <w:r w:rsidRPr="00FD6A9B">
        <w:t>slowly</w:t>
      </w:r>
      <w:r w:rsidR="006D4FE7" w:rsidRPr="00FD6A9B">
        <w:t xml:space="preserve"> </w:t>
      </w:r>
      <w:r w:rsidRPr="00FD6A9B">
        <w:t>downfield</w:t>
      </w:r>
      <w:r w:rsidR="006D4FE7" w:rsidRPr="00FD6A9B">
        <w:t xml:space="preserve"> </w:t>
      </w:r>
      <w:r w:rsidRPr="00FD6A9B">
        <w:t>covering</w:t>
      </w:r>
      <w:r w:rsidR="006D4FE7" w:rsidRPr="00FD6A9B">
        <w:t xml:space="preserve"> </w:t>
      </w:r>
      <w:r w:rsidRPr="00FD6A9B">
        <w:t>on</w:t>
      </w:r>
      <w:r w:rsidR="006D4FE7" w:rsidRPr="00FD6A9B">
        <w:t xml:space="preserve"> </w:t>
      </w:r>
      <w:r w:rsidRPr="00FD6A9B">
        <w:t>their</w:t>
      </w:r>
      <w:r w:rsidR="006D4FE7" w:rsidRPr="00FD6A9B">
        <w:t xml:space="preserve"> </w:t>
      </w:r>
      <w:r w:rsidRPr="00FD6A9B">
        <w:t>sideline</w:t>
      </w:r>
      <w:r w:rsidR="006D4FE7" w:rsidRPr="00FD6A9B">
        <w:t xml:space="preserve"> </w:t>
      </w:r>
      <w:r w:rsidRPr="00FD6A9B">
        <w:t>between</w:t>
      </w:r>
      <w:r w:rsidR="006D4FE7" w:rsidRPr="00FD6A9B">
        <w:t xml:space="preserve"> </w:t>
      </w:r>
      <w:r w:rsidRPr="00FD6A9B">
        <w:t>line</w:t>
      </w:r>
      <w:r w:rsidR="006D4FE7" w:rsidRPr="00FD6A9B">
        <w:t xml:space="preserve"> </w:t>
      </w:r>
      <w:r w:rsidRPr="00FD6A9B">
        <w:t>of</w:t>
      </w:r>
      <w:r w:rsidR="006D4FE7" w:rsidRPr="00FD6A9B">
        <w:t xml:space="preserve"> </w:t>
      </w:r>
      <w:r w:rsidRPr="00FD6A9B">
        <w:t>scrimmage</w:t>
      </w:r>
      <w:r w:rsidR="006D4FE7" w:rsidRPr="00FD6A9B">
        <w:t xml:space="preserve"> </w:t>
      </w:r>
      <w:r w:rsidRPr="00FD6A9B">
        <w:t>and</w:t>
      </w:r>
      <w:r w:rsidR="006D4FE7" w:rsidRPr="00FD6A9B">
        <w:t xml:space="preserve"> </w:t>
      </w:r>
      <w:r w:rsidRPr="00FD6A9B">
        <w:t>deep receiver(s).</w:t>
      </w:r>
      <w:r w:rsidR="006D4FE7" w:rsidRPr="00FD6A9B">
        <w:t xml:space="preserve"> </w:t>
      </w:r>
      <w:r w:rsidRPr="00FD6A9B">
        <w:t>Umpire takes initial position 10 to 12 yards deep and favoring the Line Judges side.</w:t>
      </w:r>
      <w:r w:rsidR="006D4FE7" w:rsidRPr="00FD6A9B">
        <w:t xml:space="preserve"> </w:t>
      </w:r>
      <w:r w:rsidRPr="00FD6A9B">
        <w:t>Line Judge stays on</w:t>
      </w:r>
      <w:r w:rsidR="006D4FE7" w:rsidRPr="00FD6A9B">
        <w:t xml:space="preserve"> </w:t>
      </w:r>
      <w:r w:rsidRPr="00FD6A9B">
        <w:t>line until it</w:t>
      </w:r>
      <w:r w:rsidR="006D4FE7" w:rsidRPr="00FD6A9B">
        <w:t xml:space="preserve"> </w:t>
      </w:r>
      <w:r w:rsidRPr="00FD6A9B">
        <w:t>is apparent it is a</w:t>
      </w:r>
      <w:r w:rsidR="006D4FE7" w:rsidRPr="00FD6A9B">
        <w:t xml:space="preserve"> </w:t>
      </w:r>
      <w:r w:rsidRPr="00FD6A9B">
        <w:t>kick,</w:t>
      </w:r>
      <w:r w:rsidR="006D4FE7" w:rsidRPr="00FD6A9B">
        <w:t xml:space="preserve"> </w:t>
      </w:r>
      <w:r w:rsidRPr="00FD6A9B">
        <w:t>and then moves downfield</w:t>
      </w:r>
      <w:r w:rsidR="006D4FE7" w:rsidRPr="00FD6A9B">
        <w:t xml:space="preserve"> </w:t>
      </w:r>
      <w:r w:rsidRPr="00FD6A9B">
        <w:t>covering their</w:t>
      </w:r>
      <w:r w:rsidR="006D4FE7" w:rsidRPr="00FD6A9B">
        <w:t xml:space="preserve"> </w:t>
      </w:r>
      <w:r w:rsidRPr="00FD6A9B">
        <w:t>sideline between the line of scrimmage and the deep receiver(s).</w:t>
      </w:r>
      <w:r w:rsidR="006D4FE7" w:rsidRPr="00FD6A9B">
        <w:t xml:space="preserve"> </w:t>
      </w:r>
      <w:r w:rsidRPr="00FD6A9B">
        <w:t>Head Linesman and Line Judge are alert for blocked</w:t>
      </w:r>
      <w:r w:rsidR="006D4FE7" w:rsidRPr="00FD6A9B">
        <w:t xml:space="preserve"> </w:t>
      </w:r>
      <w:r w:rsidRPr="00FD6A9B">
        <w:t>or</w:t>
      </w:r>
      <w:r w:rsidR="006D4FE7" w:rsidRPr="00FD6A9B">
        <w:t xml:space="preserve"> </w:t>
      </w:r>
      <w:r w:rsidRPr="00FD6A9B">
        <w:t>partially</w:t>
      </w:r>
      <w:r w:rsidR="006D4FE7" w:rsidRPr="00FD6A9B">
        <w:t xml:space="preserve"> </w:t>
      </w:r>
      <w:r w:rsidRPr="00FD6A9B">
        <w:t>blocked</w:t>
      </w:r>
      <w:r w:rsidR="006D4FE7" w:rsidRPr="00FD6A9B">
        <w:t xml:space="preserve"> </w:t>
      </w:r>
      <w:r w:rsidRPr="00FD6A9B">
        <w:t>kicks.</w:t>
      </w:r>
      <w:r w:rsidR="006D4FE7" w:rsidRPr="00FD6A9B">
        <w:t xml:space="preserve"> </w:t>
      </w:r>
      <w:r w:rsidRPr="00FD6A9B">
        <w:t>Back</w:t>
      </w:r>
      <w:r w:rsidR="006D4FE7" w:rsidRPr="00FD6A9B">
        <w:t xml:space="preserve"> </w:t>
      </w:r>
      <w:r w:rsidRPr="00FD6A9B">
        <w:t>Judge</w:t>
      </w:r>
      <w:r w:rsidR="006D4FE7" w:rsidRPr="00FD6A9B">
        <w:t xml:space="preserve"> </w:t>
      </w:r>
      <w:r w:rsidRPr="00FD6A9B">
        <w:t>takes</w:t>
      </w:r>
      <w:r w:rsidR="006D4FE7" w:rsidRPr="00FD6A9B">
        <w:t xml:space="preserve"> </w:t>
      </w:r>
      <w:r w:rsidRPr="00FD6A9B">
        <w:t>a</w:t>
      </w:r>
      <w:r w:rsidR="006D4FE7" w:rsidRPr="00FD6A9B">
        <w:t xml:space="preserve"> </w:t>
      </w:r>
      <w:r w:rsidRPr="00FD6A9B">
        <w:t>position</w:t>
      </w:r>
      <w:r w:rsidR="006D4FE7" w:rsidRPr="00FD6A9B">
        <w:t xml:space="preserve"> </w:t>
      </w:r>
      <w:r w:rsidRPr="00FD6A9B">
        <w:t>behind</w:t>
      </w:r>
      <w:r w:rsidR="006D4FE7" w:rsidRPr="00FD6A9B">
        <w:t xml:space="preserve"> </w:t>
      </w:r>
      <w:r w:rsidRPr="00FD6A9B">
        <w:t>receiver(s).</w:t>
      </w:r>
      <w:r w:rsidR="006D4FE7" w:rsidRPr="00FD6A9B">
        <w:t xml:space="preserve"> </w:t>
      </w:r>
      <w:r w:rsidR="007C3463" w:rsidRPr="00FD6A9B">
        <w:t>Head Linesman</w:t>
      </w:r>
      <w:r w:rsidRPr="00FD6A9B">
        <w:t xml:space="preserve"> know if kick crosses neutral zone.</w:t>
      </w:r>
      <w:r w:rsidR="006D4FE7" w:rsidRPr="00FD6A9B">
        <w:t xml:space="preserve"> </w:t>
      </w:r>
      <w:r w:rsidRPr="00FD6A9B">
        <w:t>Be alert for delay by kicking team designed to confuse opponents.</w:t>
      </w:r>
    </w:p>
    <w:p w14:paraId="33623C3D" w14:textId="77777777" w:rsidR="00F71966" w:rsidRPr="00443DF2" w:rsidRDefault="00F71966" w:rsidP="00176A5A">
      <w:pPr>
        <w:pStyle w:val="Heading2"/>
      </w:pPr>
      <w:bookmarkStart w:id="210" w:name="_Toc521573070"/>
      <w:r w:rsidRPr="00443DF2">
        <w:t>PRE-KICK MECHANICS</w:t>
      </w:r>
      <w:bookmarkEnd w:id="210"/>
    </w:p>
    <w:p w14:paraId="5AADB924" w14:textId="77777777" w:rsidR="00F71966" w:rsidRPr="00443DF2" w:rsidRDefault="00F71966" w:rsidP="00176A5A">
      <w:pPr>
        <w:pStyle w:val="Heading3"/>
      </w:pPr>
      <w:bookmarkStart w:id="211" w:name="_Toc521573071"/>
      <w:r w:rsidRPr="00443DF2">
        <w:t>ALL OFFICIALS</w:t>
      </w:r>
      <w:bookmarkEnd w:id="211"/>
    </w:p>
    <w:p w14:paraId="55A470C5" w14:textId="77777777" w:rsidR="00F71966" w:rsidRPr="00443DF2" w:rsidRDefault="00F71966" w:rsidP="008D51E5">
      <w:pPr>
        <w:ind w:firstLine="170"/>
      </w:pPr>
      <w:r w:rsidRPr="00443DF2">
        <w:t>HUSTLE TO POSITION!</w:t>
      </w:r>
    </w:p>
    <w:p w14:paraId="2087157A" w14:textId="77777777" w:rsidR="00F71966" w:rsidRPr="00443DF2" w:rsidRDefault="00F71966" w:rsidP="00EE3C20">
      <w:pPr>
        <w:pStyle w:val="NormalBlock"/>
      </w:pPr>
    </w:p>
    <w:p w14:paraId="794FAFF9" w14:textId="77777777" w:rsidR="00F71966" w:rsidRPr="00443DF2" w:rsidRDefault="00F71966" w:rsidP="00176A5A">
      <w:pPr>
        <w:pStyle w:val="Heading3"/>
      </w:pPr>
      <w:bookmarkStart w:id="212" w:name="_Toc521573072"/>
      <w:r w:rsidRPr="00443DF2">
        <w:t>REFEREE</w:t>
      </w:r>
      <w:bookmarkEnd w:id="212"/>
      <w:r w:rsidRPr="00443DF2">
        <w:t xml:space="preserve"> </w:t>
      </w:r>
    </w:p>
    <w:p w14:paraId="011EEEAE" w14:textId="77777777" w:rsidR="00F71966" w:rsidRPr="00443DF2" w:rsidRDefault="00F71966" w:rsidP="00AB4FE5">
      <w:pPr>
        <w:pStyle w:val="ListParagraph"/>
        <w:numPr>
          <w:ilvl w:val="0"/>
          <w:numId w:val="147"/>
        </w:numPr>
        <w:ind w:left="1620"/>
      </w:pPr>
      <w:r w:rsidRPr="00443DF2">
        <w:t xml:space="preserve">Count the kicking team and confirm with the </w:t>
      </w:r>
      <w:r w:rsidRPr="008D51E5">
        <w:rPr>
          <w:iCs/>
        </w:rPr>
        <w:t>UMPIRE</w:t>
      </w:r>
      <w:r w:rsidRPr="00443DF2">
        <w:t xml:space="preserve"> and the </w:t>
      </w:r>
      <w:r w:rsidRPr="008D51E5">
        <w:rPr>
          <w:iCs/>
        </w:rPr>
        <w:t>HEAD</w:t>
      </w:r>
      <w:r w:rsidRPr="00443DF2">
        <w:t xml:space="preserve"> </w:t>
      </w:r>
      <w:r w:rsidRPr="008D51E5">
        <w:rPr>
          <w:iCs/>
        </w:rPr>
        <w:t>LINESMAN</w:t>
      </w:r>
    </w:p>
    <w:p w14:paraId="1AB72935" w14:textId="77777777" w:rsidR="00F71966" w:rsidRDefault="00F71966" w:rsidP="00AB4FE5">
      <w:pPr>
        <w:pStyle w:val="ListParagraph"/>
        <w:numPr>
          <w:ilvl w:val="0"/>
          <w:numId w:val="147"/>
        </w:numPr>
        <w:ind w:left="1620"/>
      </w:pPr>
      <w:r w:rsidRPr="00443DF2">
        <w:t>View the lineman and know numbering exceptions</w:t>
      </w:r>
    </w:p>
    <w:p w14:paraId="7FB49F3B" w14:textId="77777777" w:rsidR="00443DF2" w:rsidRDefault="00443DF2" w:rsidP="00AB4FE5">
      <w:pPr>
        <w:pStyle w:val="ListParagraph"/>
        <w:numPr>
          <w:ilvl w:val="0"/>
          <w:numId w:val="147"/>
        </w:numPr>
        <w:ind w:left="1620"/>
      </w:pPr>
      <w:r>
        <w:t xml:space="preserve">Take a position at the side of the kicker, wide enough to see the ball from the snap to the kick. </w:t>
      </w:r>
    </w:p>
    <w:p w14:paraId="4F4DA2FD" w14:textId="77777777" w:rsidR="00443DF2" w:rsidRDefault="00443DF2" w:rsidP="00AB4FE5">
      <w:pPr>
        <w:pStyle w:val="ListParagraph"/>
        <w:numPr>
          <w:ilvl w:val="0"/>
          <w:numId w:val="147"/>
        </w:numPr>
        <w:ind w:left="1620"/>
      </w:pPr>
      <w:r>
        <w:t xml:space="preserve">Be able to see blockers and kicker at the same time. </w:t>
      </w:r>
    </w:p>
    <w:p w14:paraId="7072B294" w14:textId="77777777" w:rsidR="00443DF2" w:rsidRDefault="00443DF2" w:rsidP="00AB4FE5">
      <w:pPr>
        <w:pStyle w:val="ListParagraph"/>
        <w:numPr>
          <w:ilvl w:val="0"/>
          <w:numId w:val="147"/>
        </w:numPr>
        <w:ind w:left="1620"/>
      </w:pPr>
      <w:r>
        <w:t xml:space="preserve">Be in position three to five yards outside the tight end and two to three yards behind the kicker, on kicking leg side. </w:t>
      </w:r>
    </w:p>
    <w:p w14:paraId="7B39BC77" w14:textId="77777777" w:rsidR="00443DF2" w:rsidRPr="00443DF2" w:rsidRDefault="00443DF2" w:rsidP="00AB4FE5">
      <w:pPr>
        <w:pStyle w:val="ListParagraph"/>
        <w:numPr>
          <w:ilvl w:val="0"/>
          <w:numId w:val="147"/>
        </w:numPr>
        <w:ind w:left="1620"/>
      </w:pPr>
      <w:r>
        <w:t>Adjust to the situation; if punter is kicking from own end zone, warn kicker if they are on outside the end line prior to the snap</w:t>
      </w:r>
    </w:p>
    <w:p w14:paraId="7100263A" w14:textId="77777777" w:rsidR="00F71966" w:rsidRPr="00443DF2" w:rsidRDefault="00F71966" w:rsidP="008D51E5">
      <w:pPr>
        <w:pStyle w:val="NormalBlock"/>
      </w:pPr>
    </w:p>
    <w:p w14:paraId="2DC768CC" w14:textId="77777777" w:rsidR="00F71966" w:rsidRPr="00443DF2" w:rsidRDefault="00F71966" w:rsidP="00176A5A">
      <w:pPr>
        <w:pStyle w:val="Heading3"/>
      </w:pPr>
      <w:bookmarkStart w:id="213" w:name="_Toc521573073"/>
      <w:r w:rsidRPr="00443DF2">
        <w:t>UMPIRE</w:t>
      </w:r>
      <w:bookmarkEnd w:id="213"/>
      <w:r w:rsidRPr="00443DF2">
        <w:t xml:space="preserve"> </w:t>
      </w:r>
    </w:p>
    <w:p w14:paraId="560C18F9" w14:textId="77777777" w:rsidR="00F71966" w:rsidRPr="008D51E5" w:rsidRDefault="00F71966" w:rsidP="00AB4FE5">
      <w:pPr>
        <w:pStyle w:val="ListParagraph"/>
        <w:numPr>
          <w:ilvl w:val="0"/>
          <w:numId w:val="148"/>
        </w:numPr>
        <w:ind w:hanging="270"/>
        <w:rPr>
          <w:b/>
        </w:rPr>
      </w:pPr>
      <w:r w:rsidRPr="008D51E5">
        <w:rPr>
          <w:b/>
        </w:rPr>
        <w:t xml:space="preserve">Position approximately seven (7-10) yards from the line of scrimmage and favor the </w:t>
      </w:r>
      <w:r w:rsidRPr="008D51E5">
        <w:rPr>
          <w:b/>
          <w:iCs/>
        </w:rPr>
        <w:t>LINE</w:t>
      </w:r>
      <w:r w:rsidRPr="008D51E5">
        <w:rPr>
          <w:b/>
        </w:rPr>
        <w:t xml:space="preserve"> </w:t>
      </w:r>
      <w:r w:rsidRPr="008D51E5">
        <w:rPr>
          <w:b/>
          <w:iCs/>
        </w:rPr>
        <w:t>JUDGE</w:t>
      </w:r>
      <w:r w:rsidRPr="008D51E5">
        <w:rPr>
          <w:b/>
        </w:rPr>
        <w:t xml:space="preserve"> side of the field</w:t>
      </w:r>
      <w:r w:rsidR="009164B8" w:rsidRPr="008D51E5">
        <w:rPr>
          <w:b/>
        </w:rPr>
        <w:t xml:space="preserve"> Optional: The umpire may take a position in K’s backfield next to the kicker opposite the R</w:t>
      </w:r>
    </w:p>
    <w:p w14:paraId="2926F182" w14:textId="77777777" w:rsidR="00F71966" w:rsidRPr="008D51E5" w:rsidRDefault="00F71966" w:rsidP="00AB4FE5">
      <w:pPr>
        <w:pStyle w:val="ListParagraph"/>
        <w:numPr>
          <w:ilvl w:val="0"/>
          <w:numId w:val="148"/>
        </w:numPr>
        <w:ind w:hanging="270"/>
        <w:rPr>
          <w:b/>
        </w:rPr>
      </w:pPr>
      <w:r w:rsidRPr="008D51E5">
        <w:rPr>
          <w:b/>
        </w:rPr>
        <w:t xml:space="preserve">Count the kicking team and confirm with the </w:t>
      </w:r>
      <w:r w:rsidRPr="008D51E5">
        <w:rPr>
          <w:b/>
          <w:iCs/>
        </w:rPr>
        <w:t>REFEREE</w:t>
      </w:r>
    </w:p>
    <w:p w14:paraId="560BD507" w14:textId="77777777" w:rsidR="00F71966" w:rsidRPr="008D51E5" w:rsidRDefault="00F71966" w:rsidP="00AB4FE5">
      <w:pPr>
        <w:pStyle w:val="ListParagraph"/>
        <w:numPr>
          <w:ilvl w:val="0"/>
          <w:numId w:val="148"/>
        </w:numPr>
        <w:ind w:hanging="270"/>
        <w:rPr>
          <w:b/>
        </w:rPr>
      </w:pPr>
      <w:r w:rsidRPr="008D51E5">
        <w:rPr>
          <w:b/>
        </w:rPr>
        <w:t>View the lineman and know numbering exceptions</w:t>
      </w:r>
    </w:p>
    <w:p w14:paraId="1EF84E5A" w14:textId="77777777" w:rsidR="00F71966" w:rsidRPr="008D51E5" w:rsidRDefault="00F71966" w:rsidP="00AB4FE5">
      <w:pPr>
        <w:pStyle w:val="ListParagraph"/>
        <w:numPr>
          <w:ilvl w:val="0"/>
          <w:numId w:val="148"/>
        </w:numPr>
        <w:ind w:hanging="270"/>
        <w:rPr>
          <w:b/>
        </w:rPr>
      </w:pPr>
      <w:r w:rsidRPr="008D51E5">
        <w:rPr>
          <w:b/>
        </w:rPr>
        <w:t>Tell the receiving team lineman “DO NOT HIT THE SNAPPER”</w:t>
      </w:r>
    </w:p>
    <w:p w14:paraId="36E2A03F" w14:textId="77777777" w:rsidR="00F71966" w:rsidRPr="00443DF2" w:rsidRDefault="00F71966" w:rsidP="008D51E5"/>
    <w:p w14:paraId="2F2A6AA7" w14:textId="77777777" w:rsidR="00F71966" w:rsidRPr="00443DF2" w:rsidRDefault="00F71966" w:rsidP="00176A5A">
      <w:pPr>
        <w:pStyle w:val="Heading3"/>
      </w:pPr>
      <w:bookmarkStart w:id="214" w:name="_Toc521573074"/>
      <w:r w:rsidRPr="00443DF2">
        <w:t>HEAD LINESMAN</w:t>
      </w:r>
      <w:bookmarkEnd w:id="214"/>
    </w:p>
    <w:p w14:paraId="094A5360" w14:textId="77777777" w:rsidR="00F71966" w:rsidRPr="008D51E5" w:rsidRDefault="00F71966" w:rsidP="00AB4FE5">
      <w:pPr>
        <w:pStyle w:val="ListParagraph"/>
        <w:numPr>
          <w:ilvl w:val="0"/>
          <w:numId w:val="149"/>
        </w:numPr>
        <w:rPr>
          <w:b/>
        </w:rPr>
      </w:pPr>
      <w:bookmarkStart w:id="215" w:name="_Hlk521484632"/>
      <w:r w:rsidRPr="008D51E5">
        <w:rPr>
          <w:b/>
        </w:rPr>
        <w:t>Position on the line of scrimmage in front of the down marker</w:t>
      </w:r>
    </w:p>
    <w:p w14:paraId="5C4F7F14" w14:textId="77777777" w:rsidR="004D1718" w:rsidRPr="008D51E5" w:rsidRDefault="004D1718" w:rsidP="00AB4FE5">
      <w:pPr>
        <w:pStyle w:val="ListParagraph"/>
        <w:numPr>
          <w:ilvl w:val="0"/>
          <w:numId w:val="149"/>
        </w:numPr>
        <w:rPr>
          <w:b/>
        </w:rPr>
      </w:pPr>
      <w:r w:rsidRPr="008D51E5">
        <w:rPr>
          <w:b/>
        </w:rPr>
        <w:t xml:space="preserve">Count </w:t>
      </w:r>
      <w:r>
        <w:rPr>
          <w:b/>
        </w:rPr>
        <w:t>your</w:t>
      </w:r>
      <w:r w:rsidRPr="008D51E5">
        <w:rPr>
          <w:b/>
        </w:rPr>
        <w:t xml:space="preserve"> team and look for confirmation from </w:t>
      </w:r>
      <w:r w:rsidRPr="008D51E5">
        <w:rPr>
          <w:b/>
          <w:iCs/>
        </w:rPr>
        <w:t>REFEREE</w:t>
      </w:r>
      <w:r w:rsidRPr="008D51E5">
        <w:rPr>
          <w:b/>
        </w:rPr>
        <w:t xml:space="preserve"> </w:t>
      </w:r>
      <w:r>
        <w:rPr>
          <w:b/>
        </w:rPr>
        <w:t xml:space="preserve">or BJ </w:t>
      </w:r>
      <w:r w:rsidRPr="008D51E5">
        <w:rPr>
          <w:b/>
        </w:rPr>
        <w:t>that he has eleven players</w:t>
      </w:r>
    </w:p>
    <w:p w14:paraId="11645109" w14:textId="77777777" w:rsidR="00F71966" w:rsidRPr="008D51E5" w:rsidRDefault="00F71966" w:rsidP="00AB4FE5">
      <w:pPr>
        <w:pStyle w:val="ListParagraph"/>
        <w:numPr>
          <w:ilvl w:val="0"/>
          <w:numId w:val="149"/>
        </w:numPr>
        <w:rPr>
          <w:b/>
        </w:rPr>
      </w:pPr>
      <w:r w:rsidRPr="008D51E5">
        <w:rPr>
          <w:b/>
        </w:rPr>
        <w:t>View formation to see that they have at least seven (7) players on the line of scrimmage</w:t>
      </w:r>
    </w:p>
    <w:p w14:paraId="50856F2E" w14:textId="77777777" w:rsidR="00F71966" w:rsidRPr="008D51E5" w:rsidRDefault="00F71966" w:rsidP="00AB4FE5">
      <w:pPr>
        <w:pStyle w:val="ListParagraph"/>
        <w:numPr>
          <w:ilvl w:val="0"/>
          <w:numId w:val="149"/>
        </w:numPr>
        <w:rPr>
          <w:b/>
        </w:rPr>
      </w:pPr>
      <w:r w:rsidRPr="008D51E5">
        <w:rPr>
          <w:b/>
        </w:rPr>
        <w:t>View the position of the outside kicking team players. Know who is eligible to catch a pass</w:t>
      </w:r>
    </w:p>
    <w:bookmarkEnd w:id="215"/>
    <w:p w14:paraId="2A07184C" w14:textId="77777777" w:rsidR="00F71966" w:rsidRPr="00443DF2" w:rsidRDefault="00F71966" w:rsidP="008D51E5"/>
    <w:p w14:paraId="6D3BD441" w14:textId="77777777" w:rsidR="00F71966" w:rsidRPr="00443DF2" w:rsidRDefault="00F71966" w:rsidP="00176A5A">
      <w:pPr>
        <w:pStyle w:val="Heading3"/>
      </w:pPr>
      <w:bookmarkStart w:id="216" w:name="_Toc521573075"/>
      <w:r w:rsidRPr="00443DF2">
        <w:t>LINE JUDGE</w:t>
      </w:r>
      <w:bookmarkEnd w:id="216"/>
    </w:p>
    <w:p w14:paraId="169915A9" w14:textId="5C919B15" w:rsidR="004D1718" w:rsidRPr="008D51E5" w:rsidRDefault="004D1718" w:rsidP="00AB4FE5">
      <w:pPr>
        <w:pStyle w:val="ListParagraph"/>
        <w:numPr>
          <w:ilvl w:val="0"/>
          <w:numId w:val="167"/>
        </w:numPr>
        <w:rPr>
          <w:b/>
        </w:rPr>
      </w:pPr>
      <w:r w:rsidRPr="008D51E5">
        <w:rPr>
          <w:b/>
        </w:rPr>
        <w:t xml:space="preserve">Position on the line of scrimmage </w:t>
      </w:r>
    </w:p>
    <w:p w14:paraId="09E0A686" w14:textId="063A32F0" w:rsidR="004D1718" w:rsidRPr="008D51E5" w:rsidRDefault="004D1718" w:rsidP="00AB4FE5">
      <w:pPr>
        <w:pStyle w:val="ListParagraph"/>
        <w:numPr>
          <w:ilvl w:val="0"/>
          <w:numId w:val="167"/>
        </w:numPr>
        <w:rPr>
          <w:b/>
        </w:rPr>
      </w:pPr>
      <w:r w:rsidRPr="008D51E5">
        <w:rPr>
          <w:b/>
        </w:rPr>
        <w:t xml:space="preserve">Count </w:t>
      </w:r>
      <w:r>
        <w:rPr>
          <w:b/>
        </w:rPr>
        <w:t>your</w:t>
      </w:r>
      <w:r w:rsidRPr="008D51E5">
        <w:rPr>
          <w:b/>
        </w:rPr>
        <w:t xml:space="preserve"> team and look for confirmation from </w:t>
      </w:r>
      <w:r w:rsidRPr="008D51E5">
        <w:rPr>
          <w:b/>
          <w:iCs/>
        </w:rPr>
        <w:t>REFEREE</w:t>
      </w:r>
      <w:r w:rsidRPr="008D51E5">
        <w:rPr>
          <w:b/>
        </w:rPr>
        <w:t xml:space="preserve"> </w:t>
      </w:r>
      <w:r>
        <w:rPr>
          <w:b/>
        </w:rPr>
        <w:t xml:space="preserve">or BJ </w:t>
      </w:r>
      <w:r w:rsidRPr="008D51E5">
        <w:rPr>
          <w:b/>
        </w:rPr>
        <w:t>that he has eleven players</w:t>
      </w:r>
    </w:p>
    <w:p w14:paraId="0A612A04" w14:textId="77777777" w:rsidR="004D1718" w:rsidRPr="008D51E5" w:rsidRDefault="004D1718" w:rsidP="00AB4FE5">
      <w:pPr>
        <w:pStyle w:val="ListParagraph"/>
        <w:numPr>
          <w:ilvl w:val="0"/>
          <w:numId w:val="167"/>
        </w:numPr>
        <w:rPr>
          <w:b/>
        </w:rPr>
      </w:pPr>
      <w:r w:rsidRPr="008D51E5">
        <w:rPr>
          <w:b/>
        </w:rPr>
        <w:lastRenderedPageBreak/>
        <w:t>View formation to see that they have at least seven (7) players on the line of scrimmage</w:t>
      </w:r>
    </w:p>
    <w:p w14:paraId="4C958BEE" w14:textId="77777777" w:rsidR="004D1718" w:rsidRPr="008D51E5" w:rsidRDefault="004D1718" w:rsidP="00AB4FE5">
      <w:pPr>
        <w:pStyle w:val="ListParagraph"/>
        <w:numPr>
          <w:ilvl w:val="0"/>
          <w:numId w:val="167"/>
        </w:numPr>
        <w:rPr>
          <w:b/>
        </w:rPr>
      </w:pPr>
      <w:r w:rsidRPr="008D51E5">
        <w:rPr>
          <w:b/>
        </w:rPr>
        <w:t>View the position of the outside kicking team players. Know who is eligible to catch a pass</w:t>
      </w:r>
    </w:p>
    <w:p w14:paraId="13DAB003" w14:textId="77777777" w:rsidR="00653FD8" w:rsidRDefault="00653FD8" w:rsidP="00176A5A">
      <w:r>
        <w:br w:type="page"/>
      </w:r>
    </w:p>
    <w:p w14:paraId="479F2D1E" w14:textId="77777777" w:rsidR="00653FD8" w:rsidRPr="00653FD8" w:rsidRDefault="00653FD8" w:rsidP="00176A5A"/>
    <w:p w14:paraId="4092C36C" w14:textId="77777777" w:rsidR="00F71966" w:rsidRPr="00443DF2" w:rsidRDefault="00F71966" w:rsidP="00176A5A">
      <w:pPr>
        <w:pStyle w:val="Heading3"/>
      </w:pPr>
      <w:bookmarkStart w:id="217" w:name="_Toc521573076"/>
      <w:r w:rsidRPr="00443DF2">
        <w:t>BACK JUDGE</w:t>
      </w:r>
      <w:bookmarkEnd w:id="217"/>
    </w:p>
    <w:p w14:paraId="595FD2CF" w14:textId="77777777" w:rsidR="00F71966" w:rsidRPr="008D51E5" w:rsidRDefault="00F71966" w:rsidP="00AB4FE5">
      <w:pPr>
        <w:pStyle w:val="ListParagraph"/>
        <w:numPr>
          <w:ilvl w:val="0"/>
          <w:numId w:val="150"/>
        </w:numPr>
        <w:rPr>
          <w:b/>
        </w:rPr>
      </w:pPr>
      <w:r w:rsidRPr="008D51E5">
        <w:rPr>
          <w:b/>
        </w:rPr>
        <w:t xml:space="preserve">Position slightly behind and to the side of the deepest receiver on the same side of the field as the </w:t>
      </w:r>
      <w:r w:rsidRPr="008D51E5">
        <w:rPr>
          <w:b/>
          <w:iCs/>
        </w:rPr>
        <w:t>HEAD</w:t>
      </w:r>
      <w:r w:rsidRPr="008D51E5">
        <w:rPr>
          <w:b/>
        </w:rPr>
        <w:t xml:space="preserve"> </w:t>
      </w:r>
      <w:r w:rsidRPr="008D51E5">
        <w:rPr>
          <w:b/>
          <w:iCs/>
        </w:rPr>
        <w:t>LINESMAN</w:t>
      </w:r>
      <w:r w:rsidRPr="008D51E5">
        <w:rPr>
          <w:b/>
        </w:rPr>
        <w:t xml:space="preserve"> (approximately 7-1</w:t>
      </w:r>
      <w:r w:rsidR="00443DF2" w:rsidRPr="008D51E5">
        <w:rPr>
          <w:b/>
        </w:rPr>
        <w:t>0</w:t>
      </w:r>
      <w:r w:rsidRPr="008D51E5">
        <w:rPr>
          <w:b/>
        </w:rPr>
        <w:t xml:space="preserve"> yards to the side and 3-5 yards behind the receiver but always within the hash marks). If the position of the ball at the snap, and the position of the returner, places you outside the hash marks on the </w:t>
      </w:r>
      <w:r w:rsidRPr="008D51E5">
        <w:rPr>
          <w:b/>
          <w:iCs/>
        </w:rPr>
        <w:t>HEAD</w:t>
      </w:r>
      <w:r w:rsidRPr="008D51E5">
        <w:rPr>
          <w:b/>
        </w:rPr>
        <w:t xml:space="preserve"> </w:t>
      </w:r>
      <w:r w:rsidRPr="008D51E5">
        <w:rPr>
          <w:b/>
          <w:iCs/>
        </w:rPr>
        <w:t>LINESMAN’S</w:t>
      </w:r>
      <w:r w:rsidRPr="008D51E5">
        <w:rPr>
          <w:b/>
        </w:rPr>
        <w:t xml:space="preserve"> side of the field, adjust your starting position to the </w:t>
      </w:r>
      <w:r w:rsidRPr="008D51E5">
        <w:rPr>
          <w:b/>
          <w:iCs/>
        </w:rPr>
        <w:t>LINE</w:t>
      </w:r>
      <w:r w:rsidRPr="008D51E5">
        <w:rPr>
          <w:b/>
        </w:rPr>
        <w:t xml:space="preserve"> </w:t>
      </w:r>
      <w:r w:rsidRPr="008D51E5">
        <w:rPr>
          <w:b/>
          <w:iCs/>
        </w:rPr>
        <w:t>JUDGE’S</w:t>
      </w:r>
      <w:r w:rsidRPr="008D51E5">
        <w:rPr>
          <w:b/>
        </w:rPr>
        <w:t xml:space="preserve"> side of the field (approximately 7-1</w:t>
      </w:r>
      <w:r w:rsidR="00443DF2" w:rsidRPr="008D51E5">
        <w:rPr>
          <w:b/>
        </w:rPr>
        <w:t>0</w:t>
      </w:r>
      <w:r w:rsidRPr="008D51E5">
        <w:rPr>
          <w:b/>
        </w:rPr>
        <w:t xml:space="preserve"> yards to the side and 3-5 yards behind the receiver but always within the hash marks. If two receivers, field position may require you to take a position between the receivers. On kicks from inside the receiving team’s </w:t>
      </w:r>
      <w:proofErr w:type="gramStart"/>
      <w:r w:rsidRPr="008D51E5">
        <w:rPr>
          <w:b/>
        </w:rPr>
        <w:t>40 yard</w:t>
      </w:r>
      <w:proofErr w:type="gramEnd"/>
      <w:r w:rsidRPr="008D51E5">
        <w:rPr>
          <w:b/>
        </w:rPr>
        <w:t xml:space="preserve"> line, take a position on the goal line at the sideline. When the ball is possessed, move to a position in the middle of the field keeping the runner between you and the sideline. You are responsible for coverage of runner from an inside-out view favoring the chains side of the field, if possible</w:t>
      </w:r>
    </w:p>
    <w:p w14:paraId="4C274177" w14:textId="77777777" w:rsidR="00F71966" w:rsidRPr="008D51E5" w:rsidRDefault="00F71966" w:rsidP="00AB4FE5">
      <w:pPr>
        <w:pStyle w:val="ListParagraph"/>
        <w:numPr>
          <w:ilvl w:val="0"/>
          <w:numId w:val="150"/>
        </w:numPr>
        <w:rPr>
          <w:b/>
        </w:rPr>
      </w:pPr>
      <w:r w:rsidRPr="008D51E5">
        <w:rPr>
          <w:b/>
        </w:rPr>
        <w:t xml:space="preserve">Count the receiving team and confirm with the </w:t>
      </w:r>
      <w:r w:rsidRPr="008D51E5">
        <w:rPr>
          <w:b/>
          <w:iCs/>
        </w:rPr>
        <w:t>LINE</w:t>
      </w:r>
      <w:r w:rsidRPr="008D51E5">
        <w:rPr>
          <w:b/>
        </w:rPr>
        <w:t xml:space="preserve"> </w:t>
      </w:r>
      <w:r w:rsidRPr="008D51E5">
        <w:rPr>
          <w:b/>
          <w:iCs/>
        </w:rPr>
        <w:t>JUDGE</w:t>
      </w:r>
    </w:p>
    <w:p w14:paraId="19074C26" w14:textId="77777777" w:rsidR="00F71966" w:rsidRPr="008D51E5" w:rsidRDefault="00F71966" w:rsidP="00AB4FE5">
      <w:pPr>
        <w:pStyle w:val="ListParagraph"/>
        <w:numPr>
          <w:ilvl w:val="0"/>
          <w:numId w:val="150"/>
        </w:numPr>
        <w:rPr>
          <w:b/>
        </w:rPr>
      </w:pPr>
      <w:r w:rsidRPr="008D51E5">
        <w:rPr>
          <w:b/>
        </w:rPr>
        <w:t>Provide fair catch instructions to the receiver(s) if possible</w:t>
      </w:r>
    </w:p>
    <w:p w14:paraId="48010015" w14:textId="77777777" w:rsidR="00F71966" w:rsidRPr="008D51E5" w:rsidRDefault="00F71966" w:rsidP="00AB4FE5">
      <w:pPr>
        <w:pStyle w:val="ListParagraph"/>
        <w:numPr>
          <w:ilvl w:val="0"/>
          <w:numId w:val="150"/>
        </w:numPr>
        <w:rPr>
          <w:b/>
        </w:rPr>
      </w:pPr>
      <w:r w:rsidRPr="008D51E5">
        <w:rPr>
          <w:b/>
        </w:rPr>
        <w:t>Hold a beanbag in your hand</w:t>
      </w:r>
    </w:p>
    <w:p w14:paraId="696CFAE5" w14:textId="77777777" w:rsidR="00653FD8" w:rsidRPr="00653FD8" w:rsidRDefault="00653FD8" w:rsidP="00176A5A">
      <w:pPr>
        <w:pStyle w:val="Heading2"/>
      </w:pPr>
      <w:bookmarkStart w:id="218" w:name="_Toc521573077"/>
      <w:r w:rsidRPr="00653FD8">
        <w:t>KICK MECHANICS</w:t>
      </w:r>
      <w:bookmarkEnd w:id="218"/>
    </w:p>
    <w:p w14:paraId="14E21828" w14:textId="77777777" w:rsidR="00653FD8" w:rsidRPr="00653FD8" w:rsidRDefault="00653FD8" w:rsidP="00176A5A">
      <w:pPr>
        <w:pStyle w:val="Heading3"/>
      </w:pPr>
      <w:bookmarkStart w:id="219" w:name="_Toc521573078"/>
      <w:r w:rsidRPr="00653FD8">
        <w:t>ALL OFFICIALS</w:t>
      </w:r>
      <w:bookmarkEnd w:id="219"/>
    </w:p>
    <w:p w14:paraId="40C57EC3" w14:textId="77777777" w:rsidR="00653FD8" w:rsidRPr="008D51E5" w:rsidRDefault="00653FD8" w:rsidP="008D51E5">
      <w:pPr>
        <w:rPr>
          <w:b/>
        </w:rPr>
      </w:pPr>
      <w:r w:rsidRPr="008D51E5">
        <w:rPr>
          <w:b/>
        </w:rPr>
        <w:t>Strange things happen on kicks. Be mentally prepared for various scenarios based on your position.</w:t>
      </w:r>
      <w:r w:rsidRPr="008D51E5">
        <w:rPr>
          <w:b/>
          <w:color w:val="auto"/>
        </w:rPr>
        <w:t xml:space="preserve"> Be alert for blocked kick. Be alert for recovery and advance</w:t>
      </w:r>
    </w:p>
    <w:p w14:paraId="739CDC93" w14:textId="77777777" w:rsidR="00653FD8" w:rsidRPr="00653FD8" w:rsidRDefault="00653FD8" w:rsidP="008D51E5"/>
    <w:p w14:paraId="63C6D628" w14:textId="77777777" w:rsidR="00653FD8" w:rsidRPr="00653FD8" w:rsidRDefault="00653FD8" w:rsidP="00176A5A">
      <w:pPr>
        <w:pStyle w:val="Heading3"/>
      </w:pPr>
      <w:bookmarkStart w:id="220" w:name="_Toc521573079"/>
      <w:r w:rsidRPr="00653FD8">
        <w:t>REFEREE</w:t>
      </w:r>
      <w:bookmarkEnd w:id="220"/>
    </w:p>
    <w:p w14:paraId="5E12A5F4" w14:textId="77777777" w:rsidR="00653FD8" w:rsidRPr="008D51E5" w:rsidRDefault="00653FD8" w:rsidP="00AB4FE5">
      <w:pPr>
        <w:pStyle w:val="ListParagraph"/>
        <w:numPr>
          <w:ilvl w:val="0"/>
          <w:numId w:val="151"/>
        </w:numPr>
        <w:rPr>
          <w:b/>
        </w:rPr>
      </w:pPr>
      <w:r w:rsidRPr="008D51E5">
        <w:rPr>
          <w:b/>
        </w:rPr>
        <w:t>Normal Kick –Watch blocking by the A Team backs and protect the kicker. Stay with the kicker until all is clear. Be the last official down the field and box in all players from behind with wide vision. If the return breaks through defense, be prepared to take the runner all the way to the goal line</w:t>
      </w:r>
    </w:p>
    <w:p w14:paraId="0C75714A" w14:textId="77777777" w:rsidR="00653FD8" w:rsidRPr="008D51E5" w:rsidRDefault="00653FD8" w:rsidP="00AB4FE5">
      <w:pPr>
        <w:pStyle w:val="ListParagraph"/>
        <w:numPr>
          <w:ilvl w:val="0"/>
          <w:numId w:val="151"/>
        </w:numPr>
        <w:rPr>
          <w:b/>
        </w:rPr>
      </w:pPr>
      <w:r w:rsidRPr="008D51E5">
        <w:rPr>
          <w:b/>
        </w:rPr>
        <w:t>Bad Snap - When there is a bad snap on a scrimmage kick and the play goes deep into the backfield, you will follow the ball back and bracket with HEAD LINESMAN</w:t>
      </w:r>
    </w:p>
    <w:p w14:paraId="1087C9BA" w14:textId="77777777" w:rsidR="00653FD8" w:rsidRPr="008D51E5" w:rsidRDefault="00653FD8" w:rsidP="00AB4FE5">
      <w:pPr>
        <w:pStyle w:val="ListParagraph"/>
        <w:numPr>
          <w:ilvl w:val="0"/>
          <w:numId w:val="151"/>
        </w:numPr>
        <w:rPr>
          <w:b/>
        </w:rPr>
      </w:pPr>
      <w:r w:rsidRPr="008D51E5">
        <w:rPr>
          <w:b/>
        </w:rPr>
        <w:t>Kick Out of Bounds – If the kick goes out of bounds in flight, move to the spot of the kick and then proceed to line up the out of bounds spot with covering official by signaling with a hack</w:t>
      </w:r>
    </w:p>
    <w:p w14:paraId="44528DA2" w14:textId="77777777" w:rsidR="00653FD8" w:rsidRPr="008D51E5" w:rsidRDefault="00653FD8" w:rsidP="00AB4FE5">
      <w:pPr>
        <w:pStyle w:val="ListParagraph"/>
        <w:numPr>
          <w:ilvl w:val="0"/>
          <w:numId w:val="151"/>
        </w:numPr>
        <w:rPr>
          <w:b/>
        </w:rPr>
      </w:pPr>
      <w:r w:rsidRPr="008D51E5">
        <w:rPr>
          <w:b/>
        </w:rPr>
        <w:t>After the Play - Indicate to HEAD LINESMAN when to move chains, hustle to the new spot and indicate first down and direction of ball</w:t>
      </w:r>
    </w:p>
    <w:p w14:paraId="2E104802" w14:textId="77777777" w:rsidR="00653FD8" w:rsidRPr="008D51E5" w:rsidRDefault="00653FD8" w:rsidP="008D51E5">
      <w:pPr>
        <w:rPr>
          <w:b/>
        </w:rPr>
      </w:pPr>
    </w:p>
    <w:p w14:paraId="41A74B7E" w14:textId="77777777" w:rsidR="00653FD8" w:rsidRPr="00653FD8" w:rsidRDefault="00653FD8" w:rsidP="00176A5A">
      <w:pPr>
        <w:pStyle w:val="Heading3"/>
      </w:pPr>
      <w:bookmarkStart w:id="221" w:name="_Toc521573080"/>
      <w:r w:rsidRPr="00653FD8">
        <w:t>UMPIRE</w:t>
      </w:r>
      <w:bookmarkEnd w:id="221"/>
      <w:r w:rsidRPr="00653FD8">
        <w:t xml:space="preserve"> </w:t>
      </w:r>
    </w:p>
    <w:p w14:paraId="4A0807A6" w14:textId="77777777" w:rsidR="00653FD8" w:rsidRPr="008D51E5" w:rsidRDefault="00653FD8" w:rsidP="00AB4FE5">
      <w:pPr>
        <w:pStyle w:val="ListParagraph"/>
        <w:numPr>
          <w:ilvl w:val="0"/>
          <w:numId w:val="152"/>
        </w:numPr>
        <w:rPr>
          <w:b/>
        </w:rPr>
      </w:pPr>
      <w:r w:rsidRPr="008D51E5">
        <w:rPr>
          <w:b/>
        </w:rPr>
        <w:t>Watch action on the SNAPPER</w:t>
      </w:r>
    </w:p>
    <w:p w14:paraId="311A5435" w14:textId="77777777" w:rsidR="00653FD8" w:rsidRPr="008D51E5" w:rsidRDefault="00653FD8" w:rsidP="00AB4FE5">
      <w:pPr>
        <w:pStyle w:val="ListParagraph"/>
        <w:numPr>
          <w:ilvl w:val="0"/>
          <w:numId w:val="152"/>
        </w:numPr>
        <w:rPr>
          <w:b/>
        </w:rPr>
      </w:pPr>
      <w:r w:rsidRPr="008D51E5">
        <w:rPr>
          <w:b/>
        </w:rPr>
        <w:t>Normal Kick – Initially view line play action and action on ground in front of ball. Pivot and release down the field watching the action of the players and blocking. On returns up middle and to other side, maintain wide inside-out vision</w:t>
      </w:r>
    </w:p>
    <w:p w14:paraId="5A1D341E" w14:textId="77777777" w:rsidR="00653FD8" w:rsidRPr="008D51E5" w:rsidRDefault="00653FD8" w:rsidP="00AB4FE5">
      <w:pPr>
        <w:pStyle w:val="ListParagraph"/>
        <w:numPr>
          <w:ilvl w:val="0"/>
          <w:numId w:val="152"/>
        </w:numPr>
        <w:rPr>
          <w:b/>
        </w:rPr>
      </w:pPr>
      <w:r w:rsidRPr="008D51E5">
        <w:rPr>
          <w:b/>
        </w:rPr>
        <w:t xml:space="preserve">Bad Snap – Lined up on the defensive side of the line- When there is a bad snap on a scrimmage kick and the play goes deep into the backfield, you will move up to the line of scrimmage and rule on whether the ball crossed the line of scrimmage </w:t>
      </w:r>
      <w:r w:rsidR="00ED4DA5" w:rsidRPr="008D51E5">
        <w:rPr>
          <w:b/>
        </w:rPr>
        <w:br/>
        <w:t xml:space="preserve">Bad Snap – </w:t>
      </w:r>
      <w:r w:rsidRPr="008D51E5">
        <w:rPr>
          <w:b/>
        </w:rPr>
        <w:t xml:space="preserve">Lined up in offensive backfield-– When there is a bad snap on a scrimmage kick and the play goes deep into the backfield, you will follow the ball back and bracket with REFEREE </w:t>
      </w:r>
    </w:p>
    <w:p w14:paraId="2D654BF3" w14:textId="77777777" w:rsidR="00653FD8" w:rsidRPr="008D51E5" w:rsidRDefault="00653FD8" w:rsidP="00AB4FE5">
      <w:pPr>
        <w:pStyle w:val="ListParagraph"/>
        <w:numPr>
          <w:ilvl w:val="0"/>
          <w:numId w:val="152"/>
        </w:numPr>
        <w:rPr>
          <w:b/>
        </w:rPr>
      </w:pPr>
      <w:r w:rsidRPr="008D51E5">
        <w:rPr>
          <w:b/>
        </w:rPr>
        <w:lastRenderedPageBreak/>
        <w:t>At the end of the play DEAD BALL OFFICIATE. Spot the incoming ball to be ready for play</w:t>
      </w:r>
    </w:p>
    <w:p w14:paraId="221F7615" w14:textId="77777777" w:rsidR="00653FD8" w:rsidRPr="008D51E5" w:rsidRDefault="00653FD8" w:rsidP="008D51E5">
      <w:pPr>
        <w:rPr>
          <w:b/>
        </w:rPr>
      </w:pPr>
    </w:p>
    <w:p w14:paraId="2C01BE13" w14:textId="77777777" w:rsidR="00653FD8" w:rsidRPr="00653FD8" w:rsidRDefault="00653FD8" w:rsidP="00176A5A">
      <w:pPr>
        <w:pStyle w:val="Heading3"/>
      </w:pPr>
      <w:bookmarkStart w:id="222" w:name="_Toc521573081"/>
      <w:r w:rsidRPr="00653FD8">
        <w:t>HEAD LINESMAN</w:t>
      </w:r>
      <w:bookmarkEnd w:id="222"/>
    </w:p>
    <w:p w14:paraId="59E5AC74" w14:textId="77777777" w:rsidR="00653FD8" w:rsidRPr="008D51E5" w:rsidRDefault="00653FD8" w:rsidP="00AB4FE5">
      <w:pPr>
        <w:pStyle w:val="ListParagraph"/>
        <w:numPr>
          <w:ilvl w:val="0"/>
          <w:numId w:val="153"/>
        </w:numPr>
        <w:rPr>
          <w:b/>
        </w:rPr>
      </w:pPr>
      <w:r w:rsidRPr="008D51E5">
        <w:rPr>
          <w:b/>
        </w:rPr>
        <w:t>Look to see that the ball has been kicked and quickly see where the ball is headed (i.e. short, long, right, left).  DID THE BALL CROSS THE LINE OF SCRIMMAGE, HIT THE GROUND OR A PLAYER?</w:t>
      </w:r>
    </w:p>
    <w:p w14:paraId="5B15B7E7" w14:textId="77777777" w:rsidR="00653FD8" w:rsidRPr="008D51E5" w:rsidRDefault="00653FD8" w:rsidP="00AB4FE5">
      <w:pPr>
        <w:pStyle w:val="ListParagraph"/>
        <w:numPr>
          <w:ilvl w:val="0"/>
          <w:numId w:val="153"/>
        </w:numPr>
        <w:rPr>
          <w:b/>
        </w:rPr>
      </w:pPr>
      <w:r w:rsidRPr="008D51E5">
        <w:rPr>
          <w:b/>
        </w:rPr>
        <w:t xml:space="preserve">Normal Kick – </w:t>
      </w:r>
      <w:bookmarkStart w:id="223" w:name="_Hlk520984852"/>
      <w:r w:rsidRPr="008D51E5">
        <w:rPr>
          <w:b/>
        </w:rPr>
        <w:t>View the blocking and action around the kicking team’s eligible players (the widest players on your side) and view line action until the ball clears. After the ball has crossed the line of scrimmage, quickly release down the field and parallel the play from the outside with wide vision. Continue to watch the action as the players and ball move toward the receiver. Observe blocking down the field and in front of the runner. Mark first touching with a bean bag</w:t>
      </w:r>
      <w:bookmarkEnd w:id="223"/>
    </w:p>
    <w:p w14:paraId="6B3D09FC" w14:textId="77777777" w:rsidR="00653FD8" w:rsidRPr="008D51E5" w:rsidRDefault="00653FD8" w:rsidP="00AB4FE5">
      <w:pPr>
        <w:pStyle w:val="ListParagraph"/>
        <w:numPr>
          <w:ilvl w:val="0"/>
          <w:numId w:val="153"/>
        </w:numPr>
        <w:rPr>
          <w:b/>
        </w:rPr>
      </w:pPr>
      <w:bookmarkStart w:id="224" w:name="_Hlk520984323"/>
      <w:bookmarkStart w:id="225" w:name="_Hlk520984703"/>
      <w:r w:rsidRPr="008D51E5">
        <w:rPr>
          <w:b/>
        </w:rPr>
        <w:t>Bad Snap</w:t>
      </w:r>
      <w:r w:rsidR="00ED4DA5" w:rsidRPr="008D51E5">
        <w:rPr>
          <w:b/>
        </w:rPr>
        <w:t>-Umpire-Lined up on the defensive side of the line</w:t>
      </w:r>
      <w:bookmarkEnd w:id="224"/>
      <w:r w:rsidR="00ED4DA5" w:rsidRPr="008D51E5">
        <w:rPr>
          <w:b/>
        </w:rPr>
        <w:t xml:space="preserve"> and you are facing the </w:t>
      </w:r>
      <w:proofErr w:type="gramStart"/>
      <w:r w:rsidR="00ED4DA5" w:rsidRPr="008D51E5">
        <w:rPr>
          <w:b/>
        </w:rPr>
        <w:t xml:space="preserve">Referee </w:t>
      </w:r>
      <w:r w:rsidRPr="008D51E5">
        <w:rPr>
          <w:b/>
        </w:rPr>
        <w:t xml:space="preserve"> When</w:t>
      </w:r>
      <w:proofErr w:type="gramEnd"/>
      <w:r w:rsidRPr="008D51E5">
        <w:rPr>
          <w:b/>
        </w:rPr>
        <w:t xml:space="preserve"> there is a bad snap on a scrimmage kick and the play goes deep into the backfield, you will follow the ball back and bracket with REFEREE (the UMPIRE will then have kick crossing or not crossing line)</w:t>
      </w:r>
    </w:p>
    <w:p w14:paraId="1FB4E60F" w14:textId="77777777" w:rsidR="00ED4DA5" w:rsidRPr="008D51E5" w:rsidRDefault="00ED4DA5" w:rsidP="00AB4FE5">
      <w:pPr>
        <w:pStyle w:val="ListParagraph"/>
        <w:numPr>
          <w:ilvl w:val="0"/>
          <w:numId w:val="153"/>
        </w:numPr>
        <w:rPr>
          <w:b/>
        </w:rPr>
      </w:pPr>
      <w:r w:rsidRPr="008D51E5">
        <w:rPr>
          <w:b/>
        </w:rPr>
        <w:t>Bad Snap Umpire-Lined up on the offensive side of the line, duties are the same as a normal kick</w:t>
      </w:r>
    </w:p>
    <w:bookmarkEnd w:id="225"/>
    <w:p w14:paraId="79EA9B4C" w14:textId="77777777" w:rsidR="00653FD8" w:rsidRPr="008D51E5" w:rsidRDefault="00653FD8" w:rsidP="00AB4FE5">
      <w:pPr>
        <w:pStyle w:val="ListParagraph"/>
        <w:numPr>
          <w:ilvl w:val="0"/>
          <w:numId w:val="153"/>
        </w:numPr>
        <w:rPr>
          <w:b/>
        </w:rPr>
      </w:pPr>
      <w:r w:rsidRPr="008D51E5">
        <w:rPr>
          <w:b/>
        </w:rPr>
        <w:t>Kick Out of Bounds – Medium to short kicks going out of bounds on the bounce, you are responsible for your side of the field</w:t>
      </w:r>
    </w:p>
    <w:p w14:paraId="3854A83F" w14:textId="77777777" w:rsidR="00653FD8" w:rsidRPr="008D51E5" w:rsidRDefault="00653FD8" w:rsidP="00AB4FE5">
      <w:pPr>
        <w:pStyle w:val="ListParagraph"/>
        <w:numPr>
          <w:ilvl w:val="0"/>
          <w:numId w:val="153"/>
        </w:numPr>
        <w:rPr>
          <w:b/>
        </w:rPr>
      </w:pPr>
      <w:r w:rsidRPr="008D51E5">
        <w:rPr>
          <w:b/>
        </w:rPr>
        <w:t>If you are one of the covering officials, at the end of the play, spot progress and square-up with the LINE JUDGE, stop the clock and signal direction of the team in possession. DEAD-BALL OFFICIATE. If you are holding the spot, cover the ball until you are relieved by another official. Look to the REFEREE for confirmation to move the chains</w:t>
      </w:r>
    </w:p>
    <w:p w14:paraId="22C7599F" w14:textId="77777777" w:rsidR="00653FD8" w:rsidRPr="00653FD8" w:rsidRDefault="00653FD8" w:rsidP="008D51E5"/>
    <w:p w14:paraId="54C5EF58" w14:textId="77777777" w:rsidR="00653FD8" w:rsidRPr="00653FD8" w:rsidRDefault="00653FD8" w:rsidP="00176A5A">
      <w:pPr>
        <w:pStyle w:val="Heading3"/>
      </w:pPr>
      <w:bookmarkStart w:id="226" w:name="_Toc521573082"/>
      <w:r w:rsidRPr="00653FD8">
        <w:t>LINE JUDGE</w:t>
      </w:r>
      <w:bookmarkEnd w:id="226"/>
      <w:r w:rsidRPr="00653FD8">
        <w:t xml:space="preserve"> </w:t>
      </w:r>
    </w:p>
    <w:p w14:paraId="487BE0DB" w14:textId="77777777" w:rsidR="00F0247C" w:rsidRPr="008D51E5" w:rsidRDefault="00F0247C" w:rsidP="00AB4FE5">
      <w:pPr>
        <w:pStyle w:val="ListParagraph"/>
        <w:numPr>
          <w:ilvl w:val="0"/>
          <w:numId w:val="154"/>
        </w:numPr>
        <w:rPr>
          <w:b/>
        </w:rPr>
      </w:pPr>
      <w:r w:rsidRPr="008D51E5">
        <w:rPr>
          <w:b/>
        </w:rPr>
        <w:t>Look to see that the ball has been kicked and quickly see where the ball is headed (i.e. short, long, right, left).  DID THE BALL CROSS THE LINE OF SCRIMMAGE, HIT THE GROUND OR A PLAYER?</w:t>
      </w:r>
    </w:p>
    <w:p w14:paraId="536DFBE3" w14:textId="77777777" w:rsidR="00653FD8" w:rsidRPr="008D51E5" w:rsidRDefault="00653FD8" w:rsidP="00AB4FE5">
      <w:pPr>
        <w:pStyle w:val="ListParagraph"/>
        <w:numPr>
          <w:ilvl w:val="0"/>
          <w:numId w:val="154"/>
        </w:numPr>
        <w:rPr>
          <w:b/>
        </w:rPr>
      </w:pPr>
      <w:r w:rsidRPr="008D51E5">
        <w:rPr>
          <w:b/>
        </w:rPr>
        <w:t xml:space="preserve">Normal Kick </w:t>
      </w:r>
      <w:r w:rsidR="00F0247C" w:rsidRPr="008D51E5">
        <w:rPr>
          <w:b/>
        </w:rPr>
        <w:t>View the blocking and action around the kicking team’s eligible players (the widest players on your side) and view line action until you read a good snap. Once you have determined a good snap, quickly release down the field and parallel the play from the outside with wide vision. Continue to watch the action as the players and ball move toward the receiver. Observe blocking down the field and in front of the runner. Mark first touching with a bean bag</w:t>
      </w:r>
    </w:p>
    <w:p w14:paraId="3D65147F" w14:textId="77777777" w:rsidR="00ED4DA5" w:rsidRPr="008D51E5" w:rsidRDefault="00ED4DA5" w:rsidP="00AB4FE5">
      <w:pPr>
        <w:pStyle w:val="ListParagraph"/>
        <w:numPr>
          <w:ilvl w:val="0"/>
          <w:numId w:val="154"/>
        </w:numPr>
        <w:rPr>
          <w:b/>
        </w:rPr>
      </w:pPr>
      <w:r w:rsidRPr="008D51E5">
        <w:rPr>
          <w:b/>
        </w:rPr>
        <w:t xml:space="preserve">Bad Snap-Umpire-Lined up on the defensive side of the line and you are facing the </w:t>
      </w:r>
      <w:proofErr w:type="gramStart"/>
      <w:r w:rsidRPr="008D51E5">
        <w:rPr>
          <w:b/>
        </w:rPr>
        <w:t>Referee  When</w:t>
      </w:r>
      <w:proofErr w:type="gramEnd"/>
      <w:r w:rsidRPr="008D51E5">
        <w:rPr>
          <w:b/>
        </w:rPr>
        <w:t xml:space="preserve"> there is a bad snap on a scrimmage kick and the play goes deep into the backfield, you will follow the ball back and bracket with REFEREE (the UMPIRE will then have kick crossing or not crossing line)</w:t>
      </w:r>
    </w:p>
    <w:p w14:paraId="69D02E97" w14:textId="77777777" w:rsidR="00ED4DA5" w:rsidRPr="008D51E5" w:rsidRDefault="00ED4DA5" w:rsidP="00AB4FE5">
      <w:pPr>
        <w:pStyle w:val="ListParagraph"/>
        <w:numPr>
          <w:ilvl w:val="0"/>
          <w:numId w:val="154"/>
        </w:numPr>
        <w:rPr>
          <w:b/>
        </w:rPr>
      </w:pPr>
      <w:r w:rsidRPr="008D51E5">
        <w:rPr>
          <w:b/>
        </w:rPr>
        <w:t>Bad Snap Umpire-Lined up on the offensive side of the line, duties are the same as a normal kick</w:t>
      </w:r>
    </w:p>
    <w:p w14:paraId="72984A9E" w14:textId="77777777" w:rsidR="00653FD8" w:rsidRPr="008D51E5" w:rsidRDefault="00653FD8" w:rsidP="00AB4FE5">
      <w:pPr>
        <w:pStyle w:val="ListParagraph"/>
        <w:numPr>
          <w:ilvl w:val="0"/>
          <w:numId w:val="154"/>
        </w:numPr>
        <w:rPr>
          <w:b/>
        </w:rPr>
      </w:pPr>
      <w:r w:rsidRPr="008D51E5">
        <w:rPr>
          <w:b/>
        </w:rPr>
        <w:t>Keep the runner between you and the BACK JUDGE. You are responsible for your sideline coverage and progress. Watch the action immediately around runner</w:t>
      </w:r>
      <w:r w:rsidR="00F0247C" w:rsidRPr="008D51E5">
        <w:rPr>
          <w:b/>
        </w:rPr>
        <w:t xml:space="preserve"> </w:t>
      </w:r>
      <w:r w:rsidR="00F0247C" w:rsidRPr="008D51E5">
        <w:rPr>
          <w:b/>
          <w:color w:val="auto"/>
        </w:rPr>
        <w:t xml:space="preserve">observe action on and by the ‘flyer’ (Team A players charging towards the receiver) </w:t>
      </w:r>
      <w:r w:rsidR="00F0247C" w:rsidRPr="008D51E5">
        <w:rPr>
          <w:b/>
          <w:color w:val="auto"/>
        </w:rPr>
        <w:lastRenderedPageBreak/>
        <w:t>and receivers positioned close to the line of scrimmage. When the ball is not in your area, take a position to observe action in your area ahead of the runner</w:t>
      </w:r>
    </w:p>
    <w:p w14:paraId="57738197" w14:textId="77777777" w:rsidR="00653FD8" w:rsidRPr="008D51E5" w:rsidRDefault="00653FD8" w:rsidP="00AB4FE5">
      <w:pPr>
        <w:pStyle w:val="ListParagraph"/>
        <w:numPr>
          <w:ilvl w:val="0"/>
          <w:numId w:val="154"/>
        </w:numPr>
        <w:rPr>
          <w:b/>
        </w:rPr>
      </w:pPr>
      <w:r w:rsidRPr="008D51E5">
        <w:rPr>
          <w:b/>
        </w:rPr>
        <w:t>Fair Catch - View the action around the receiver and make certain the receiver catches the ball cleanly and it does not go through his hands. Stop the clock upon signal with the BACK JUDGE. Get the spot and hold it until the chains are set</w:t>
      </w:r>
    </w:p>
    <w:p w14:paraId="053F50CE" w14:textId="77777777" w:rsidR="00653FD8" w:rsidRPr="008D51E5" w:rsidRDefault="00653FD8" w:rsidP="00AB4FE5">
      <w:pPr>
        <w:pStyle w:val="ListParagraph"/>
        <w:numPr>
          <w:ilvl w:val="0"/>
          <w:numId w:val="154"/>
        </w:numPr>
        <w:rPr>
          <w:b/>
        </w:rPr>
      </w:pPr>
      <w:r w:rsidRPr="008D51E5">
        <w:rPr>
          <w:b/>
        </w:rPr>
        <w:t>First Touch Violation – Use your beanbag if there is a first touching violation by the kicking team. Note: there may be more than one spot of the first touching violation</w:t>
      </w:r>
    </w:p>
    <w:p w14:paraId="690BA53B" w14:textId="77777777" w:rsidR="00653FD8" w:rsidRPr="008D51E5" w:rsidRDefault="00653FD8" w:rsidP="00AB4FE5">
      <w:pPr>
        <w:pStyle w:val="ListParagraph"/>
        <w:numPr>
          <w:ilvl w:val="0"/>
          <w:numId w:val="154"/>
        </w:numPr>
        <w:rPr>
          <w:b/>
        </w:rPr>
      </w:pPr>
      <w:r w:rsidRPr="008D51E5">
        <w:rPr>
          <w:b/>
        </w:rPr>
        <w:t>If you are one of the covering officials, at the end of the play, spot progress and square-up with the HEAD LINESMAN, stop the clock and signal direction of the team in possession. DEAD-BALL OFFICIATE</w:t>
      </w:r>
    </w:p>
    <w:p w14:paraId="7ECEC3B0" w14:textId="77777777" w:rsidR="00653FD8" w:rsidRPr="008D51E5" w:rsidRDefault="00653FD8" w:rsidP="00AB4FE5">
      <w:pPr>
        <w:pStyle w:val="ListParagraph"/>
        <w:numPr>
          <w:ilvl w:val="0"/>
          <w:numId w:val="154"/>
        </w:numPr>
        <w:rPr>
          <w:b/>
        </w:rPr>
      </w:pPr>
      <w:r w:rsidRPr="008D51E5">
        <w:rPr>
          <w:b/>
        </w:rPr>
        <w:t>Kick Out of Bounds – On kicks out of bounds, you are responsible for your sideline. Blow your whistle and stop the clock. Line-up deeper than where the ball went out of bounds on the sideline (no deeper than the goal line) with outside arm straight above your head. Make eye contact with REFEREE and begin to walk toward the original line of scrimmage. The REFEREE will hack when you have reached the out of bounds spot</w:t>
      </w:r>
    </w:p>
    <w:p w14:paraId="5D362F6C" w14:textId="77777777" w:rsidR="00653FD8" w:rsidRPr="008D51E5" w:rsidRDefault="00653FD8" w:rsidP="008D51E5">
      <w:pPr>
        <w:rPr>
          <w:b/>
        </w:rPr>
      </w:pPr>
    </w:p>
    <w:p w14:paraId="02C61F13" w14:textId="77777777" w:rsidR="00653FD8" w:rsidRPr="00653FD8" w:rsidRDefault="00653FD8" w:rsidP="00176A5A">
      <w:pPr>
        <w:pStyle w:val="Heading3"/>
      </w:pPr>
      <w:bookmarkStart w:id="227" w:name="_Toc521573083"/>
      <w:r w:rsidRPr="00653FD8">
        <w:t>BACK JUDGE</w:t>
      </w:r>
      <w:bookmarkEnd w:id="227"/>
    </w:p>
    <w:p w14:paraId="05A2D168" w14:textId="77777777" w:rsidR="00653FD8" w:rsidRPr="008D51E5" w:rsidRDefault="00653FD8" w:rsidP="00AB4FE5">
      <w:pPr>
        <w:pStyle w:val="ListParagraph"/>
        <w:numPr>
          <w:ilvl w:val="0"/>
          <w:numId w:val="155"/>
        </w:numPr>
        <w:rPr>
          <w:b/>
        </w:rPr>
      </w:pPr>
      <w:r w:rsidRPr="008D51E5">
        <w:rPr>
          <w:b/>
        </w:rPr>
        <w:t>Look to see that the ball has been kicked and quickly look to see where the ball is headed (i.e. short, long, right, left)</w:t>
      </w:r>
    </w:p>
    <w:p w14:paraId="52482A6B" w14:textId="77777777" w:rsidR="00653FD8" w:rsidRPr="008D51E5" w:rsidRDefault="00653FD8" w:rsidP="00AB4FE5">
      <w:pPr>
        <w:pStyle w:val="ListParagraph"/>
        <w:numPr>
          <w:ilvl w:val="0"/>
          <w:numId w:val="155"/>
        </w:numPr>
        <w:rPr>
          <w:b/>
        </w:rPr>
      </w:pPr>
      <w:r w:rsidRPr="008D51E5">
        <w:rPr>
          <w:b/>
        </w:rPr>
        <w:t>Normal Kick – View the receiver and run up to be even with the receiver as he prepares to catch the ball. Your only view is the receiver and stay to the side of him by 7-12 yards. Look to see that the receiver catches the ball cleanly and that there was no kick catch interference or to rule on fair catch</w:t>
      </w:r>
    </w:p>
    <w:p w14:paraId="35903F14" w14:textId="77777777" w:rsidR="00653FD8" w:rsidRPr="008D51E5" w:rsidRDefault="00653FD8" w:rsidP="00AB4FE5">
      <w:pPr>
        <w:pStyle w:val="ListParagraph"/>
        <w:numPr>
          <w:ilvl w:val="0"/>
          <w:numId w:val="155"/>
        </w:numPr>
        <w:rPr>
          <w:b/>
        </w:rPr>
      </w:pPr>
      <w:r w:rsidRPr="008D51E5">
        <w:rPr>
          <w:b/>
        </w:rPr>
        <w:t>Drop your beanbag where the kick ends. Remember that the kick ends when any player gains possession or when the ball becomes dead. If the kick crosses the goal line, blow your whistle and signal touchback</w:t>
      </w:r>
    </w:p>
    <w:p w14:paraId="79D0A240" w14:textId="77777777" w:rsidR="00653FD8" w:rsidRPr="008D51E5" w:rsidRDefault="00653FD8" w:rsidP="00AB4FE5">
      <w:pPr>
        <w:pStyle w:val="ListParagraph"/>
        <w:numPr>
          <w:ilvl w:val="0"/>
          <w:numId w:val="155"/>
        </w:numPr>
        <w:rPr>
          <w:b/>
        </w:rPr>
      </w:pPr>
      <w:r w:rsidRPr="008D51E5">
        <w:rPr>
          <w:b/>
        </w:rPr>
        <w:t>Keep the runner between you and the LINE JUDGE. You are responsible for coverage of runner from an inside-out view favoring the chains side of the field. Your distance should be about 10-15 yards from the runner. You may have progress</w:t>
      </w:r>
    </w:p>
    <w:p w14:paraId="53ED7619" w14:textId="77777777" w:rsidR="00653FD8" w:rsidRPr="008D51E5" w:rsidRDefault="00653FD8" w:rsidP="00AB4FE5">
      <w:pPr>
        <w:pStyle w:val="ListParagraph"/>
        <w:numPr>
          <w:ilvl w:val="0"/>
          <w:numId w:val="155"/>
        </w:numPr>
        <w:rPr>
          <w:b/>
        </w:rPr>
      </w:pPr>
      <w:r w:rsidRPr="008D51E5">
        <w:rPr>
          <w:b/>
        </w:rPr>
        <w:t>Fair Catch - View the receiver and run up to be even with the receiver as he prepares to catch the ball. View the fair catch signal (valid or invalid?). Make certain the receiver catches the ball cleanly and it does not go through his hands. With a confirmed catch, stop the clock and blow your whistle</w:t>
      </w:r>
    </w:p>
    <w:p w14:paraId="57D878DE" w14:textId="77777777" w:rsidR="00653FD8" w:rsidRPr="008D51E5" w:rsidRDefault="00653FD8" w:rsidP="00AB4FE5">
      <w:pPr>
        <w:pStyle w:val="ListParagraph"/>
        <w:numPr>
          <w:ilvl w:val="0"/>
          <w:numId w:val="155"/>
        </w:numPr>
        <w:rPr>
          <w:b/>
        </w:rPr>
      </w:pPr>
      <w:r w:rsidRPr="008D51E5">
        <w:rPr>
          <w:b/>
        </w:rPr>
        <w:t>First Touch Violation – Use a beanbag if there is a first touching violation by the kicking team. Note: there may be more than one spot of the first touching violation</w:t>
      </w:r>
    </w:p>
    <w:p w14:paraId="26A1CA0C" w14:textId="77777777" w:rsidR="00653FD8" w:rsidRPr="008D51E5" w:rsidRDefault="00653FD8" w:rsidP="00AB4FE5">
      <w:pPr>
        <w:pStyle w:val="ListParagraph"/>
        <w:numPr>
          <w:ilvl w:val="0"/>
          <w:numId w:val="155"/>
        </w:numPr>
        <w:rPr>
          <w:b/>
        </w:rPr>
      </w:pPr>
      <w:r w:rsidRPr="008D51E5">
        <w:rPr>
          <w:b/>
        </w:rPr>
        <w:t>You are one of the covering officials. At the end of the play, stop the clock and signal direction of the team in possession. DEAD-BALL OFFICIATE</w:t>
      </w:r>
    </w:p>
    <w:p w14:paraId="27D0E954" w14:textId="77777777" w:rsidR="00653FD8" w:rsidRPr="008D51E5" w:rsidRDefault="00653FD8" w:rsidP="00AB4FE5">
      <w:pPr>
        <w:pStyle w:val="ListParagraph"/>
        <w:numPr>
          <w:ilvl w:val="0"/>
          <w:numId w:val="155"/>
        </w:numPr>
        <w:rPr>
          <w:b/>
        </w:rPr>
      </w:pPr>
      <w:r w:rsidRPr="008D51E5">
        <w:rPr>
          <w:b/>
        </w:rPr>
        <w:t>Kick Out of Bounds – On medium to long kicks out of bounds, you are responsible for the sideline opposite the LINE JUDGE. Blow your whistle and stop the clock. Line-up deeper than where the ball went out of bounds on the sideline (no deeper than the goal line) with outside arm straight above your head. Make eye contact with REFEREE and begin to walk toward the original line of scrimmage. The REFEREE will hack when you have reached the out of bounds spot</w:t>
      </w:r>
    </w:p>
    <w:p w14:paraId="1494137C" w14:textId="77777777" w:rsidR="00653FD8" w:rsidRPr="008D51E5" w:rsidRDefault="00653FD8" w:rsidP="00AB4FE5">
      <w:pPr>
        <w:pStyle w:val="ListParagraph"/>
        <w:numPr>
          <w:ilvl w:val="0"/>
          <w:numId w:val="155"/>
        </w:numPr>
        <w:rPr>
          <w:b/>
        </w:rPr>
      </w:pPr>
      <w:r w:rsidRPr="008D51E5">
        <w:rPr>
          <w:b/>
        </w:rPr>
        <w:t>Communicate possession and direction to the REFEREE</w:t>
      </w:r>
    </w:p>
    <w:p w14:paraId="0FBC38F8" w14:textId="77777777" w:rsidR="00653FD8" w:rsidRPr="00653FD8" w:rsidRDefault="00653FD8" w:rsidP="008D51E5"/>
    <w:p w14:paraId="42E2290E" w14:textId="77777777" w:rsidR="00653FD8" w:rsidRPr="00653FD8" w:rsidRDefault="00653FD8" w:rsidP="00176A5A">
      <w:pPr>
        <w:pStyle w:val="Heading2"/>
      </w:pPr>
      <w:bookmarkStart w:id="228" w:name="_Toc521573084"/>
      <w:r w:rsidRPr="00653FD8">
        <w:t>POINTS OF EMPHASIS</w:t>
      </w:r>
      <w:bookmarkEnd w:id="228"/>
    </w:p>
    <w:p w14:paraId="794DE94E" w14:textId="77777777" w:rsidR="00653FD8" w:rsidRPr="00653FD8" w:rsidRDefault="00653FD8" w:rsidP="00176A5A">
      <w:pPr>
        <w:pStyle w:val="Heading3"/>
      </w:pPr>
      <w:bookmarkStart w:id="229" w:name="_Toc521573085"/>
      <w:r w:rsidRPr="00653FD8">
        <w:lastRenderedPageBreak/>
        <w:t>REFEREE</w:t>
      </w:r>
      <w:bookmarkEnd w:id="229"/>
    </w:p>
    <w:p w14:paraId="3CFC52C4" w14:textId="77777777" w:rsidR="00653FD8" w:rsidRPr="008D51E5" w:rsidRDefault="00653FD8" w:rsidP="00AB4FE5">
      <w:pPr>
        <w:pStyle w:val="ListParagraph"/>
        <w:numPr>
          <w:ilvl w:val="0"/>
          <w:numId w:val="156"/>
        </w:numPr>
        <w:rPr>
          <w:b/>
        </w:rPr>
      </w:pPr>
      <w:r w:rsidRPr="008D51E5">
        <w:rPr>
          <w:b/>
        </w:rPr>
        <w:t>Fake kicks</w:t>
      </w:r>
    </w:p>
    <w:p w14:paraId="370005BE" w14:textId="77777777" w:rsidR="00653FD8" w:rsidRPr="008D51E5" w:rsidRDefault="00653FD8" w:rsidP="00AB4FE5">
      <w:pPr>
        <w:pStyle w:val="ListParagraph"/>
        <w:numPr>
          <w:ilvl w:val="0"/>
          <w:numId w:val="156"/>
        </w:numPr>
        <w:rPr>
          <w:b/>
        </w:rPr>
      </w:pPr>
      <w:r w:rsidRPr="008D51E5">
        <w:rPr>
          <w:b/>
        </w:rPr>
        <w:t>Bad Snaps</w:t>
      </w:r>
    </w:p>
    <w:p w14:paraId="16E90A04" w14:textId="77777777" w:rsidR="00653FD8" w:rsidRPr="008D51E5" w:rsidRDefault="00653FD8" w:rsidP="00AB4FE5">
      <w:pPr>
        <w:pStyle w:val="ListParagraph"/>
        <w:numPr>
          <w:ilvl w:val="0"/>
          <w:numId w:val="156"/>
        </w:numPr>
        <w:rPr>
          <w:b/>
        </w:rPr>
      </w:pPr>
      <w:r w:rsidRPr="008D51E5">
        <w:rPr>
          <w:b/>
        </w:rPr>
        <w:t>Blocked Punt</w:t>
      </w:r>
    </w:p>
    <w:p w14:paraId="0531F394" w14:textId="77777777" w:rsidR="00653FD8" w:rsidRPr="008D51E5" w:rsidRDefault="00653FD8" w:rsidP="00AB4FE5">
      <w:pPr>
        <w:pStyle w:val="ListParagraph"/>
        <w:numPr>
          <w:ilvl w:val="0"/>
          <w:numId w:val="156"/>
        </w:numPr>
        <w:rPr>
          <w:b/>
        </w:rPr>
      </w:pPr>
      <w:r w:rsidRPr="008D51E5">
        <w:rPr>
          <w:b/>
        </w:rPr>
        <w:t xml:space="preserve">Roughing or Running </w:t>
      </w:r>
      <w:proofErr w:type="gramStart"/>
      <w:r w:rsidRPr="008D51E5">
        <w:rPr>
          <w:b/>
        </w:rPr>
        <w:t>Into</w:t>
      </w:r>
      <w:proofErr w:type="gramEnd"/>
      <w:r w:rsidRPr="008D51E5">
        <w:rPr>
          <w:b/>
        </w:rPr>
        <w:t xml:space="preserve"> the Kicker; Incidental Contact</w:t>
      </w:r>
    </w:p>
    <w:p w14:paraId="685A2A1D" w14:textId="77777777" w:rsidR="00653FD8" w:rsidRPr="008D51E5" w:rsidRDefault="00653FD8" w:rsidP="00AB4FE5">
      <w:pPr>
        <w:pStyle w:val="ListParagraph"/>
        <w:numPr>
          <w:ilvl w:val="0"/>
          <w:numId w:val="156"/>
        </w:numPr>
        <w:rPr>
          <w:b/>
        </w:rPr>
      </w:pPr>
      <w:r w:rsidRPr="008D51E5">
        <w:rPr>
          <w:b/>
        </w:rPr>
        <w:t>Illegal Blocks</w:t>
      </w:r>
    </w:p>
    <w:p w14:paraId="660E80F6" w14:textId="77777777" w:rsidR="00653FD8" w:rsidRPr="008D51E5" w:rsidRDefault="00653FD8" w:rsidP="00AB4FE5">
      <w:pPr>
        <w:pStyle w:val="ListParagraph"/>
        <w:numPr>
          <w:ilvl w:val="0"/>
          <w:numId w:val="156"/>
        </w:numPr>
        <w:rPr>
          <w:b/>
        </w:rPr>
      </w:pPr>
      <w:r w:rsidRPr="008D51E5">
        <w:rPr>
          <w:b/>
        </w:rPr>
        <w:t>Illegal Use of Hands</w:t>
      </w:r>
    </w:p>
    <w:p w14:paraId="557642D2" w14:textId="77777777" w:rsidR="00653FD8" w:rsidRPr="008D51E5" w:rsidRDefault="00653FD8" w:rsidP="00AB4FE5">
      <w:pPr>
        <w:pStyle w:val="ListParagraph"/>
        <w:numPr>
          <w:ilvl w:val="0"/>
          <w:numId w:val="156"/>
        </w:numPr>
        <w:rPr>
          <w:b/>
        </w:rPr>
      </w:pPr>
      <w:r w:rsidRPr="008D51E5">
        <w:rPr>
          <w:b/>
        </w:rPr>
        <w:t>Clock Status before and after the play</w:t>
      </w:r>
    </w:p>
    <w:p w14:paraId="34EE49E2" w14:textId="77777777" w:rsidR="00653FD8" w:rsidRPr="00653FD8" w:rsidRDefault="00653FD8" w:rsidP="008D51E5"/>
    <w:p w14:paraId="3495238A" w14:textId="77777777" w:rsidR="00653FD8" w:rsidRPr="00653FD8" w:rsidRDefault="00653FD8" w:rsidP="00176A5A">
      <w:pPr>
        <w:pStyle w:val="Heading3"/>
      </w:pPr>
      <w:bookmarkStart w:id="230" w:name="_Toc521573086"/>
      <w:r w:rsidRPr="00653FD8">
        <w:t>UMPIRE</w:t>
      </w:r>
      <w:bookmarkEnd w:id="230"/>
    </w:p>
    <w:p w14:paraId="58814710" w14:textId="77777777" w:rsidR="00653FD8" w:rsidRPr="008D51E5" w:rsidRDefault="00653FD8" w:rsidP="00AB4FE5">
      <w:pPr>
        <w:pStyle w:val="ListParagraph"/>
        <w:numPr>
          <w:ilvl w:val="0"/>
          <w:numId w:val="157"/>
        </w:numPr>
        <w:rPr>
          <w:b/>
        </w:rPr>
      </w:pPr>
      <w:r w:rsidRPr="008D51E5">
        <w:rPr>
          <w:b/>
        </w:rPr>
        <w:t>Snapper</w:t>
      </w:r>
    </w:p>
    <w:p w14:paraId="72901A29" w14:textId="77777777" w:rsidR="00653FD8" w:rsidRPr="008D51E5" w:rsidRDefault="00653FD8" w:rsidP="00AB4FE5">
      <w:pPr>
        <w:pStyle w:val="ListParagraph"/>
        <w:numPr>
          <w:ilvl w:val="0"/>
          <w:numId w:val="157"/>
        </w:numPr>
        <w:rPr>
          <w:b/>
        </w:rPr>
      </w:pPr>
      <w:r w:rsidRPr="008D51E5">
        <w:rPr>
          <w:b/>
        </w:rPr>
        <w:t>Blocking; legal or illegal, illegal use of hands</w:t>
      </w:r>
    </w:p>
    <w:p w14:paraId="1D487F92" w14:textId="77777777" w:rsidR="00653FD8" w:rsidRPr="008D51E5" w:rsidRDefault="00653FD8" w:rsidP="00AB4FE5">
      <w:pPr>
        <w:pStyle w:val="ListParagraph"/>
        <w:numPr>
          <w:ilvl w:val="0"/>
          <w:numId w:val="157"/>
        </w:numPr>
        <w:rPr>
          <w:b/>
        </w:rPr>
      </w:pPr>
      <w:r w:rsidRPr="008D51E5">
        <w:rPr>
          <w:b/>
        </w:rPr>
        <w:t>Numbering exceptions</w:t>
      </w:r>
    </w:p>
    <w:p w14:paraId="0152D471" w14:textId="77777777" w:rsidR="00653FD8" w:rsidRPr="008D51E5" w:rsidRDefault="00653FD8" w:rsidP="00AB4FE5">
      <w:pPr>
        <w:pStyle w:val="ListParagraph"/>
        <w:numPr>
          <w:ilvl w:val="0"/>
          <w:numId w:val="157"/>
        </w:numPr>
        <w:rPr>
          <w:b/>
        </w:rPr>
      </w:pPr>
      <w:r w:rsidRPr="008D51E5">
        <w:rPr>
          <w:b/>
        </w:rPr>
        <w:t>Check first touches, forced touching, muffs, fumbles, blocked punts</w:t>
      </w:r>
    </w:p>
    <w:p w14:paraId="61ACA2B4" w14:textId="77777777" w:rsidR="00653FD8" w:rsidRPr="00653FD8" w:rsidRDefault="00653FD8" w:rsidP="00EE3C20"/>
    <w:p w14:paraId="36EAC150" w14:textId="77777777" w:rsidR="00653FD8" w:rsidRPr="00653FD8" w:rsidRDefault="00653FD8" w:rsidP="00176A5A">
      <w:pPr>
        <w:pStyle w:val="Heading3"/>
      </w:pPr>
      <w:bookmarkStart w:id="231" w:name="_Toc521573087"/>
      <w:r w:rsidRPr="00653FD8">
        <w:t>HEAD LINESMAN</w:t>
      </w:r>
      <w:r w:rsidR="00F0247C">
        <w:t xml:space="preserve"> </w:t>
      </w:r>
      <w:r w:rsidR="00F0247C" w:rsidRPr="00653FD8">
        <w:t>and LINE JUDGE</w:t>
      </w:r>
      <w:bookmarkEnd w:id="231"/>
    </w:p>
    <w:p w14:paraId="6706EAE8" w14:textId="77777777" w:rsidR="00653FD8" w:rsidRPr="008D51E5" w:rsidRDefault="00653FD8" w:rsidP="00AB4FE5">
      <w:pPr>
        <w:pStyle w:val="ListParagraph"/>
        <w:numPr>
          <w:ilvl w:val="0"/>
          <w:numId w:val="157"/>
        </w:numPr>
        <w:rPr>
          <w:b/>
        </w:rPr>
      </w:pPr>
      <w:r w:rsidRPr="008D51E5">
        <w:rPr>
          <w:b/>
        </w:rPr>
        <w:t>Blocking</w:t>
      </w:r>
    </w:p>
    <w:p w14:paraId="0F6EC61D" w14:textId="77777777" w:rsidR="00653FD8" w:rsidRPr="008D51E5" w:rsidRDefault="00653FD8" w:rsidP="00AB4FE5">
      <w:pPr>
        <w:pStyle w:val="ListParagraph"/>
        <w:numPr>
          <w:ilvl w:val="0"/>
          <w:numId w:val="157"/>
        </w:numPr>
        <w:rPr>
          <w:b/>
        </w:rPr>
      </w:pPr>
      <w:r w:rsidRPr="008D51E5">
        <w:rPr>
          <w:b/>
        </w:rPr>
        <w:t>Touching of ball; beyond line of scrimmage</w:t>
      </w:r>
    </w:p>
    <w:p w14:paraId="27B2F55E" w14:textId="77777777" w:rsidR="00653FD8" w:rsidRPr="008D51E5" w:rsidRDefault="00653FD8" w:rsidP="00AB4FE5">
      <w:pPr>
        <w:pStyle w:val="ListParagraph"/>
        <w:numPr>
          <w:ilvl w:val="0"/>
          <w:numId w:val="157"/>
        </w:numPr>
        <w:rPr>
          <w:b/>
        </w:rPr>
      </w:pPr>
      <w:r w:rsidRPr="008D51E5">
        <w:rPr>
          <w:b/>
        </w:rPr>
        <w:t>Illegal Kicking</w:t>
      </w:r>
    </w:p>
    <w:p w14:paraId="177BDEC8" w14:textId="77777777" w:rsidR="00653FD8" w:rsidRPr="008D51E5" w:rsidRDefault="00653FD8" w:rsidP="00AB4FE5">
      <w:pPr>
        <w:pStyle w:val="ListParagraph"/>
        <w:numPr>
          <w:ilvl w:val="0"/>
          <w:numId w:val="157"/>
        </w:numPr>
        <w:rPr>
          <w:b/>
        </w:rPr>
      </w:pPr>
      <w:r w:rsidRPr="008D51E5">
        <w:rPr>
          <w:b/>
        </w:rPr>
        <w:t>Interference</w:t>
      </w:r>
    </w:p>
    <w:p w14:paraId="061E6B03" w14:textId="77777777" w:rsidR="00653FD8" w:rsidRPr="008D51E5" w:rsidRDefault="00653FD8" w:rsidP="00AB4FE5">
      <w:pPr>
        <w:pStyle w:val="ListParagraph"/>
        <w:numPr>
          <w:ilvl w:val="0"/>
          <w:numId w:val="157"/>
        </w:numPr>
        <w:rPr>
          <w:b/>
        </w:rPr>
      </w:pPr>
      <w:r w:rsidRPr="008D51E5">
        <w:rPr>
          <w:b/>
        </w:rPr>
        <w:t>Muff and First Touching Violations</w:t>
      </w:r>
    </w:p>
    <w:p w14:paraId="57FC0916" w14:textId="77777777" w:rsidR="00653FD8" w:rsidRPr="008D51E5" w:rsidRDefault="00653FD8" w:rsidP="00AB4FE5">
      <w:pPr>
        <w:pStyle w:val="ListParagraph"/>
        <w:numPr>
          <w:ilvl w:val="0"/>
          <w:numId w:val="157"/>
        </w:numPr>
        <w:rPr>
          <w:b/>
        </w:rPr>
      </w:pPr>
      <w:r w:rsidRPr="008D51E5">
        <w:rPr>
          <w:b/>
        </w:rPr>
        <w:t>Ineligible players downfield</w:t>
      </w:r>
    </w:p>
    <w:p w14:paraId="7AF57744" w14:textId="77777777" w:rsidR="00653FD8" w:rsidRPr="00653FD8" w:rsidRDefault="00653FD8" w:rsidP="00EE3C20"/>
    <w:p w14:paraId="35ED6995" w14:textId="77777777" w:rsidR="00653FD8" w:rsidRPr="00653FD8" w:rsidRDefault="00653FD8" w:rsidP="00176A5A">
      <w:pPr>
        <w:pStyle w:val="Heading3"/>
      </w:pPr>
      <w:bookmarkStart w:id="232" w:name="_Toc521573088"/>
      <w:r w:rsidRPr="00653FD8">
        <w:t>BACK JUDGE</w:t>
      </w:r>
      <w:bookmarkEnd w:id="232"/>
      <w:r w:rsidRPr="00653FD8">
        <w:t xml:space="preserve"> </w:t>
      </w:r>
    </w:p>
    <w:p w14:paraId="6FF858F6" w14:textId="77777777" w:rsidR="00653FD8" w:rsidRPr="008D51E5" w:rsidRDefault="00653FD8" w:rsidP="00AB4FE5">
      <w:pPr>
        <w:pStyle w:val="ListParagraph"/>
        <w:numPr>
          <w:ilvl w:val="0"/>
          <w:numId w:val="157"/>
        </w:numPr>
        <w:rPr>
          <w:b/>
        </w:rPr>
      </w:pPr>
      <w:r w:rsidRPr="008D51E5">
        <w:rPr>
          <w:b/>
        </w:rPr>
        <w:t>Fair Catch Signals</w:t>
      </w:r>
    </w:p>
    <w:p w14:paraId="2579BB6C" w14:textId="77777777" w:rsidR="00653FD8" w:rsidRPr="008D51E5" w:rsidRDefault="00653FD8" w:rsidP="00AB4FE5">
      <w:pPr>
        <w:pStyle w:val="ListParagraph"/>
        <w:numPr>
          <w:ilvl w:val="0"/>
          <w:numId w:val="157"/>
        </w:numPr>
        <w:rPr>
          <w:b/>
        </w:rPr>
      </w:pPr>
      <w:r w:rsidRPr="008D51E5">
        <w:rPr>
          <w:b/>
        </w:rPr>
        <w:t>Blocking</w:t>
      </w:r>
    </w:p>
    <w:p w14:paraId="4A17E0FF" w14:textId="77777777" w:rsidR="00653FD8" w:rsidRPr="008D51E5" w:rsidRDefault="00653FD8" w:rsidP="00AB4FE5">
      <w:pPr>
        <w:pStyle w:val="ListParagraph"/>
        <w:numPr>
          <w:ilvl w:val="0"/>
          <w:numId w:val="157"/>
        </w:numPr>
        <w:rPr>
          <w:b/>
        </w:rPr>
      </w:pPr>
      <w:r w:rsidRPr="008D51E5">
        <w:rPr>
          <w:b/>
        </w:rPr>
        <w:t>Goal Line</w:t>
      </w:r>
    </w:p>
    <w:p w14:paraId="111F6A69" w14:textId="77777777" w:rsidR="00653FD8" w:rsidRPr="008D51E5" w:rsidRDefault="00653FD8" w:rsidP="00AB4FE5">
      <w:pPr>
        <w:pStyle w:val="ListParagraph"/>
        <w:numPr>
          <w:ilvl w:val="0"/>
          <w:numId w:val="157"/>
        </w:numPr>
        <w:rPr>
          <w:b/>
        </w:rPr>
      </w:pPr>
      <w:r w:rsidRPr="008D51E5">
        <w:rPr>
          <w:b/>
        </w:rPr>
        <w:t>Illegal Batting or Forward Handing</w:t>
      </w:r>
    </w:p>
    <w:p w14:paraId="7D41F477" w14:textId="77777777" w:rsidR="00653FD8" w:rsidRPr="008D51E5" w:rsidRDefault="00653FD8" w:rsidP="00AB4FE5">
      <w:pPr>
        <w:pStyle w:val="ListParagraph"/>
        <w:numPr>
          <w:ilvl w:val="0"/>
          <w:numId w:val="157"/>
        </w:numPr>
        <w:rPr>
          <w:b/>
        </w:rPr>
      </w:pPr>
      <w:r w:rsidRPr="008D51E5">
        <w:rPr>
          <w:b/>
        </w:rPr>
        <w:t>Muff and First Touching Violations</w:t>
      </w:r>
    </w:p>
    <w:p w14:paraId="664C6D84" w14:textId="77777777" w:rsidR="00653FD8" w:rsidRPr="008D51E5" w:rsidRDefault="00653FD8" w:rsidP="00AB4FE5">
      <w:pPr>
        <w:pStyle w:val="ListParagraph"/>
        <w:numPr>
          <w:ilvl w:val="0"/>
          <w:numId w:val="157"/>
        </w:numPr>
        <w:rPr>
          <w:b/>
        </w:rPr>
      </w:pPr>
      <w:r w:rsidRPr="008D51E5">
        <w:rPr>
          <w:b/>
        </w:rPr>
        <w:t>Fair Catch or Kick Catch Interference</w:t>
      </w:r>
    </w:p>
    <w:p w14:paraId="1D125D90" w14:textId="77777777" w:rsidR="00F0247C" w:rsidRPr="008D51E5" w:rsidRDefault="00653FD8" w:rsidP="00AB4FE5">
      <w:pPr>
        <w:pStyle w:val="ListParagraph"/>
        <w:numPr>
          <w:ilvl w:val="0"/>
          <w:numId w:val="157"/>
        </w:numPr>
        <w:rPr>
          <w:b/>
        </w:rPr>
      </w:pPr>
      <w:r w:rsidRPr="008D51E5">
        <w:rPr>
          <w:b/>
        </w:rPr>
        <w:t>Ball Out of Bounds in Flight</w:t>
      </w:r>
    </w:p>
    <w:p w14:paraId="649C1369" w14:textId="77777777" w:rsidR="00F0247C" w:rsidRDefault="00F0247C" w:rsidP="00176A5A">
      <w:r>
        <w:br w:type="page"/>
      </w:r>
    </w:p>
    <w:p w14:paraId="52A18287" w14:textId="77777777" w:rsidR="004204D1" w:rsidRPr="00FD6A9B" w:rsidRDefault="004204D1" w:rsidP="00176A5A">
      <w:r w:rsidRPr="00FD6A9B">
        <w:rPr>
          <w:noProof/>
        </w:rPr>
        <w:lastRenderedPageBreak/>
        <w:drawing>
          <wp:inline distT="0" distB="0" distL="0" distR="0" wp14:anchorId="14A29B2C" wp14:editId="3D27B2D0">
            <wp:extent cx="5943600" cy="33470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p w14:paraId="191957A7" w14:textId="77777777" w:rsidR="004204D1" w:rsidRPr="00FD6A9B" w:rsidRDefault="004204D1" w:rsidP="00176A5A"/>
    <w:p w14:paraId="7C4456A4" w14:textId="77777777" w:rsidR="004204D1" w:rsidRPr="00FD6A9B" w:rsidRDefault="004204D1" w:rsidP="00176A5A"/>
    <w:p w14:paraId="64BCBB86" w14:textId="77777777" w:rsidR="004204D1" w:rsidRPr="00FD6A9B" w:rsidRDefault="004204D1" w:rsidP="00176A5A"/>
    <w:p w14:paraId="3772FDE3" w14:textId="77777777" w:rsidR="004204D1" w:rsidRPr="00FD6A9B" w:rsidRDefault="004204D1" w:rsidP="00176A5A">
      <w:r w:rsidRPr="00FD6A9B">
        <w:rPr>
          <w:noProof/>
        </w:rPr>
        <w:drawing>
          <wp:inline distT="0" distB="0" distL="0" distR="0" wp14:anchorId="3703A882" wp14:editId="22645FFD">
            <wp:extent cx="5943600" cy="33470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p w14:paraId="5182D11E" w14:textId="77777777" w:rsidR="004204D1" w:rsidRPr="00FD6A9B" w:rsidRDefault="004204D1" w:rsidP="00176A5A">
      <w:pPr>
        <w:sectPr w:rsidR="004204D1" w:rsidRPr="00FD6A9B">
          <w:pgSz w:w="12240" w:h="15840"/>
          <w:pgMar w:top="1380" w:right="1000" w:bottom="280" w:left="1140" w:header="0" w:footer="744" w:gutter="0"/>
          <w:cols w:space="720"/>
        </w:sectPr>
      </w:pPr>
    </w:p>
    <w:p w14:paraId="229D5C11" w14:textId="77777777" w:rsidR="004204D1" w:rsidRPr="00FD6A9B" w:rsidRDefault="004204D1" w:rsidP="00176A5A">
      <w:pPr>
        <w:pStyle w:val="Heading1"/>
      </w:pPr>
      <w:bookmarkStart w:id="233" w:name="_Toc521573089"/>
      <w:r w:rsidRPr="00FD6A9B">
        <w:lastRenderedPageBreak/>
        <w:t>SECTION 19: TRY AND FIELD GOAL PLAYS</w:t>
      </w:r>
      <w:bookmarkEnd w:id="233"/>
    </w:p>
    <w:p w14:paraId="09E1CECC" w14:textId="77777777" w:rsidR="00F7796C" w:rsidRPr="00FD6A9B" w:rsidRDefault="004204D1" w:rsidP="00176A5A">
      <w:pPr>
        <w:rPr>
          <w:color w:val="auto"/>
        </w:rPr>
      </w:pPr>
      <w:bookmarkStart w:id="234" w:name="_Toc521573090"/>
      <w:r w:rsidRPr="00FD6A9B">
        <w:rPr>
          <w:rStyle w:val="Heading2Char"/>
          <w:rFonts w:cs="Times New Roman"/>
        </w:rPr>
        <w:t>BASIC POSITIONS AND COVERAGE</w:t>
      </w:r>
      <w:bookmarkEnd w:id="234"/>
      <w:r w:rsidRPr="00FD6A9B">
        <w:rPr>
          <w:color w:val="auto"/>
        </w:rPr>
        <w:t xml:space="preserve"> </w:t>
      </w:r>
    </w:p>
    <w:p w14:paraId="36C71AB0" w14:textId="77777777" w:rsidR="004204D1" w:rsidRPr="00FD6A9B" w:rsidRDefault="004204D1" w:rsidP="00176A5A">
      <w:pPr>
        <w:pStyle w:val="Heading3"/>
        <w:rPr>
          <w:rStyle w:val="Heading3Char"/>
          <w:b/>
        </w:rPr>
      </w:pPr>
      <w:bookmarkStart w:id="235" w:name="_Toc521573091"/>
      <w:r w:rsidRPr="00FD6A9B">
        <w:rPr>
          <w:rStyle w:val="Heading3Char"/>
          <w:b/>
        </w:rPr>
        <w:t>I.</w:t>
      </w:r>
      <w:r w:rsidR="006D4FE7" w:rsidRPr="00FD6A9B">
        <w:rPr>
          <w:rStyle w:val="Heading3Char"/>
          <w:b/>
        </w:rPr>
        <w:t xml:space="preserve"> Referee</w:t>
      </w:r>
      <w:bookmarkEnd w:id="235"/>
    </w:p>
    <w:p w14:paraId="0F579CB8" w14:textId="77777777" w:rsidR="00E03A8A" w:rsidRPr="00E03A8A" w:rsidRDefault="004204D1" w:rsidP="00AB4FE5">
      <w:pPr>
        <w:pStyle w:val="ListParagraph"/>
        <w:numPr>
          <w:ilvl w:val="0"/>
          <w:numId w:val="129"/>
        </w:numPr>
        <w:ind w:left="1080" w:hanging="270"/>
      </w:pPr>
      <w:r w:rsidRPr="00E03A8A">
        <w:rPr>
          <w:position w:val="1"/>
        </w:rPr>
        <w:t>On a try or field goal, Referee’s position is a yard or so to the rear and several yards to</w:t>
      </w:r>
      <w:r w:rsidR="00E03A8A" w:rsidRPr="00E03A8A">
        <w:rPr>
          <w:position w:val="1"/>
        </w:rPr>
        <w:t xml:space="preserve"> </w:t>
      </w:r>
      <w:r w:rsidRPr="00E03A8A">
        <w:t>the</w:t>
      </w:r>
      <w:r w:rsidR="006D4FE7" w:rsidRPr="00E03A8A">
        <w:t xml:space="preserve"> </w:t>
      </w:r>
      <w:r w:rsidRPr="00E03A8A">
        <w:t>side</w:t>
      </w:r>
      <w:r w:rsidR="006D4FE7" w:rsidRPr="00E03A8A">
        <w:t xml:space="preserve"> </w:t>
      </w:r>
      <w:r w:rsidRPr="00E03A8A">
        <w:t>of</w:t>
      </w:r>
      <w:r w:rsidR="006D4FE7" w:rsidRPr="00E03A8A">
        <w:t xml:space="preserve"> </w:t>
      </w:r>
      <w:r w:rsidRPr="00E03A8A">
        <w:t>the</w:t>
      </w:r>
      <w:r w:rsidR="006D4FE7" w:rsidRPr="00E03A8A">
        <w:t xml:space="preserve"> </w:t>
      </w:r>
      <w:r w:rsidRPr="00E03A8A">
        <w:t>potential</w:t>
      </w:r>
      <w:r w:rsidR="006D4FE7" w:rsidRPr="00E03A8A">
        <w:t xml:space="preserve"> </w:t>
      </w:r>
      <w:r w:rsidRPr="00E03A8A">
        <w:t>kicker,</w:t>
      </w:r>
      <w:r w:rsidR="006D4FE7" w:rsidRPr="00E03A8A">
        <w:t xml:space="preserve"> </w:t>
      </w:r>
      <w:r w:rsidRPr="00E03A8A">
        <w:t>facing</w:t>
      </w:r>
      <w:r w:rsidR="006D4FE7" w:rsidRPr="00E03A8A">
        <w:t xml:space="preserve"> </w:t>
      </w:r>
      <w:r w:rsidRPr="00E03A8A">
        <w:t>the</w:t>
      </w:r>
      <w:r w:rsidR="006D4FE7" w:rsidRPr="00E03A8A">
        <w:t xml:space="preserve"> </w:t>
      </w:r>
      <w:r w:rsidRPr="00E03A8A">
        <w:t>holder</w:t>
      </w:r>
      <w:r w:rsidR="006D4FE7" w:rsidRPr="00E03A8A">
        <w:t xml:space="preserve"> </w:t>
      </w:r>
      <w:r w:rsidRPr="00E03A8A">
        <w:t>where</w:t>
      </w:r>
      <w:r w:rsidR="006D4FE7" w:rsidRPr="00E03A8A">
        <w:t xml:space="preserve"> </w:t>
      </w:r>
      <w:r w:rsidRPr="00E03A8A">
        <w:t>you</w:t>
      </w:r>
      <w:r w:rsidR="006D4FE7" w:rsidRPr="00E03A8A">
        <w:t xml:space="preserve"> </w:t>
      </w:r>
      <w:r w:rsidRPr="00E03A8A">
        <w:t>can</w:t>
      </w:r>
      <w:r w:rsidR="006D4FE7" w:rsidRPr="00E03A8A">
        <w:t xml:space="preserve"> </w:t>
      </w:r>
      <w:r w:rsidRPr="00E03A8A">
        <w:t>see</w:t>
      </w:r>
      <w:r w:rsidR="006D4FE7" w:rsidRPr="00E03A8A">
        <w:t xml:space="preserve"> </w:t>
      </w:r>
      <w:r w:rsidRPr="00E03A8A">
        <w:t>the</w:t>
      </w:r>
      <w:r w:rsidR="006D4FE7" w:rsidRPr="00E03A8A">
        <w:t xml:space="preserve"> </w:t>
      </w:r>
      <w:r w:rsidRPr="00E03A8A">
        <w:t>ball</w:t>
      </w:r>
      <w:r w:rsidR="006D4FE7" w:rsidRPr="00E03A8A">
        <w:t xml:space="preserve"> </w:t>
      </w:r>
      <w:r w:rsidRPr="00E03A8A">
        <w:t>when spotted for the kick.</w:t>
      </w:r>
      <w:r w:rsidR="006D4FE7" w:rsidRPr="00E03A8A">
        <w:t xml:space="preserve"> </w:t>
      </w:r>
    </w:p>
    <w:p w14:paraId="2F23FCF6" w14:textId="77777777" w:rsidR="00E03A8A" w:rsidRPr="00E03A8A" w:rsidRDefault="00E03A8A" w:rsidP="00AB4FE5">
      <w:pPr>
        <w:pStyle w:val="ListParagraph"/>
        <w:numPr>
          <w:ilvl w:val="0"/>
          <w:numId w:val="129"/>
        </w:numPr>
        <w:ind w:left="1080" w:hanging="270"/>
      </w:pPr>
      <w:r w:rsidRPr="00E03A8A">
        <w:t xml:space="preserve">When it is obvious a kick will take place and a potential holder and potential kicker are not seven or more yards behind the neutral zone, the Referee will place an open hand on his chest, indicating to the U that Team A is not in a legal scrimmage kick formation. </w:t>
      </w:r>
    </w:p>
    <w:p w14:paraId="12AC331A" w14:textId="77777777" w:rsidR="00E03A8A" w:rsidRPr="00E03A8A" w:rsidRDefault="004204D1" w:rsidP="00AB4FE5">
      <w:pPr>
        <w:pStyle w:val="ListParagraph"/>
        <w:numPr>
          <w:ilvl w:val="0"/>
          <w:numId w:val="129"/>
        </w:numPr>
        <w:ind w:left="1080" w:hanging="270"/>
      </w:pPr>
      <w:r w:rsidRPr="00E03A8A">
        <w:t>Covers as usual if a run or pass.</w:t>
      </w:r>
      <w:r w:rsidR="006D4FE7" w:rsidRPr="00E03A8A">
        <w:t xml:space="preserve"> </w:t>
      </w:r>
    </w:p>
    <w:p w14:paraId="733115BA" w14:textId="77777777" w:rsidR="00E03A8A" w:rsidRPr="00E03A8A" w:rsidRDefault="004204D1" w:rsidP="00AB4FE5">
      <w:pPr>
        <w:pStyle w:val="ListParagraph"/>
        <w:numPr>
          <w:ilvl w:val="0"/>
          <w:numId w:val="129"/>
        </w:numPr>
        <w:ind w:left="1080" w:hanging="270"/>
      </w:pPr>
      <w:r w:rsidRPr="00E03A8A">
        <w:t>Assist in sideline coverage if run develops to Flanks vacated side.</w:t>
      </w:r>
      <w:r w:rsidR="006D4FE7" w:rsidRPr="00E03A8A">
        <w:t xml:space="preserve"> </w:t>
      </w:r>
    </w:p>
    <w:p w14:paraId="3D1B83FF" w14:textId="77777777" w:rsidR="00E03A8A" w:rsidRPr="00E03A8A" w:rsidRDefault="004204D1" w:rsidP="00AB4FE5">
      <w:pPr>
        <w:pStyle w:val="ListParagraph"/>
        <w:numPr>
          <w:ilvl w:val="0"/>
          <w:numId w:val="129"/>
        </w:numPr>
        <w:ind w:left="1080" w:hanging="270"/>
      </w:pPr>
      <w:r w:rsidRPr="00E03A8A">
        <w:t>Signal score after being positive that requirements are met.</w:t>
      </w:r>
      <w:r w:rsidR="006D4FE7" w:rsidRPr="00E03A8A">
        <w:t xml:space="preserve"> </w:t>
      </w:r>
    </w:p>
    <w:p w14:paraId="63A39830" w14:textId="77777777" w:rsidR="00E03A8A" w:rsidRPr="00E03A8A" w:rsidRDefault="004204D1" w:rsidP="00AB4FE5">
      <w:pPr>
        <w:pStyle w:val="ListParagraph"/>
        <w:numPr>
          <w:ilvl w:val="0"/>
          <w:numId w:val="129"/>
        </w:numPr>
        <w:ind w:left="1080" w:hanging="270"/>
      </w:pPr>
      <w:r w:rsidRPr="00E03A8A">
        <w:t>Rule on roughing or running into the kicker and/or holder.</w:t>
      </w:r>
      <w:r w:rsidR="00E03A8A" w:rsidRPr="00E03A8A">
        <w:t xml:space="preserve"> </w:t>
      </w:r>
    </w:p>
    <w:p w14:paraId="16125F61" w14:textId="77777777" w:rsidR="004204D1" w:rsidRPr="00FD6A9B" w:rsidRDefault="004204D1" w:rsidP="00176A5A">
      <w:pPr>
        <w:pStyle w:val="Heading3"/>
      </w:pPr>
      <w:bookmarkStart w:id="236" w:name="_Toc521573092"/>
      <w:r w:rsidRPr="00FD6A9B">
        <w:t>II.</w:t>
      </w:r>
      <w:r w:rsidR="006D4FE7" w:rsidRPr="00FD6A9B">
        <w:t xml:space="preserve"> </w:t>
      </w:r>
      <w:r w:rsidRPr="00FD6A9B">
        <w:t>Umpire</w:t>
      </w:r>
      <w:bookmarkEnd w:id="236"/>
    </w:p>
    <w:p w14:paraId="59E1BBF7" w14:textId="77777777" w:rsidR="00B27FAB" w:rsidRPr="00B27FAB" w:rsidRDefault="004204D1" w:rsidP="00AB4FE5">
      <w:pPr>
        <w:pStyle w:val="ListParagraph"/>
        <w:numPr>
          <w:ilvl w:val="0"/>
          <w:numId w:val="130"/>
        </w:numPr>
        <w:ind w:left="1080" w:hanging="270"/>
      </w:pPr>
      <w:r w:rsidRPr="00B27FAB">
        <w:t>Adjust to favor vacated Flanks side.</w:t>
      </w:r>
      <w:r w:rsidR="006D4FE7" w:rsidRPr="00B27FAB">
        <w:t xml:space="preserve"> </w:t>
      </w:r>
    </w:p>
    <w:p w14:paraId="43F4E79E" w14:textId="77777777" w:rsidR="00B27FAB" w:rsidRPr="00B27FAB" w:rsidRDefault="004204D1" w:rsidP="00AB4FE5">
      <w:pPr>
        <w:pStyle w:val="ListParagraph"/>
        <w:numPr>
          <w:ilvl w:val="0"/>
          <w:numId w:val="130"/>
        </w:numPr>
        <w:ind w:left="1080" w:hanging="270"/>
      </w:pPr>
      <w:r w:rsidRPr="00B27FAB">
        <w:t>Adjust depth based on length of kick.</w:t>
      </w:r>
      <w:r w:rsidR="006D4FE7" w:rsidRPr="00B27FAB">
        <w:t xml:space="preserve"> </w:t>
      </w:r>
    </w:p>
    <w:p w14:paraId="25668007" w14:textId="77777777" w:rsidR="00B27FAB" w:rsidRPr="00B27FAB" w:rsidRDefault="004204D1" w:rsidP="00AB4FE5">
      <w:pPr>
        <w:pStyle w:val="ListParagraph"/>
        <w:numPr>
          <w:ilvl w:val="0"/>
          <w:numId w:val="130"/>
        </w:numPr>
        <w:ind w:left="1080" w:hanging="270"/>
      </w:pPr>
      <w:r w:rsidRPr="00B27FAB">
        <w:t xml:space="preserve">Look down the line at the initial charge, checking blocks of offense and action by defensive players. </w:t>
      </w:r>
    </w:p>
    <w:p w14:paraId="684A4809" w14:textId="77777777" w:rsidR="00B27FAB" w:rsidRPr="00B27FAB" w:rsidRDefault="004204D1" w:rsidP="00AB4FE5">
      <w:pPr>
        <w:pStyle w:val="ListParagraph"/>
        <w:numPr>
          <w:ilvl w:val="0"/>
          <w:numId w:val="130"/>
        </w:numPr>
        <w:ind w:left="1080" w:hanging="270"/>
      </w:pPr>
      <w:r w:rsidRPr="00B27FAB">
        <w:t>Observe defensive linemen over center to avoid roughing and serious injury to snapper. Shift</w:t>
      </w:r>
      <w:r w:rsidR="006D4FE7" w:rsidRPr="00B27FAB">
        <w:t xml:space="preserve"> </w:t>
      </w:r>
      <w:r w:rsidRPr="00B27FAB">
        <w:t>observations to</w:t>
      </w:r>
      <w:r w:rsidR="006D4FE7" w:rsidRPr="00B27FAB">
        <w:t xml:space="preserve"> </w:t>
      </w:r>
      <w:r w:rsidRPr="00B27FAB">
        <w:t>contact</w:t>
      </w:r>
      <w:r w:rsidR="006D4FE7" w:rsidRPr="00B27FAB">
        <w:t xml:space="preserve"> </w:t>
      </w:r>
      <w:r w:rsidRPr="00B27FAB">
        <w:t>between</w:t>
      </w:r>
      <w:r w:rsidR="006D4FE7" w:rsidRPr="00B27FAB">
        <w:t xml:space="preserve"> </w:t>
      </w:r>
      <w:r w:rsidRPr="00B27FAB">
        <w:t>offensive</w:t>
      </w:r>
      <w:r w:rsidR="006D4FE7" w:rsidRPr="00B27FAB">
        <w:t xml:space="preserve"> </w:t>
      </w:r>
      <w:r w:rsidRPr="00B27FAB">
        <w:t>and</w:t>
      </w:r>
      <w:r w:rsidR="006D4FE7" w:rsidRPr="00B27FAB">
        <w:t xml:space="preserve"> </w:t>
      </w:r>
      <w:r w:rsidRPr="00B27FAB">
        <w:t>defensive</w:t>
      </w:r>
      <w:r w:rsidR="006D4FE7" w:rsidRPr="00B27FAB">
        <w:t xml:space="preserve"> </w:t>
      </w:r>
      <w:r w:rsidRPr="00B27FAB">
        <w:t>players.</w:t>
      </w:r>
      <w:r w:rsidR="006D4FE7" w:rsidRPr="00B27FAB">
        <w:t xml:space="preserve"> </w:t>
      </w:r>
    </w:p>
    <w:p w14:paraId="04BA63A8" w14:textId="77777777" w:rsidR="004204D1" w:rsidRPr="00B27FAB" w:rsidRDefault="004204D1" w:rsidP="00AB4FE5">
      <w:pPr>
        <w:pStyle w:val="ListParagraph"/>
        <w:numPr>
          <w:ilvl w:val="0"/>
          <w:numId w:val="130"/>
        </w:numPr>
        <w:ind w:left="1080" w:hanging="270"/>
      </w:pPr>
      <w:r w:rsidRPr="00B27FAB">
        <w:t>Assist</w:t>
      </w:r>
      <w:r w:rsidR="006D4FE7" w:rsidRPr="00B27FAB">
        <w:t xml:space="preserve"> </w:t>
      </w:r>
      <w:r w:rsidRPr="00B27FAB">
        <w:t>in</w:t>
      </w:r>
      <w:r w:rsidR="006D4FE7" w:rsidRPr="00B27FAB">
        <w:t xml:space="preserve"> </w:t>
      </w:r>
      <w:r w:rsidRPr="00B27FAB">
        <w:t>goal line coverage if run develops to flanks vacated side.</w:t>
      </w:r>
    </w:p>
    <w:p w14:paraId="7D8DC419" w14:textId="77777777" w:rsidR="004204D1" w:rsidRPr="00FD6A9B" w:rsidRDefault="004204D1" w:rsidP="00176A5A">
      <w:pPr>
        <w:pStyle w:val="Heading3"/>
      </w:pPr>
      <w:bookmarkStart w:id="237" w:name="_Toc521573093"/>
      <w:r w:rsidRPr="00FD6A9B">
        <w:t>III.</w:t>
      </w:r>
      <w:r w:rsidR="006D4FE7" w:rsidRPr="00FD6A9B">
        <w:t xml:space="preserve"> </w:t>
      </w:r>
      <w:r w:rsidRPr="00FD6A9B">
        <w:t>Flank Official Facing the Referee</w:t>
      </w:r>
      <w:bookmarkEnd w:id="237"/>
    </w:p>
    <w:p w14:paraId="42A8E965" w14:textId="77777777" w:rsidR="00B27FAB" w:rsidRPr="00B27FAB" w:rsidRDefault="004204D1" w:rsidP="00AB4FE5">
      <w:pPr>
        <w:pStyle w:val="ListParagraph"/>
        <w:numPr>
          <w:ilvl w:val="0"/>
          <w:numId w:val="131"/>
        </w:numPr>
        <w:ind w:left="1080" w:hanging="270"/>
      </w:pPr>
      <w:r w:rsidRPr="00B27FAB">
        <w:t>Responsible for legality of the snap and entire line of scrimmage.</w:t>
      </w:r>
      <w:r w:rsidR="006D4FE7" w:rsidRPr="00B27FAB">
        <w:t xml:space="preserve"> </w:t>
      </w:r>
    </w:p>
    <w:p w14:paraId="650E9A56" w14:textId="77777777" w:rsidR="00B27FAB" w:rsidRPr="00B27FAB" w:rsidRDefault="004204D1" w:rsidP="00AB4FE5">
      <w:pPr>
        <w:pStyle w:val="ListParagraph"/>
        <w:numPr>
          <w:ilvl w:val="0"/>
          <w:numId w:val="131"/>
        </w:numPr>
        <w:ind w:left="1080" w:hanging="270"/>
      </w:pPr>
      <w:r w:rsidRPr="00B27FAB">
        <w:t>Quickly move to goal line if a run develops.</w:t>
      </w:r>
      <w:r w:rsidR="006D4FE7" w:rsidRPr="00B27FAB">
        <w:t xml:space="preserve"> </w:t>
      </w:r>
    </w:p>
    <w:p w14:paraId="7C43BC7D" w14:textId="77777777" w:rsidR="00B27FAB" w:rsidRPr="00B27FAB" w:rsidRDefault="004204D1" w:rsidP="00AB4FE5">
      <w:pPr>
        <w:pStyle w:val="ListParagraph"/>
        <w:numPr>
          <w:ilvl w:val="0"/>
          <w:numId w:val="131"/>
        </w:numPr>
        <w:ind w:left="1080" w:hanging="270"/>
      </w:pPr>
      <w:r w:rsidRPr="00B27FAB">
        <w:t>After the kick, move onto the field to observe dead ball action by players on the line of scrimmage.</w:t>
      </w:r>
      <w:r w:rsidR="006D4FE7" w:rsidRPr="00B27FAB">
        <w:t xml:space="preserve"> </w:t>
      </w:r>
    </w:p>
    <w:p w14:paraId="4DA31327" w14:textId="77777777" w:rsidR="004204D1" w:rsidRPr="00B27FAB" w:rsidRDefault="004204D1" w:rsidP="00AB4FE5">
      <w:pPr>
        <w:pStyle w:val="ListParagraph"/>
        <w:numPr>
          <w:ilvl w:val="0"/>
          <w:numId w:val="131"/>
        </w:numPr>
        <w:ind w:left="1080" w:hanging="270"/>
      </w:pPr>
      <w:r w:rsidRPr="00B27FAB">
        <w:t>If the kick is short or partially blocked, must know if it crossed the neutral zone.</w:t>
      </w:r>
    </w:p>
    <w:p w14:paraId="04228FDF" w14:textId="77777777" w:rsidR="004204D1" w:rsidRPr="00FD6A9B" w:rsidRDefault="004204D1" w:rsidP="00176A5A">
      <w:pPr>
        <w:pStyle w:val="Heading3"/>
      </w:pPr>
      <w:bookmarkStart w:id="238" w:name="_Toc521573094"/>
      <w:r w:rsidRPr="00FD6A9B">
        <w:t>IV.</w:t>
      </w:r>
      <w:r w:rsidR="006D4FE7" w:rsidRPr="00FD6A9B">
        <w:t xml:space="preserve"> </w:t>
      </w:r>
      <w:r w:rsidRPr="00FD6A9B">
        <w:t>Flank Official on the Back Side of the Referee</w:t>
      </w:r>
      <w:bookmarkEnd w:id="238"/>
    </w:p>
    <w:p w14:paraId="3CF6032D" w14:textId="77777777" w:rsidR="00B27FAB" w:rsidRPr="00B27FAB" w:rsidRDefault="004204D1" w:rsidP="00AB4FE5">
      <w:pPr>
        <w:pStyle w:val="ListParagraph"/>
        <w:numPr>
          <w:ilvl w:val="0"/>
          <w:numId w:val="132"/>
        </w:numPr>
        <w:ind w:left="1170" w:hanging="270"/>
      </w:pPr>
      <w:r w:rsidRPr="00B27FAB">
        <w:t>Responsible</w:t>
      </w:r>
      <w:r w:rsidR="006D4FE7" w:rsidRPr="00B27FAB">
        <w:t xml:space="preserve"> </w:t>
      </w:r>
      <w:r w:rsidRPr="00B27FAB">
        <w:t>for</w:t>
      </w:r>
      <w:r w:rsidR="006D4FE7" w:rsidRPr="00B27FAB">
        <w:t xml:space="preserve"> </w:t>
      </w:r>
      <w:r w:rsidRPr="00B27FAB">
        <w:t>your</w:t>
      </w:r>
      <w:r w:rsidR="006D4FE7" w:rsidRPr="00B27FAB">
        <w:t xml:space="preserve"> </w:t>
      </w:r>
      <w:r w:rsidRPr="00B27FAB">
        <w:t>upright</w:t>
      </w:r>
      <w:r w:rsidR="006D4FE7" w:rsidRPr="00B27FAB">
        <w:t xml:space="preserve"> </w:t>
      </w:r>
      <w:r w:rsidRPr="00B27FAB">
        <w:t>goal</w:t>
      </w:r>
      <w:r w:rsidR="006D4FE7" w:rsidRPr="00B27FAB">
        <w:t xml:space="preserve"> </w:t>
      </w:r>
      <w:r w:rsidRPr="00B27FAB">
        <w:t>post.</w:t>
      </w:r>
      <w:r w:rsidR="006D4FE7" w:rsidRPr="00B27FAB">
        <w:t xml:space="preserve"> </w:t>
      </w:r>
    </w:p>
    <w:p w14:paraId="44E4B2C9" w14:textId="77777777" w:rsidR="00B27FAB" w:rsidRPr="00B27FAB" w:rsidRDefault="004204D1" w:rsidP="00AB4FE5">
      <w:pPr>
        <w:pStyle w:val="ListParagraph"/>
        <w:numPr>
          <w:ilvl w:val="0"/>
          <w:numId w:val="132"/>
        </w:numPr>
        <w:ind w:left="1170" w:hanging="270"/>
      </w:pPr>
      <w:r w:rsidRPr="00B27FAB">
        <w:t>If</w:t>
      </w:r>
      <w:r w:rsidR="006D4FE7" w:rsidRPr="00B27FAB">
        <w:t xml:space="preserve"> </w:t>
      </w:r>
      <w:r w:rsidRPr="00B27FAB">
        <w:t>run</w:t>
      </w:r>
      <w:r w:rsidR="006D4FE7" w:rsidRPr="00B27FAB">
        <w:t xml:space="preserve"> </w:t>
      </w:r>
      <w:r w:rsidRPr="00B27FAB">
        <w:t>develops</w:t>
      </w:r>
      <w:r w:rsidR="006D4FE7" w:rsidRPr="00B27FAB">
        <w:t xml:space="preserve"> </w:t>
      </w:r>
      <w:r w:rsidRPr="00B27FAB">
        <w:t>to</w:t>
      </w:r>
      <w:r w:rsidR="006D4FE7" w:rsidRPr="00B27FAB">
        <w:t xml:space="preserve"> </w:t>
      </w:r>
      <w:r w:rsidRPr="00B27FAB">
        <w:t>your</w:t>
      </w:r>
      <w:r w:rsidR="006D4FE7" w:rsidRPr="00B27FAB">
        <w:t xml:space="preserve"> </w:t>
      </w:r>
      <w:r w:rsidRPr="00B27FAB">
        <w:t>vacated</w:t>
      </w:r>
      <w:r w:rsidR="006D4FE7" w:rsidRPr="00B27FAB">
        <w:t xml:space="preserve"> </w:t>
      </w:r>
      <w:r w:rsidRPr="00B27FAB">
        <w:t>side,</w:t>
      </w:r>
      <w:r w:rsidR="006D4FE7" w:rsidRPr="00B27FAB">
        <w:t xml:space="preserve"> </w:t>
      </w:r>
      <w:r w:rsidRPr="00B27FAB">
        <w:t>quickly move along back line to back pylon to rule on the sideline.</w:t>
      </w:r>
      <w:r w:rsidR="006D4FE7" w:rsidRPr="00B27FAB">
        <w:t xml:space="preserve"> </w:t>
      </w:r>
      <w:r w:rsidRPr="00B27FAB">
        <w:t>Next move</w:t>
      </w:r>
      <w:r w:rsidR="006D4FE7" w:rsidRPr="00B27FAB">
        <w:t xml:space="preserve"> </w:t>
      </w:r>
      <w:r w:rsidRPr="00B27FAB">
        <w:t>is toward goal line</w:t>
      </w:r>
      <w:r w:rsidR="006D4FE7" w:rsidRPr="00B27FAB">
        <w:t xml:space="preserve"> </w:t>
      </w:r>
      <w:r w:rsidRPr="00B27FAB">
        <w:t>to</w:t>
      </w:r>
      <w:r w:rsidR="006D4FE7" w:rsidRPr="00B27FAB">
        <w:t xml:space="preserve"> </w:t>
      </w:r>
      <w:r w:rsidRPr="00B27FAB">
        <w:t>assist.</w:t>
      </w:r>
      <w:r w:rsidR="006D4FE7" w:rsidRPr="00B27FAB">
        <w:t xml:space="preserve"> </w:t>
      </w:r>
      <w:r w:rsidRPr="00B27FAB">
        <w:t>If</w:t>
      </w:r>
      <w:r w:rsidR="006D4FE7" w:rsidRPr="00B27FAB">
        <w:t xml:space="preserve"> </w:t>
      </w:r>
      <w:r w:rsidRPr="00B27FAB">
        <w:t>run</w:t>
      </w:r>
      <w:r w:rsidR="006D4FE7" w:rsidRPr="00B27FAB">
        <w:t xml:space="preserve"> </w:t>
      </w:r>
      <w:r w:rsidRPr="00B27FAB">
        <w:t>situations</w:t>
      </w:r>
      <w:r w:rsidR="006D4FE7" w:rsidRPr="00B27FAB">
        <w:t xml:space="preserve"> </w:t>
      </w:r>
      <w:r w:rsidRPr="00B27FAB">
        <w:t>develop</w:t>
      </w:r>
      <w:r w:rsidR="006D4FE7" w:rsidRPr="00B27FAB">
        <w:t xml:space="preserve"> </w:t>
      </w:r>
      <w:r w:rsidRPr="00B27FAB">
        <w:t>to</w:t>
      </w:r>
      <w:r w:rsidR="006D4FE7" w:rsidRPr="00B27FAB">
        <w:t xml:space="preserve"> </w:t>
      </w:r>
      <w:r w:rsidRPr="00B27FAB">
        <w:t>the</w:t>
      </w:r>
      <w:r w:rsidR="006D4FE7" w:rsidRPr="00B27FAB">
        <w:t xml:space="preserve"> </w:t>
      </w:r>
      <w:r w:rsidRPr="00B27FAB">
        <w:t>other</w:t>
      </w:r>
      <w:r w:rsidR="006D4FE7" w:rsidRPr="00B27FAB">
        <w:t xml:space="preserve"> </w:t>
      </w:r>
      <w:r w:rsidRPr="00B27FAB">
        <w:t>side,</w:t>
      </w:r>
      <w:r w:rsidR="006D4FE7" w:rsidRPr="00B27FAB">
        <w:t xml:space="preserve"> </w:t>
      </w:r>
      <w:r w:rsidRPr="00B27FAB">
        <w:t>opposite</w:t>
      </w:r>
      <w:r w:rsidR="006D4FE7" w:rsidRPr="00B27FAB">
        <w:t xml:space="preserve"> </w:t>
      </w:r>
      <w:r w:rsidRPr="00B27FAB">
        <w:t>Flank</w:t>
      </w:r>
      <w:r w:rsidR="006D4FE7" w:rsidRPr="00B27FAB">
        <w:t xml:space="preserve"> </w:t>
      </w:r>
      <w:r w:rsidRPr="00B27FAB">
        <w:t>has</w:t>
      </w:r>
      <w:r w:rsidR="006D4FE7" w:rsidRPr="00B27FAB">
        <w:t xml:space="preserve"> </w:t>
      </w:r>
      <w:r w:rsidRPr="00B27FAB">
        <w:t>primary sideline</w:t>
      </w:r>
      <w:r w:rsidR="006D4FE7" w:rsidRPr="00B27FAB">
        <w:t xml:space="preserve"> </w:t>
      </w:r>
      <w:r w:rsidRPr="00B27FAB">
        <w:t>responsibility</w:t>
      </w:r>
      <w:r w:rsidR="006D4FE7" w:rsidRPr="00B27FAB">
        <w:t xml:space="preserve"> </w:t>
      </w:r>
      <w:r w:rsidRPr="00B27FAB">
        <w:t>with</w:t>
      </w:r>
      <w:r w:rsidR="006D4FE7" w:rsidRPr="00B27FAB">
        <w:t xml:space="preserve"> </w:t>
      </w:r>
      <w:r w:rsidRPr="00B27FAB">
        <w:t>Referee’s</w:t>
      </w:r>
      <w:r w:rsidR="006D4FE7" w:rsidRPr="00B27FAB">
        <w:t xml:space="preserve"> </w:t>
      </w:r>
      <w:r w:rsidRPr="00B27FAB">
        <w:t>assistance.</w:t>
      </w:r>
      <w:r w:rsidR="006D4FE7" w:rsidRPr="00B27FAB">
        <w:t xml:space="preserve"> </w:t>
      </w:r>
    </w:p>
    <w:p w14:paraId="14AB8FE8" w14:textId="77777777" w:rsidR="004204D1" w:rsidRPr="00B27FAB" w:rsidRDefault="004204D1" w:rsidP="00AB4FE5">
      <w:pPr>
        <w:pStyle w:val="ListParagraph"/>
        <w:numPr>
          <w:ilvl w:val="0"/>
          <w:numId w:val="132"/>
        </w:numPr>
        <w:ind w:left="1170" w:hanging="270"/>
      </w:pPr>
      <w:r w:rsidRPr="00B27FAB">
        <w:t>If</w:t>
      </w:r>
      <w:r w:rsidR="006D4FE7" w:rsidRPr="00B27FAB">
        <w:t xml:space="preserve"> </w:t>
      </w:r>
      <w:r w:rsidRPr="00B27FAB">
        <w:t>attempt</w:t>
      </w:r>
      <w:r w:rsidR="006D4FE7" w:rsidRPr="00B27FAB">
        <w:t xml:space="preserve"> </w:t>
      </w:r>
      <w:r w:rsidRPr="00B27FAB">
        <w:t>is</w:t>
      </w:r>
      <w:r w:rsidR="006D4FE7" w:rsidRPr="00B27FAB">
        <w:t xml:space="preserve"> </w:t>
      </w:r>
      <w:r w:rsidRPr="00B27FAB">
        <w:t>short</w:t>
      </w:r>
      <w:r w:rsidR="006D4FE7" w:rsidRPr="00B27FAB">
        <w:t xml:space="preserve"> </w:t>
      </w:r>
      <w:r w:rsidRPr="00B27FAB">
        <w:t>and</w:t>
      </w:r>
      <w:r w:rsidR="006D4FE7" w:rsidRPr="00B27FAB">
        <w:t xml:space="preserve"> </w:t>
      </w:r>
      <w:r w:rsidRPr="00B27FAB">
        <w:t>ball</w:t>
      </w:r>
      <w:r w:rsidR="006D4FE7" w:rsidRPr="00B27FAB">
        <w:t xml:space="preserve"> </w:t>
      </w:r>
      <w:r w:rsidRPr="00B27FAB">
        <w:t>remains alive, officiate as a scrimmage kick on field goals only.</w:t>
      </w:r>
    </w:p>
    <w:p w14:paraId="14BC6451" w14:textId="77777777" w:rsidR="00B27FAB" w:rsidRPr="00B27FAB" w:rsidRDefault="004204D1" w:rsidP="00AB4FE5">
      <w:pPr>
        <w:pStyle w:val="ListParagraph"/>
        <w:numPr>
          <w:ilvl w:val="0"/>
          <w:numId w:val="132"/>
        </w:numPr>
        <w:ind w:left="1170" w:hanging="270"/>
      </w:pPr>
      <w:r w:rsidRPr="00B27FAB">
        <w:t>If</w:t>
      </w:r>
      <w:r w:rsidR="006D4FE7" w:rsidRPr="00B27FAB">
        <w:t xml:space="preserve"> </w:t>
      </w:r>
      <w:r w:rsidRPr="00B27FAB">
        <w:t>the</w:t>
      </w:r>
      <w:r w:rsidR="006D4FE7" w:rsidRPr="00B27FAB">
        <w:t xml:space="preserve"> </w:t>
      </w:r>
      <w:r w:rsidRPr="00B27FAB">
        <w:t>kicking</w:t>
      </w:r>
      <w:r w:rsidR="006D4FE7" w:rsidRPr="00B27FAB">
        <w:t xml:space="preserve"> </w:t>
      </w:r>
      <w:r w:rsidRPr="00B27FAB">
        <w:t>team’s</w:t>
      </w:r>
      <w:r w:rsidR="006D4FE7" w:rsidRPr="00B27FAB">
        <w:t xml:space="preserve"> </w:t>
      </w:r>
      <w:r w:rsidRPr="00B27FAB">
        <w:t>initial</w:t>
      </w:r>
      <w:r w:rsidR="006D4FE7" w:rsidRPr="00B27FAB">
        <w:t xml:space="preserve"> </w:t>
      </w:r>
      <w:r w:rsidRPr="00B27FAB">
        <w:t>formation</w:t>
      </w:r>
      <w:r w:rsidR="006D4FE7" w:rsidRPr="00B27FAB">
        <w:t xml:space="preserve"> </w:t>
      </w:r>
      <w:r w:rsidRPr="00B27FAB">
        <w:t>is</w:t>
      </w:r>
      <w:r w:rsidR="006D4FE7" w:rsidRPr="00B27FAB">
        <w:t xml:space="preserve"> </w:t>
      </w:r>
      <w:r w:rsidRPr="00B27FAB">
        <w:t>the</w:t>
      </w:r>
      <w:r w:rsidR="006D4FE7" w:rsidRPr="00B27FAB">
        <w:t xml:space="preserve"> </w:t>
      </w:r>
      <w:r w:rsidRPr="00B27FAB">
        <w:t>“Swinging</w:t>
      </w:r>
      <w:r w:rsidR="006D4FE7" w:rsidRPr="00B27FAB">
        <w:t xml:space="preserve"> </w:t>
      </w:r>
      <w:r w:rsidRPr="00B27FAB">
        <w:t>Gate,”</w:t>
      </w:r>
      <w:r w:rsidR="006D4FE7" w:rsidRPr="00B27FAB">
        <w:t xml:space="preserve"> </w:t>
      </w:r>
      <w:r w:rsidRPr="00B27FAB">
        <w:t>remain</w:t>
      </w:r>
      <w:r w:rsidR="006D4FE7" w:rsidRPr="00B27FAB">
        <w:t xml:space="preserve"> </w:t>
      </w:r>
      <w:r w:rsidRPr="00B27FAB">
        <w:t>on</w:t>
      </w:r>
      <w:r w:rsidR="006D4FE7" w:rsidRPr="00B27FAB">
        <w:t xml:space="preserve"> </w:t>
      </w:r>
      <w:r w:rsidRPr="00B27FAB">
        <w:t>the</w:t>
      </w:r>
      <w:r w:rsidR="006D4FE7" w:rsidRPr="00B27FAB">
        <w:t xml:space="preserve"> </w:t>
      </w:r>
      <w:r w:rsidRPr="00B27FAB">
        <w:t>line</w:t>
      </w:r>
      <w:r w:rsidR="006D4FE7" w:rsidRPr="00B27FAB">
        <w:t xml:space="preserve"> </w:t>
      </w:r>
      <w:r w:rsidRPr="00B27FAB">
        <w:t>of scrimmage until the team shifts into scrimmage kick formation with an obvious kicker and holder.</w:t>
      </w:r>
      <w:r w:rsidR="006D4FE7" w:rsidRPr="00B27FAB">
        <w:t xml:space="preserve"> </w:t>
      </w:r>
    </w:p>
    <w:p w14:paraId="1A613146" w14:textId="2F750D1D" w:rsidR="00B27FAB" w:rsidRDefault="004204D1" w:rsidP="00AB4FE5">
      <w:pPr>
        <w:pStyle w:val="ListParagraph"/>
        <w:numPr>
          <w:ilvl w:val="0"/>
          <w:numId w:val="132"/>
        </w:numPr>
        <w:ind w:left="1170" w:hanging="270"/>
      </w:pPr>
      <w:r w:rsidRPr="00B27FAB">
        <w:t xml:space="preserve">If the kicking team originally lines </w:t>
      </w:r>
      <w:r w:rsidR="00B27FAB" w:rsidRPr="00B27FAB">
        <w:t>u</w:t>
      </w:r>
      <w:r w:rsidRPr="00B27FAB">
        <w:t>p in scrimmage kick formation and then shifts to another formation, move to the end line corner of the end zone during the shift and then down the sideline toward your normal scrimmage play formation.</w:t>
      </w:r>
      <w:r w:rsidR="006D4FE7" w:rsidRPr="00B27FAB">
        <w:t xml:space="preserve"> </w:t>
      </w:r>
      <w:r w:rsidRPr="00B27FAB">
        <w:t>Be ready to rule on the goal line.</w:t>
      </w:r>
    </w:p>
    <w:p w14:paraId="4D20F3D4" w14:textId="77777777" w:rsidR="00DE2645" w:rsidRPr="00FD6A9B" w:rsidRDefault="00DE2645" w:rsidP="00DE2645">
      <w:pPr>
        <w:pStyle w:val="Heading3"/>
      </w:pPr>
      <w:bookmarkStart w:id="239" w:name="_Toc521573095"/>
      <w:r w:rsidRPr="00FD6A9B">
        <w:t>V. Back Judge</w:t>
      </w:r>
      <w:bookmarkEnd w:id="239"/>
    </w:p>
    <w:p w14:paraId="0436DE71" w14:textId="77777777" w:rsidR="00DE2645" w:rsidRPr="00B27FAB" w:rsidRDefault="00DE2645" w:rsidP="00AB4FE5">
      <w:pPr>
        <w:pStyle w:val="ListParagraph"/>
        <w:numPr>
          <w:ilvl w:val="0"/>
          <w:numId w:val="133"/>
        </w:numPr>
        <w:ind w:left="1170" w:hanging="270"/>
      </w:pPr>
      <w:r w:rsidRPr="00B27FAB">
        <w:t xml:space="preserve">Responsible for your upright goal post and rule if ball hits or goes over, the cross bar on kick. </w:t>
      </w:r>
    </w:p>
    <w:p w14:paraId="48004109" w14:textId="77777777" w:rsidR="00DE2645" w:rsidRPr="00B27FAB" w:rsidRDefault="00DE2645" w:rsidP="00AB4FE5">
      <w:pPr>
        <w:pStyle w:val="ListParagraph"/>
        <w:numPr>
          <w:ilvl w:val="0"/>
          <w:numId w:val="133"/>
        </w:numPr>
        <w:ind w:left="1170" w:hanging="270"/>
      </w:pPr>
      <w:r w:rsidRPr="00B27FAB">
        <w:t xml:space="preserve">If run develops, move to goal line to assist in ruling. </w:t>
      </w:r>
    </w:p>
    <w:p w14:paraId="4CCBC1A6" w14:textId="77777777" w:rsidR="00DE2645" w:rsidRPr="00B27FAB" w:rsidRDefault="00DE2645" w:rsidP="00AB4FE5">
      <w:pPr>
        <w:pStyle w:val="ListParagraph"/>
        <w:numPr>
          <w:ilvl w:val="0"/>
          <w:numId w:val="133"/>
        </w:numPr>
        <w:ind w:left="1170" w:hanging="270"/>
      </w:pPr>
      <w:r w:rsidRPr="00B27FAB">
        <w:t xml:space="preserve">If attempt is short and ball remains alive, officiate as a scrimmage kick. </w:t>
      </w:r>
    </w:p>
    <w:p w14:paraId="3FD0CCCE" w14:textId="77777777" w:rsidR="00DE2645" w:rsidRPr="00B27FAB" w:rsidRDefault="00DE2645" w:rsidP="00AB4FE5">
      <w:pPr>
        <w:pStyle w:val="ListParagraph"/>
        <w:numPr>
          <w:ilvl w:val="0"/>
          <w:numId w:val="133"/>
        </w:numPr>
        <w:ind w:left="1170" w:hanging="270"/>
      </w:pPr>
      <w:r w:rsidRPr="00B27FAB">
        <w:t>Sound whistle when ball becomes dead on attempted field goals and kick tries.</w:t>
      </w:r>
    </w:p>
    <w:p w14:paraId="484DC9F6" w14:textId="77777777" w:rsidR="00DE2645" w:rsidRPr="00FD6A9B" w:rsidRDefault="00DE2645" w:rsidP="00DE2645">
      <w:pPr>
        <w:pStyle w:val="Heading3"/>
      </w:pPr>
      <w:bookmarkStart w:id="240" w:name="_Toc521573096"/>
      <w:r w:rsidRPr="00FD6A9B">
        <w:t xml:space="preserve">VI. Back Judge and </w:t>
      </w:r>
      <w:r>
        <w:t>other official</w:t>
      </w:r>
      <w:r w:rsidRPr="00FD6A9B">
        <w:t xml:space="preserve"> Under the Goal Post</w:t>
      </w:r>
      <w:bookmarkEnd w:id="240"/>
    </w:p>
    <w:p w14:paraId="6B49B503" w14:textId="77777777" w:rsidR="00DE2645" w:rsidRPr="00FD6A9B" w:rsidRDefault="00DE2645" w:rsidP="00DE2645">
      <w:r w:rsidRPr="00FD6A9B">
        <w:t>When the field goal or try attempt narrowly passes outside an upright, the official nearer the ball may give a sweeping motion with both arms away from the upright.</w:t>
      </w:r>
    </w:p>
    <w:p w14:paraId="552C9795" w14:textId="77777777" w:rsidR="00335723" w:rsidRDefault="00335723">
      <w:pPr>
        <w:ind w:left="0" w:right="0"/>
        <w:contextualSpacing w:val="0"/>
        <w:jc w:val="left"/>
        <w:rPr>
          <w:b/>
        </w:rPr>
      </w:pPr>
      <w:r>
        <w:rPr>
          <w:b/>
        </w:rPr>
        <w:br w:type="page"/>
      </w:r>
    </w:p>
    <w:p w14:paraId="7C6CFDE3" w14:textId="1E91A9D2" w:rsidR="00DE2645" w:rsidRPr="00DE2645" w:rsidRDefault="00DE2645" w:rsidP="00DE2645">
      <w:pPr>
        <w:rPr>
          <w:b/>
        </w:rPr>
      </w:pPr>
      <w:r w:rsidRPr="00DE2645">
        <w:rPr>
          <w:b/>
        </w:rPr>
        <w:lastRenderedPageBreak/>
        <w:t>ALL OFFICIALS – SWINGING GATE and Optional PAT Mechanic</w:t>
      </w:r>
    </w:p>
    <w:p w14:paraId="7C54DA8F" w14:textId="1CD9EEA8" w:rsidR="00DE2645" w:rsidRDefault="00DE2645" w:rsidP="00AB4FE5">
      <w:pPr>
        <w:pStyle w:val="ListParagraph"/>
        <w:numPr>
          <w:ilvl w:val="0"/>
          <w:numId w:val="166"/>
        </w:numPr>
        <w:ind w:left="1170" w:hanging="270"/>
      </w:pPr>
      <w:r>
        <w:t xml:space="preserve">All officials will be in their regular positions for a scrimmage down. If team A shifts to a formation normally used for a PAT or attempted field goal, the HEAD LINESMAN and LINE JUDGE will stay in their regular scrimmage down positions and the UMPIRE will move to the unoccupied goal post to rule on the kick success or failure.  UMPIRE will still maintain responsibility for protecting the snapper </w:t>
      </w:r>
    </w:p>
    <w:p w14:paraId="5E518BC5" w14:textId="4E2512C0" w:rsidR="00DE2645" w:rsidRDefault="00DE2645" w:rsidP="00AB4FE5">
      <w:pPr>
        <w:pStyle w:val="ListParagraph"/>
        <w:numPr>
          <w:ilvl w:val="0"/>
          <w:numId w:val="166"/>
        </w:numPr>
        <w:ind w:left="1170" w:hanging="270"/>
      </w:pPr>
      <w:r>
        <w:t>The BACK JUDGE will retain primary responsibility for the whistle</w:t>
      </w:r>
    </w:p>
    <w:p w14:paraId="796BED17" w14:textId="567909A7" w:rsidR="00DE2645" w:rsidRDefault="00DE2645" w:rsidP="00AB4FE5">
      <w:pPr>
        <w:pStyle w:val="ListParagraph"/>
        <w:numPr>
          <w:ilvl w:val="0"/>
          <w:numId w:val="166"/>
        </w:numPr>
        <w:ind w:left="1170" w:hanging="270"/>
      </w:pPr>
      <w:r>
        <w:t>Prior to the snap, the UMPIRE and BACK JUDGE will establish eligible receivers on their respective sides of the offensive formation</w:t>
      </w:r>
    </w:p>
    <w:p w14:paraId="3E796A37" w14:textId="02DD5E0C" w:rsidR="00DE2645" w:rsidRDefault="00DE2645" w:rsidP="00AB4FE5">
      <w:pPr>
        <w:pStyle w:val="ListParagraph"/>
        <w:numPr>
          <w:ilvl w:val="0"/>
          <w:numId w:val="166"/>
        </w:numPr>
        <w:ind w:left="1170" w:hanging="270"/>
      </w:pPr>
      <w:r>
        <w:t>If the play is a fake kick, the UMPIRE will attempt to get to his normal scrimmage position while the remaining officials maintain their usual scrimmage play responsibilities</w:t>
      </w:r>
    </w:p>
    <w:p w14:paraId="53DE00AD" w14:textId="77777777" w:rsidR="004204D1" w:rsidRPr="00FD6A9B" w:rsidRDefault="004204D1" w:rsidP="00176A5A">
      <w:r w:rsidRPr="00FD6A9B">
        <w:rPr>
          <w:noProof/>
        </w:rPr>
        <w:drawing>
          <wp:inline distT="0" distB="0" distL="0" distR="0" wp14:anchorId="7FC341CD" wp14:editId="1F13946B">
            <wp:extent cx="5448300" cy="306816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6261" cy="3078276"/>
                    </a:xfrm>
                    <a:prstGeom prst="rect">
                      <a:avLst/>
                    </a:prstGeom>
                    <a:noFill/>
                    <a:ln>
                      <a:noFill/>
                    </a:ln>
                  </pic:spPr>
                </pic:pic>
              </a:graphicData>
            </a:graphic>
          </wp:inline>
        </w:drawing>
      </w:r>
    </w:p>
    <w:p w14:paraId="78E696FF" w14:textId="77777777" w:rsidR="004204D1" w:rsidRPr="00FD6A9B" w:rsidRDefault="004204D1" w:rsidP="00176A5A">
      <w:r w:rsidRPr="00FD6A9B">
        <w:rPr>
          <w:noProof/>
        </w:rPr>
        <w:drawing>
          <wp:inline distT="0" distB="0" distL="0" distR="0" wp14:anchorId="6C7B8CD6" wp14:editId="104B5D70">
            <wp:extent cx="5448300" cy="30681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17592" cy="3107182"/>
                    </a:xfrm>
                    <a:prstGeom prst="rect">
                      <a:avLst/>
                    </a:prstGeom>
                    <a:noFill/>
                    <a:ln>
                      <a:noFill/>
                    </a:ln>
                  </pic:spPr>
                </pic:pic>
              </a:graphicData>
            </a:graphic>
          </wp:inline>
        </w:drawing>
      </w:r>
    </w:p>
    <w:p w14:paraId="413BB7B0" w14:textId="77777777" w:rsidR="004204D1" w:rsidRPr="00FD6A9B" w:rsidRDefault="004204D1" w:rsidP="00176A5A"/>
    <w:p w14:paraId="2B02A8F1" w14:textId="77777777" w:rsidR="004204D1" w:rsidRPr="00FD6A9B" w:rsidRDefault="004204D1" w:rsidP="00176A5A">
      <w:pPr>
        <w:pStyle w:val="Heading1"/>
      </w:pPr>
      <w:bookmarkStart w:id="241" w:name="_Toc521573097"/>
      <w:r w:rsidRPr="00FD6A9B">
        <w:lastRenderedPageBreak/>
        <w:t>SECTION 20: TIME OUTS</w:t>
      </w:r>
      <w:bookmarkEnd w:id="241"/>
    </w:p>
    <w:p w14:paraId="2017DC67" w14:textId="77777777" w:rsidR="004204D1" w:rsidRPr="00FD6A9B" w:rsidRDefault="004204D1" w:rsidP="00176A5A"/>
    <w:p w14:paraId="4E6F0D65" w14:textId="77777777" w:rsidR="004204D1" w:rsidRPr="00FD6A9B" w:rsidRDefault="004204D1" w:rsidP="00176A5A">
      <w:pPr>
        <w:pStyle w:val="Heading2"/>
      </w:pPr>
      <w:bookmarkStart w:id="242" w:name="_Toc521573098"/>
      <w:r w:rsidRPr="00FD6A9B">
        <w:t>PROCEDURES</w:t>
      </w:r>
      <w:bookmarkEnd w:id="242"/>
    </w:p>
    <w:p w14:paraId="1561BB74" w14:textId="77777777" w:rsidR="004204D1" w:rsidRPr="00FD6A9B" w:rsidRDefault="004204D1" w:rsidP="00176A5A"/>
    <w:p w14:paraId="616109DC" w14:textId="77777777" w:rsidR="004204D1" w:rsidRPr="00FD6A9B" w:rsidRDefault="004204D1" w:rsidP="00176A5A">
      <w:pPr>
        <w:pStyle w:val="Heading3"/>
      </w:pPr>
      <w:bookmarkStart w:id="243" w:name="_Toc521573099"/>
      <w:r w:rsidRPr="00FD6A9B">
        <w:t>I.</w:t>
      </w:r>
      <w:r w:rsidR="006D4FE7" w:rsidRPr="00FD6A9B">
        <w:t xml:space="preserve"> </w:t>
      </w:r>
      <w:r w:rsidRPr="00FD6A9B">
        <w:t>Referee</w:t>
      </w:r>
      <w:bookmarkEnd w:id="243"/>
    </w:p>
    <w:p w14:paraId="62C42A04" w14:textId="77777777" w:rsidR="004204D1" w:rsidRPr="00FD6A9B" w:rsidRDefault="004204D1" w:rsidP="00176A5A">
      <w:r w:rsidRPr="00FD6A9B">
        <w:t>a.</w:t>
      </w:r>
      <w:r w:rsidR="006D4FE7" w:rsidRPr="00FD6A9B">
        <w:t xml:space="preserve"> </w:t>
      </w:r>
      <w:r w:rsidRPr="00FD6A9B">
        <w:t>Indicate</w:t>
      </w:r>
      <w:r w:rsidR="006D4FE7" w:rsidRPr="00FD6A9B">
        <w:t xml:space="preserve"> </w:t>
      </w:r>
      <w:r w:rsidRPr="00FD6A9B">
        <w:t>a</w:t>
      </w:r>
      <w:r w:rsidR="006D4FE7" w:rsidRPr="00FD6A9B">
        <w:t xml:space="preserve"> </w:t>
      </w:r>
      <w:r w:rsidRPr="00FD6A9B">
        <w:t>full</w:t>
      </w:r>
      <w:r w:rsidR="006D4FE7" w:rsidRPr="00FD6A9B">
        <w:t xml:space="preserve"> </w:t>
      </w:r>
      <w:r w:rsidRPr="00FD6A9B">
        <w:t>length</w:t>
      </w:r>
      <w:r w:rsidR="006D4FE7" w:rsidRPr="00FD6A9B">
        <w:t xml:space="preserve"> </w:t>
      </w:r>
      <w:r w:rsidRPr="00FD6A9B">
        <w:t>charged</w:t>
      </w:r>
      <w:r w:rsidR="006D4FE7" w:rsidRPr="00FD6A9B">
        <w:t xml:space="preserve"> </w:t>
      </w:r>
      <w:r w:rsidRPr="00FD6A9B">
        <w:t>time</w:t>
      </w:r>
      <w:r w:rsidR="006D4FE7" w:rsidRPr="00FD6A9B">
        <w:t xml:space="preserve"> </w:t>
      </w:r>
      <w:r w:rsidRPr="00FD6A9B">
        <w:t>out</w:t>
      </w:r>
      <w:r w:rsidR="006D4FE7" w:rsidRPr="00FD6A9B">
        <w:t xml:space="preserve"> </w:t>
      </w:r>
      <w:r w:rsidRPr="00FD6A9B">
        <w:t>by</w:t>
      </w:r>
      <w:r w:rsidR="006D4FE7" w:rsidRPr="00FD6A9B">
        <w:t xml:space="preserve"> </w:t>
      </w:r>
      <w:r w:rsidRPr="00FD6A9B">
        <w:t>facing</w:t>
      </w:r>
      <w:r w:rsidR="006D4FE7" w:rsidRPr="00FD6A9B">
        <w:t xml:space="preserve"> </w:t>
      </w:r>
      <w:r w:rsidRPr="00FD6A9B">
        <w:t>the</w:t>
      </w:r>
      <w:r w:rsidR="006D4FE7" w:rsidRPr="00FD6A9B">
        <w:t xml:space="preserve"> </w:t>
      </w:r>
      <w:r w:rsidRPr="00FD6A9B">
        <w:t>press</w:t>
      </w:r>
      <w:r w:rsidR="006D4FE7" w:rsidRPr="00FD6A9B">
        <w:t xml:space="preserve"> </w:t>
      </w:r>
      <w:r w:rsidRPr="00FD6A9B">
        <w:t>box.</w:t>
      </w:r>
      <w:r w:rsidR="006D4FE7" w:rsidRPr="00FD6A9B">
        <w:t xml:space="preserve"> </w:t>
      </w:r>
      <w:r w:rsidRPr="00FD6A9B">
        <w:t>Give</w:t>
      </w:r>
      <w:r w:rsidR="006D4FE7" w:rsidRPr="00FD6A9B">
        <w:t xml:space="preserve"> </w:t>
      </w:r>
      <w:r w:rsidRPr="00FD6A9B">
        <w:t>time</w:t>
      </w:r>
      <w:r w:rsidR="006D4FE7" w:rsidRPr="00FD6A9B">
        <w:t xml:space="preserve"> </w:t>
      </w:r>
      <w:r w:rsidRPr="00FD6A9B">
        <w:t>out</w:t>
      </w:r>
      <w:r w:rsidR="006D4FE7" w:rsidRPr="00FD6A9B">
        <w:t xml:space="preserve"> </w:t>
      </w:r>
      <w:r w:rsidRPr="00FD6A9B">
        <w:t>signal then extend one arm in pointing fashion, horizontally, in direction of requesting team.</w:t>
      </w:r>
    </w:p>
    <w:p w14:paraId="1A8CC747" w14:textId="77777777" w:rsidR="004204D1" w:rsidRPr="00FD6A9B" w:rsidRDefault="004204D1" w:rsidP="00176A5A">
      <w:r w:rsidRPr="00FD6A9B">
        <w:t>b.</w:t>
      </w:r>
      <w:r w:rsidR="006D4FE7" w:rsidRPr="00FD6A9B">
        <w:t xml:space="preserve"> </w:t>
      </w:r>
      <w:r w:rsidRPr="00FD6A9B">
        <w:t>Check with Umpire as to the number of time outs charged to each team and the playing time</w:t>
      </w:r>
      <w:r w:rsidR="006D4FE7" w:rsidRPr="00FD6A9B">
        <w:t xml:space="preserve"> </w:t>
      </w:r>
      <w:r w:rsidRPr="00FD6A9B">
        <w:t>remaining</w:t>
      </w:r>
      <w:r w:rsidR="006D4FE7" w:rsidRPr="00FD6A9B">
        <w:t xml:space="preserve"> </w:t>
      </w:r>
      <w:r w:rsidRPr="00FD6A9B">
        <w:t>in</w:t>
      </w:r>
      <w:r w:rsidR="006D4FE7" w:rsidRPr="00FD6A9B">
        <w:t xml:space="preserve"> </w:t>
      </w:r>
      <w:r w:rsidRPr="00FD6A9B">
        <w:t>the</w:t>
      </w:r>
      <w:r w:rsidR="006D4FE7" w:rsidRPr="00FD6A9B">
        <w:t xml:space="preserve"> </w:t>
      </w:r>
      <w:r w:rsidRPr="00FD6A9B">
        <w:t>period.</w:t>
      </w:r>
      <w:r w:rsidR="006D4FE7" w:rsidRPr="00FD6A9B">
        <w:t xml:space="preserve"> </w:t>
      </w:r>
      <w:r w:rsidRPr="00FD6A9B">
        <w:t>Notify</w:t>
      </w:r>
      <w:r w:rsidR="006D4FE7" w:rsidRPr="00FD6A9B">
        <w:t xml:space="preserve"> </w:t>
      </w:r>
      <w:r w:rsidRPr="00FD6A9B">
        <w:t>the</w:t>
      </w:r>
      <w:r w:rsidR="006D4FE7" w:rsidRPr="00FD6A9B">
        <w:t xml:space="preserve"> </w:t>
      </w:r>
      <w:r w:rsidRPr="00FD6A9B">
        <w:t>head</w:t>
      </w:r>
      <w:r w:rsidR="006D4FE7" w:rsidRPr="00FD6A9B">
        <w:t xml:space="preserve"> </w:t>
      </w:r>
      <w:r w:rsidRPr="00FD6A9B">
        <w:t>coach</w:t>
      </w:r>
      <w:r w:rsidR="006D4FE7" w:rsidRPr="00FD6A9B">
        <w:t xml:space="preserve"> </w:t>
      </w:r>
      <w:r w:rsidRPr="00FD6A9B">
        <w:t>when</w:t>
      </w:r>
      <w:r w:rsidR="006D4FE7" w:rsidRPr="00FD6A9B">
        <w:t xml:space="preserve"> </w:t>
      </w:r>
      <w:r w:rsidRPr="00FD6A9B">
        <w:t>his</w:t>
      </w:r>
      <w:r w:rsidR="006D4FE7" w:rsidRPr="00FD6A9B">
        <w:t xml:space="preserve"> </w:t>
      </w:r>
      <w:r w:rsidRPr="00FD6A9B">
        <w:t>team</w:t>
      </w:r>
      <w:r w:rsidR="006D4FE7" w:rsidRPr="00FD6A9B">
        <w:t xml:space="preserve"> </w:t>
      </w:r>
      <w:r w:rsidRPr="00FD6A9B">
        <w:t>time</w:t>
      </w:r>
      <w:r w:rsidR="006D4FE7" w:rsidRPr="00FD6A9B">
        <w:t xml:space="preserve"> </w:t>
      </w:r>
      <w:r w:rsidRPr="00FD6A9B">
        <w:t>outs</w:t>
      </w:r>
      <w:r w:rsidR="006D4FE7" w:rsidRPr="00FD6A9B">
        <w:t xml:space="preserve"> </w:t>
      </w:r>
      <w:r w:rsidRPr="00FD6A9B">
        <w:t>are exhausted.</w:t>
      </w:r>
    </w:p>
    <w:p w14:paraId="25C5B0E2" w14:textId="77777777" w:rsidR="004204D1" w:rsidRPr="00FD6A9B" w:rsidRDefault="004204D1" w:rsidP="00176A5A">
      <w:pPr>
        <w:pStyle w:val="Heading3"/>
      </w:pPr>
      <w:bookmarkStart w:id="244" w:name="_Toc521573100"/>
      <w:r w:rsidRPr="00FD6A9B">
        <w:t>II.</w:t>
      </w:r>
      <w:r w:rsidR="006D4FE7" w:rsidRPr="00FD6A9B">
        <w:t xml:space="preserve"> </w:t>
      </w:r>
      <w:r w:rsidRPr="00FD6A9B">
        <w:t>Flanks</w:t>
      </w:r>
      <w:bookmarkEnd w:id="244"/>
    </w:p>
    <w:p w14:paraId="2C1F8985" w14:textId="77777777" w:rsidR="004204D1" w:rsidRPr="00FD6A9B" w:rsidRDefault="004204D1" w:rsidP="00176A5A">
      <w:r w:rsidRPr="00FD6A9B">
        <w:t>a.</w:t>
      </w:r>
      <w:r w:rsidR="006D4FE7" w:rsidRPr="00FD6A9B">
        <w:t xml:space="preserve"> </w:t>
      </w:r>
      <w:r w:rsidRPr="00FD6A9B">
        <w:t>Notify a coach from team on your sideline as to the number of time outs remaining for each team and of the time remaining in the period.</w:t>
      </w:r>
    </w:p>
    <w:p w14:paraId="50EB8EBA" w14:textId="77777777" w:rsidR="004204D1" w:rsidRPr="00FD6A9B" w:rsidRDefault="004204D1" w:rsidP="00176A5A">
      <w:pPr>
        <w:pStyle w:val="Heading3"/>
      </w:pPr>
      <w:bookmarkStart w:id="245" w:name="_Toc521573101"/>
      <w:r w:rsidRPr="00FD6A9B">
        <w:t>III.</w:t>
      </w:r>
      <w:r w:rsidR="006D4FE7" w:rsidRPr="00FD6A9B">
        <w:t xml:space="preserve"> </w:t>
      </w:r>
      <w:r w:rsidRPr="00FD6A9B">
        <w:t>All Officials</w:t>
      </w:r>
      <w:bookmarkEnd w:id="245"/>
    </w:p>
    <w:p w14:paraId="77CF667C" w14:textId="77777777" w:rsidR="004204D1" w:rsidRPr="00FD6A9B" w:rsidRDefault="004204D1" w:rsidP="00176A5A">
      <w:r w:rsidRPr="00FD6A9B">
        <w:t>a.</w:t>
      </w:r>
      <w:r w:rsidR="006D4FE7" w:rsidRPr="00FD6A9B">
        <w:t xml:space="preserve"> </w:t>
      </w:r>
      <w:r w:rsidRPr="00FD6A9B">
        <w:t>When</w:t>
      </w:r>
      <w:r w:rsidR="006D4FE7" w:rsidRPr="00FD6A9B">
        <w:t xml:space="preserve"> </w:t>
      </w:r>
      <w:r w:rsidRPr="00FD6A9B">
        <w:t>relaying</w:t>
      </w:r>
      <w:r w:rsidR="006D4FE7" w:rsidRPr="00FD6A9B">
        <w:t xml:space="preserve"> </w:t>
      </w:r>
      <w:r w:rsidRPr="00FD6A9B">
        <w:t>the</w:t>
      </w:r>
      <w:r w:rsidR="006D4FE7" w:rsidRPr="00FD6A9B">
        <w:t xml:space="preserve"> </w:t>
      </w:r>
      <w:r w:rsidRPr="00FD6A9B">
        <w:t>number</w:t>
      </w:r>
      <w:r w:rsidR="006D4FE7" w:rsidRPr="00FD6A9B">
        <w:t xml:space="preserve"> </w:t>
      </w:r>
      <w:r w:rsidRPr="00FD6A9B">
        <w:t>of</w:t>
      </w:r>
      <w:r w:rsidR="006D4FE7" w:rsidRPr="00FD6A9B">
        <w:t xml:space="preserve"> </w:t>
      </w:r>
      <w:r w:rsidRPr="00FD6A9B">
        <w:t>time</w:t>
      </w:r>
      <w:r w:rsidR="006D4FE7" w:rsidRPr="00FD6A9B">
        <w:t xml:space="preserve"> </w:t>
      </w:r>
      <w:r w:rsidRPr="00FD6A9B">
        <w:t>outs,</w:t>
      </w:r>
      <w:r w:rsidR="006D4FE7" w:rsidRPr="00FD6A9B">
        <w:t xml:space="preserve"> </w:t>
      </w:r>
      <w:r w:rsidRPr="00FD6A9B">
        <w:t>relay</w:t>
      </w:r>
      <w:r w:rsidR="006D4FE7" w:rsidRPr="00FD6A9B">
        <w:t xml:space="preserve"> </w:t>
      </w:r>
      <w:r w:rsidRPr="00FD6A9B">
        <w:t>the</w:t>
      </w:r>
      <w:r w:rsidR="006D4FE7" w:rsidRPr="00FD6A9B">
        <w:t xml:space="preserve"> </w:t>
      </w:r>
      <w:r w:rsidRPr="00FD6A9B">
        <w:t>number</w:t>
      </w:r>
      <w:r w:rsidR="006D4FE7" w:rsidRPr="00FD6A9B">
        <w:t xml:space="preserve"> </w:t>
      </w:r>
      <w:r w:rsidRPr="00FD6A9B">
        <w:t>that</w:t>
      </w:r>
      <w:r w:rsidR="006D4FE7" w:rsidRPr="00FD6A9B">
        <w:t xml:space="preserve"> </w:t>
      </w:r>
      <w:r w:rsidRPr="00FD6A9B">
        <w:t>the</w:t>
      </w:r>
      <w:r w:rsidR="006D4FE7" w:rsidRPr="00FD6A9B">
        <w:t xml:space="preserve"> </w:t>
      </w:r>
      <w:r w:rsidRPr="00FD6A9B">
        <w:t>teams</w:t>
      </w:r>
      <w:r w:rsidR="006D4FE7" w:rsidRPr="00FD6A9B">
        <w:t xml:space="preserve"> </w:t>
      </w:r>
      <w:r w:rsidRPr="00FD6A9B">
        <w:t>have remaining.</w:t>
      </w:r>
    </w:p>
    <w:p w14:paraId="6A9B98FB" w14:textId="77777777" w:rsidR="004204D1" w:rsidRPr="00FD6A9B" w:rsidRDefault="004204D1" w:rsidP="00176A5A">
      <w:pPr>
        <w:pStyle w:val="Heading3"/>
      </w:pPr>
      <w:bookmarkStart w:id="246" w:name="_Toc521573102"/>
      <w:r w:rsidRPr="00FD6A9B">
        <w:t>IV.</w:t>
      </w:r>
      <w:r w:rsidR="006D4FE7" w:rsidRPr="00FD6A9B">
        <w:t xml:space="preserve"> </w:t>
      </w:r>
      <w:r w:rsidRPr="00FD6A9B">
        <w:t>Referee</w:t>
      </w:r>
      <w:bookmarkEnd w:id="246"/>
    </w:p>
    <w:p w14:paraId="6E48D1C9" w14:textId="77777777" w:rsidR="004204D1" w:rsidRPr="00FD6A9B" w:rsidRDefault="004204D1" w:rsidP="00176A5A">
      <w:r w:rsidRPr="00FD6A9B">
        <w:t>a.</w:t>
      </w:r>
      <w:r w:rsidR="006D4FE7" w:rsidRPr="00FD6A9B">
        <w:t xml:space="preserve"> </w:t>
      </w:r>
      <w:r w:rsidRPr="00FD6A9B">
        <w:t>Upon</w:t>
      </w:r>
      <w:r w:rsidR="006D4FE7" w:rsidRPr="00FD6A9B">
        <w:t xml:space="preserve"> </w:t>
      </w:r>
      <w:r w:rsidRPr="00FD6A9B">
        <w:t>Back Judges’ signal</w:t>
      </w:r>
      <w:r w:rsidR="006D4FE7" w:rsidRPr="00FD6A9B">
        <w:t xml:space="preserve"> </w:t>
      </w:r>
      <w:r w:rsidRPr="00FD6A9B">
        <w:t>that</w:t>
      </w:r>
      <w:r w:rsidR="006D4FE7" w:rsidRPr="00FD6A9B">
        <w:t xml:space="preserve"> </w:t>
      </w:r>
      <w:r w:rsidRPr="00FD6A9B">
        <w:t>the</w:t>
      </w:r>
      <w:r w:rsidR="006D4FE7" w:rsidRPr="00FD6A9B">
        <w:t xml:space="preserve"> </w:t>
      </w:r>
      <w:r w:rsidRPr="00FD6A9B">
        <w:t>time</w:t>
      </w:r>
      <w:r w:rsidR="006D4FE7" w:rsidRPr="00FD6A9B">
        <w:t xml:space="preserve"> </w:t>
      </w:r>
      <w:r w:rsidRPr="00FD6A9B">
        <w:t>out</w:t>
      </w:r>
      <w:r w:rsidR="006D4FE7" w:rsidRPr="00FD6A9B">
        <w:t xml:space="preserve"> </w:t>
      </w:r>
      <w:r w:rsidRPr="00FD6A9B">
        <w:t>interval has expired, or</w:t>
      </w:r>
      <w:r w:rsidR="006D4FE7" w:rsidRPr="00FD6A9B">
        <w:t xml:space="preserve"> </w:t>
      </w:r>
      <w:r w:rsidRPr="00FD6A9B">
        <w:t>when</w:t>
      </w:r>
      <w:r w:rsidR="006D4FE7" w:rsidRPr="00FD6A9B">
        <w:t xml:space="preserve"> </w:t>
      </w:r>
      <w:r w:rsidRPr="00FD6A9B">
        <w:t>both</w:t>
      </w:r>
      <w:r w:rsidR="006D4FE7" w:rsidRPr="00FD6A9B">
        <w:t xml:space="preserve"> </w:t>
      </w:r>
      <w:r w:rsidRPr="00FD6A9B">
        <w:t>teams indicate</w:t>
      </w:r>
      <w:r w:rsidR="006D4FE7" w:rsidRPr="00FD6A9B">
        <w:t xml:space="preserve"> </w:t>
      </w:r>
      <w:r w:rsidRPr="00FD6A9B">
        <w:t>readiness</w:t>
      </w:r>
      <w:r w:rsidR="006D4FE7" w:rsidRPr="00FD6A9B">
        <w:t xml:space="preserve"> </w:t>
      </w:r>
      <w:r w:rsidRPr="00FD6A9B">
        <w:t>to</w:t>
      </w:r>
      <w:r w:rsidR="006D4FE7" w:rsidRPr="00FD6A9B">
        <w:t xml:space="preserve"> </w:t>
      </w:r>
      <w:r w:rsidRPr="00FD6A9B">
        <w:t>resume</w:t>
      </w:r>
      <w:r w:rsidR="006D4FE7" w:rsidRPr="00FD6A9B">
        <w:t xml:space="preserve"> </w:t>
      </w:r>
      <w:r w:rsidRPr="00FD6A9B">
        <w:t>before</w:t>
      </w:r>
      <w:r w:rsidR="006D4FE7" w:rsidRPr="00FD6A9B">
        <w:t xml:space="preserve"> </w:t>
      </w:r>
      <w:r w:rsidRPr="00FD6A9B">
        <w:t>that</w:t>
      </w:r>
      <w:r w:rsidR="006D4FE7" w:rsidRPr="00FD6A9B">
        <w:t xml:space="preserve"> </w:t>
      </w:r>
      <w:r w:rsidRPr="00FD6A9B">
        <w:t>time,</w:t>
      </w:r>
      <w:r w:rsidR="006D4FE7" w:rsidRPr="00FD6A9B">
        <w:t xml:space="preserve"> </w:t>
      </w:r>
      <w:r w:rsidRPr="00FD6A9B">
        <w:t>direct</w:t>
      </w:r>
      <w:r w:rsidR="006D4FE7" w:rsidRPr="00FD6A9B">
        <w:t xml:space="preserve"> </w:t>
      </w:r>
      <w:r w:rsidRPr="00FD6A9B">
        <w:t>teams</w:t>
      </w:r>
      <w:r w:rsidR="006D4FE7" w:rsidRPr="00FD6A9B">
        <w:t xml:space="preserve"> </w:t>
      </w:r>
      <w:r w:rsidRPr="00FD6A9B">
        <w:t>indicate</w:t>
      </w:r>
      <w:r w:rsidR="006D4FE7" w:rsidRPr="00FD6A9B">
        <w:t xml:space="preserve"> </w:t>
      </w:r>
      <w:r w:rsidRPr="00FD6A9B">
        <w:t>readiness</w:t>
      </w:r>
      <w:r w:rsidR="006D4FE7" w:rsidRPr="00FD6A9B">
        <w:t xml:space="preserve"> </w:t>
      </w:r>
      <w:r w:rsidRPr="00FD6A9B">
        <w:t>to resume before that time, direct teams to prepare to resume play.</w:t>
      </w:r>
      <w:r w:rsidR="006D4FE7" w:rsidRPr="00FD6A9B">
        <w:t xml:space="preserve"> </w:t>
      </w:r>
      <w:r w:rsidRPr="00FD6A9B">
        <w:t>Go to position, get ready signals from each captain and declare the ball ready for play within five seconds.</w:t>
      </w:r>
    </w:p>
    <w:p w14:paraId="7AA50ED7" w14:textId="77777777" w:rsidR="004204D1" w:rsidRPr="00FD6A9B" w:rsidRDefault="004204D1" w:rsidP="00176A5A">
      <w:pPr>
        <w:pStyle w:val="Heading3"/>
      </w:pPr>
      <w:bookmarkStart w:id="247" w:name="_Toc521573103"/>
      <w:r w:rsidRPr="00FD6A9B">
        <w:t>V.</w:t>
      </w:r>
      <w:r w:rsidR="006D4FE7" w:rsidRPr="00FD6A9B">
        <w:t xml:space="preserve"> </w:t>
      </w:r>
      <w:r w:rsidRPr="00FD6A9B">
        <w:t>All Official</w:t>
      </w:r>
      <w:bookmarkEnd w:id="247"/>
    </w:p>
    <w:p w14:paraId="29375401" w14:textId="77777777" w:rsidR="004204D1" w:rsidRPr="00FD6A9B" w:rsidRDefault="004204D1" w:rsidP="00176A5A">
      <w:r w:rsidRPr="00FD6A9B">
        <w:t>a.</w:t>
      </w:r>
      <w:r w:rsidR="006D4FE7" w:rsidRPr="00FD6A9B">
        <w:t xml:space="preserve"> </w:t>
      </w:r>
      <w:r w:rsidRPr="00FD6A9B">
        <w:t>Record</w:t>
      </w:r>
      <w:r w:rsidR="006D4FE7" w:rsidRPr="00FD6A9B">
        <w:t xml:space="preserve"> </w:t>
      </w:r>
      <w:r w:rsidRPr="00FD6A9B">
        <w:t>time</w:t>
      </w:r>
      <w:r w:rsidR="006D4FE7" w:rsidRPr="00FD6A9B">
        <w:t xml:space="preserve"> </w:t>
      </w:r>
      <w:r w:rsidRPr="00FD6A9B">
        <w:t>left</w:t>
      </w:r>
      <w:r w:rsidR="006D4FE7" w:rsidRPr="00FD6A9B">
        <w:t xml:space="preserve"> </w:t>
      </w:r>
      <w:r w:rsidRPr="00FD6A9B">
        <w:t>on</w:t>
      </w:r>
      <w:r w:rsidR="006D4FE7" w:rsidRPr="00FD6A9B">
        <w:t xml:space="preserve"> </w:t>
      </w:r>
      <w:r w:rsidRPr="00FD6A9B">
        <w:t>the</w:t>
      </w:r>
      <w:r w:rsidR="006D4FE7" w:rsidRPr="00FD6A9B">
        <w:t xml:space="preserve"> </w:t>
      </w:r>
      <w:r w:rsidRPr="00FD6A9B">
        <w:t>clock</w:t>
      </w:r>
      <w:r w:rsidR="006D4FE7" w:rsidRPr="00FD6A9B">
        <w:t xml:space="preserve"> </w:t>
      </w:r>
      <w:r w:rsidRPr="00FD6A9B">
        <w:t>and</w:t>
      </w:r>
      <w:r w:rsidR="006D4FE7" w:rsidRPr="00FD6A9B">
        <w:t xml:space="preserve"> </w:t>
      </w:r>
      <w:r w:rsidRPr="00FD6A9B">
        <w:t>number</w:t>
      </w:r>
      <w:r w:rsidR="006D4FE7" w:rsidRPr="00FD6A9B">
        <w:t xml:space="preserve"> </w:t>
      </w:r>
      <w:r w:rsidRPr="00FD6A9B">
        <w:t>of</w:t>
      </w:r>
      <w:r w:rsidR="006D4FE7" w:rsidRPr="00FD6A9B">
        <w:t xml:space="preserve"> </w:t>
      </w:r>
      <w:r w:rsidRPr="00FD6A9B">
        <w:t>requesting</w:t>
      </w:r>
      <w:r w:rsidR="006D4FE7" w:rsidRPr="00FD6A9B">
        <w:t xml:space="preserve"> </w:t>
      </w:r>
      <w:r w:rsidRPr="00FD6A9B">
        <w:t>player</w:t>
      </w:r>
      <w:r w:rsidR="006D4FE7" w:rsidRPr="00FD6A9B">
        <w:t xml:space="preserve"> </w:t>
      </w:r>
      <w:r w:rsidRPr="00FD6A9B">
        <w:t>when</w:t>
      </w:r>
      <w:r w:rsidR="006D4FE7" w:rsidRPr="00FD6A9B">
        <w:t xml:space="preserve"> </w:t>
      </w:r>
      <w:r w:rsidRPr="00FD6A9B">
        <w:t>charged</w:t>
      </w:r>
      <w:r w:rsidR="006D4FE7" w:rsidRPr="00FD6A9B">
        <w:t xml:space="preserve"> </w:t>
      </w:r>
      <w:r w:rsidRPr="00FD6A9B">
        <w:t>team timeout is requested.</w:t>
      </w:r>
      <w:r w:rsidR="006D4FE7" w:rsidRPr="00FD6A9B">
        <w:t xml:space="preserve"> </w:t>
      </w:r>
      <w:r w:rsidRPr="00FD6A9B">
        <w:t>Do not huddle unless necessary.</w:t>
      </w:r>
    </w:p>
    <w:p w14:paraId="4A9E749E" w14:textId="77777777" w:rsidR="004204D1" w:rsidRPr="00FD6A9B" w:rsidRDefault="004204D1" w:rsidP="00176A5A">
      <w:pPr>
        <w:pStyle w:val="Heading3"/>
      </w:pPr>
      <w:bookmarkStart w:id="248" w:name="_Toc521573104"/>
      <w:r w:rsidRPr="00FD6A9B">
        <w:t>VI.</w:t>
      </w:r>
      <w:r w:rsidR="006D4FE7" w:rsidRPr="00FD6A9B">
        <w:t xml:space="preserve"> </w:t>
      </w:r>
      <w:r w:rsidRPr="00FD6A9B">
        <w:t>Flanks</w:t>
      </w:r>
      <w:bookmarkEnd w:id="248"/>
    </w:p>
    <w:p w14:paraId="3BECAB76" w14:textId="77777777" w:rsidR="004204D1" w:rsidRPr="00FD6A9B" w:rsidRDefault="004204D1" w:rsidP="00176A5A">
      <w:r w:rsidRPr="00FD6A9B">
        <w:t>a.</w:t>
      </w:r>
      <w:r w:rsidR="006D4FE7" w:rsidRPr="00FD6A9B">
        <w:t xml:space="preserve"> </w:t>
      </w:r>
      <w:r w:rsidRPr="00FD6A9B">
        <w:t>Take a position halfway between your team and its team area.</w:t>
      </w:r>
      <w:r w:rsidR="006D4FE7" w:rsidRPr="00FD6A9B">
        <w:t xml:space="preserve"> </w:t>
      </w:r>
      <w:r w:rsidRPr="00FD6A9B">
        <w:t>Direct teams to prepare to resume play upon signal from Back Judge.</w:t>
      </w:r>
    </w:p>
    <w:p w14:paraId="017AB473" w14:textId="77777777" w:rsidR="004204D1" w:rsidRPr="00FD6A9B" w:rsidRDefault="004204D1" w:rsidP="00176A5A">
      <w:r w:rsidRPr="00FD6A9B">
        <w:t>b.</w:t>
      </w:r>
      <w:r w:rsidR="006D4FE7" w:rsidRPr="00FD6A9B">
        <w:t xml:space="preserve"> </w:t>
      </w:r>
      <w:r w:rsidRPr="00FD6A9B">
        <w:t>Check number of players in your team’s huddle.</w:t>
      </w:r>
      <w:r w:rsidR="006D4FE7" w:rsidRPr="00FD6A9B">
        <w:t xml:space="preserve"> </w:t>
      </w:r>
      <w:r w:rsidRPr="00FD6A9B">
        <w:t>Repeat this check after taking position</w:t>
      </w:r>
    </w:p>
    <w:p w14:paraId="5B694670" w14:textId="77777777" w:rsidR="004204D1" w:rsidRPr="00FD6A9B" w:rsidRDefault="004204D1" w:rsidP="00176A5A">
      <w:r w:rsidRPr="00FD6A9B">
        <w:t>for the next down.</w:t>
      </w:r>
      <w:r w:rsidR="006D4FE7" w:rsidRPr="00FD6A9B">
        <w:t xml:space="preserve"> </w:t>
      </w:r>
      <w:r w:rsidRPr="00FD6A9B">
        <w:t>Flanks are responsible for teams on their side.</w:t>
      </w:r>
    </w:p>
    <w:p w14:paraId="70C02C66" w14:textId="77777777" w:rsidR="004204D1" w:rsidRPr="00FD6A9B" w:rsidRDefault="004204D1" w:rsidP="00176A5A">
      <w:pPr>
        <w:pStyle w:val="Heading3"/>
      </w:pPr>
      <w:bookmarkStart w:id="249" w:name="_Toc521573105"/>
      <w:r w:rsidRPr="00FD6A9B">
        <w:t>VII.</w:t>
      </w:r>
      <w:r w:rsidR="006D4FE7" w:rsidRPr="00FD6A9B">
        <w:t xml:space="preserve"> </w:t>
      </w:r>
      <w:r w:rsidRPr="00FD6A9B">
        <w:t>Umpire</w:t>
      </w:r>
      <w:bookmarkEnd w:id="249"/>
    </w:p>
    <w:p w14:paraId="17743813" w14:textId="77777777" w:rsidR="004204D1" w:rsidRPr="00FD6A9B" w:rsidRDefault="004204D1" w:rsidP="00176A5A">
      <w:r w:rsidRPr="00FD6A9B">
        <w:t>a.</w:t>
      </w:r>
      <w:r w:rsidR="006D4FE7" w:rsidRPr="00FD6A9B">
        <w:t xml:space="preserve"> </w:t>
      </w:r>
      <w:r w:rsidRPr="00FD6A9B">
        <w:t>Quickly take position over the ball.</w:t>
      </w:r>
      <w:r w:rsidR="006D4FE7" w:rsidRPr="00FD6A9B">
        <w:t xml:space="preserve"> </w:t>
      </w:r>
      <w:r w:rsidRPr="00FD6A9B">
        <w:t>Remain over the ball until released by the Referee.</w:t>
      </w:r>
    </w:p>
    <w:p w14:paraId="6097DD7C" w14:textId="77777777" w:rsidR="004204D1" w:rsidRPr="00FD6A9B" w:rsidRDefault="004204D1" w:rsidP="00176A5A">
      <w:pPr>
        <w:pStyle w:val="Heading3"/>
      </w:pPr>
      <w:bookmarkStart w:id="250" w:name="_Toc521573106"/>
      <w:r w:rsidRPr="00FD6A9B">
        <w:t>VIII.</w:t>
      </w:r>
      <w:r w:rsidR="006D4FE7" w:rsidRPr="00FD6A9B">
        <w:t xml:space="preserve"> </w:t>
      </w:r>
      <w:r w:rsidRPr="00FD6A9B">
        <w:t>Back Judge</w:t>
      </w:r>
      <w:bookmarkEnd w:id="250"/>
    </w:p>
    <w:p w14:paraId="3D18BACF" w14:textId="77777777" w:rsidR="004204D1" w:rsidRPr="00FD6A9B" w:rsidRDefault="004204D1" w:rsidP="00176A5A">
      <w:r w:rsidRPr="00FD6A9B">
        <w:t>a.</w:t>
      </w:r>
      <w:r w:rsidR="006D4FE7" w:rsidRPr="00FD6A9B">
        <w:t xml:space="preserve"> </w:t>
      </w:r>
      <w:r w:rsidRPr="00FD6A9B">
        <w:t>Time the one-minute time-out interval.</w:t>
      </w:r>
      <w:r w:rsidR="006D4FE7" w:rsidRPr="00FD6A9B">
        <w:t xml:space="preserve"> </w:t>
      </w:r>
      <w:r w:rsidRPr="00FD6A9B">
        <w:t>When 20 seconds remain in the interval, sound your whistle three times, short but sharp.</w:t>
      </w:r>
      <w:r w:rsidR="006D4FE7" w:rsidRPr="00FD6A9B">
        <w:t xml:space="preserve"> </w:t>
      </w:r>
      <w:r w:rsidRPr="00FD6A9B">
        <w:t>Move to your position and give a visual signal to the Referee when the interval expires.</w:t>
      </w:r>
      <w:r w:rsidR="006D4FE7" w:rsidRPr="00FD6A9B">
        <w:t xml:space="preserve"> </w:t>
      </w:r>
      <w:r w:rsidRPr="00FD6A9B">
        <w:t xml:space="preserve">Be </w:t>
      </w:r>
      <w:proofErr w:type="gramStart"/>
      <w:r w:rsidRPr="00FD6A9B">
        <w:t>alert</w:t>
      </w:r>
      <w:proofErr w:type="gramEnd"/>
      <w:r w:rsidRPr="00FD6A9B">
        <w:t xml:space="preserve"> to assist the Referee if needed.</w:t>
      </w:r>
    </w:p>
    <w:p w14:paraId="78C36C17" w14:textId="77777777" w:rsidR="004204D1" w:rsidRPr="00FD6A9B" w:rsidRDefault="004204D1" w:rsidP="00176A5A">
      <w:pPr>
        <w:pStyle w:val="Heading3"/>
      </w:pPr>
      <w:bookmarkStart w:id="251" w:name="_Toc521573107"/>
      <w:r w:rsidRPr="00FD6A9B">
        <w:t>IX.</w:t>
      </w:r>
      <w:r w:rsidR="006D4FE7" w:rsidRPr="00FD6A9B">
        <w:t xml:space="preserve"> </w:t>
      </w:r>
      <w:r w:rsidRPr="00FD6A9B">
        <w:t>Officials Time Out</w:t>
      </w:r>
      <w:bookmarkEnd w:id="251"/>
    </w:p>
    <w:p w14:paraId="7C16A6D6" w14:textId="77777777" w:rsidR="004204D1" w:rsidRPr="00FD6A9B" w:rsidRDefault="004204D1" w:rsidP="00176A5A">
      <w:r w:rsidRPr="00FD6A9B">
        <w:t>a.</w:t>
      </w:r>
      <w:r w:rsidR="006D4FE7" w:rsidRPr="00FD6A9B">
        <w:t xml:space="preserve"> </w:t>
      </w:r>
      <w:r w:rsidRPr="00FD6A9B">
        <w:t>Signal time out, then indicate Officials’ time out by tapping chest with hands.</w:t>
      </w:r>
    </w:p>
    <w:p w14:paraId="0C0B62F2" w14:textId="77777777" w:rsidR="004204D1" w:rsidRPr="00FD6A9B" w:rsidRDefault="004204D1" w:rsidP="00176A5A">
      <w:r w:rsidRPr="00FD6A9B">
        <w:t>b.</w:t>
      </w:r>
      <w:r w:rsidR="006D4FE7" w:rsidRPr="00FD6A9B">
        <w:t xml:space="preserve"> </w:t>
      </w:r>
      <w:r w:rsidRPr="00FD6A9B">
        <w:t>Any Official may stop the clock for a coach’s conference.</w:t>
      </w:r>
      <w:r w:rsidR="006D4FE7" w:rsidRPr="00FD6A9B">
        <w:t xml:space="preserve"> </w:t>
      </w:r>
      <w:r w:rsidRPr="00FD6A9B">
        <w:t>If the coach is not correct on their reason for requesting a coach’s conference, the coach’s team will be charged with a time out.</w:t>
      </w:r>
      <w:r w:rsidR="006D4FE7" w:rsidRPr="00FD6A9B">
        <w:t xml:space="preserve"> </w:t>
      </w:r>
      <w:r w:rsidRPr="00FD6A9B">
        <w:t>After the time out has been charge, the procedure for a team time out will be carried out.</w:t>
      </w:r>
    </w:p>
    <w:p w14:paraId="2BDF937D" w14:textId="77777777" w:rsidR="004204D1" w:rsidRPr="00FD6A9B" w:rsidRDefault="004204D1" w:rsidP="00176A5A">
      <w:r w:rsidRPr="00FD6A9B">
        <w:t>c.</w:t>
      </w:r>
      <w:r w:rsidR="006D4FE7" w:rsidRPr="00FD6A9B">
        <w:t xml:space="preserve"> </w:t>
      </w:r>
      <w:r w:rsidRPr="00FD6A9B">
        <w:t>Signal time out when Team A is awarded a first down.</w:t>
      </w:r>
    </w:p>
    <w:p w14:paraId="3B29F761" w14:textId="77777777" w:rsidR="004204D1" w:rsidRPr="00FD6A9B" w:rsidRDefault="004204D1" w:rsidP="00176A5A">
      <w:r w:rsidRPr="00FD6A9B">
        <w:t>d.</w:t>
      </w:r>
      <w:r w:rsidR="006D4FE7" w:rsidRPr="00FD6A9B">
        <w:t xml:space="preserve"> </w:t>
      </w:r>
      <w:r w:rsidRPr="00FD6A9B">
        <w:t>Declare ball ready for play as soon as needed when time out has ended.</w:t>
      </w:r>
    </w:p>
    <w:p w14:paraId="54041D54" w14:textId="77777777" w:rsidR="004204D1" w:rsidRPr="00FD6A9B" w:rsidRDefault="004204D1" w:rsidP="00176A5A">
      <w:pPr>
        <w:sectPr w:rsidR="004204D1" w:rsidRPr="00FD6A9B" w:rsidSect="00A54FED">
          <w:pgSz w:w="12240" w:h="15840"/>
          <w:pgMar w:top="1400" w:right="1000" w:bottom="280" w:left="940" w:header="0" w:footer="742" w:gutter="0"/>
          <w:cols w:space="720"/>
        </w:sectPr>
      </w:pPr>
    </w:p>
    <w:p w14:paraId="3CE5F83B" w14:textId="77777777" w:rsidR="004204D1" w:rsidRPr="00FD6A9B" w:rsidRDefault="004204D1" w:rsidP="00176A5A"/>
    <w:p w14:paraId="5D70CBAB" w14:textId="77777777" w:rsidR="004204D1" w:rsidRPr="00FD6A9B" w:rsidRDefault="004204D1" w:rsidP="00176A5A">
      <w:pPr>
        <w:pStyle w:val="Heading3"/>
      </w:pPr>
      <w:bookmarkStart w:id="252" w:name="_Toc521573108"/>
      <w:r w:rsidRPr="00FD6A9B">
        <w:t>X.</w:t>
      </w:r>
      <w:r w:rsidR="006D4FE7" w:rsidRPr="00FD6A9B">
        <w:t xml:space="preserve"> </w:t>
      </w:r>
      <w:r w:rsidRPr="00FD6A9B">
        <w:t>All Officials</w:t>
      </w:r>
      <w:bookmarkEnd w:id="252"/>
    </w:p>
    <w:p w14:paraId="4B424FF6" w14:textId="77777777" w:rsidR="004204D1" w:rsidRPr="00FD6A9B" w:rsidRDefault="004204D1" w:rsidP="00176A5A">
      <w:r w:rsidRPr="00FD6A9B">
        <w:t>a.</w:t>
      </w:r>
      <w:r w:rsidR="006D4FE7" w:rsidRPr="00FD6A9B">
        <w:t xml:space="preserve"> </w:t>
      </w:r>
      <w:r w:rsidRPr="00FD6A9B">
        <w:t>Signal time out and carry out usual duties.</w:t>
      </w:r>
    </w:p>
    <w:p w14:paraId="4A027F56" w14:textId="77777777" w:rsidR="004204D1" w:rsidRPr="00FD6A9B" w:rsidRDefault="004204D1" w:rsidP="00176A5A">
      <w:r w:rsidRPr="00FD6A9B">
        <w:t>b.</w:t>
      </w:r>
      <w:r w:rsidR="006D4FE7" w:rsidRPr="00FD6A9B">
        <w:t xml:space="preserve"> </w:t>
      </w:r>
      <w:r w:rsidRPr="00FD6A9B">
        <w:t>When either team</w:t>
      </w:r>
      <w:r w:rsidR="006D4FE7" w:rsidRPr="00FD6A9B">
        <w:t xml:space="preserve"> </w:t>
      </w:r>
      <w:r w:rsidRPr="00FD6A9B">
        <w:t>is in possession of the ball in advance</w:t>
      </w:r>
      <w:r w:rsidR="006D4FE7" w:rsidRPr="00FD6A9B">
        <w:t xml:space="preserve"> </w:t>
      </w:r>
      <w:r w:rsidRPr="00FD6A9B">
        <w:t>of the line to gain,</w:t>
      </w:r>
      <w:r w:rsidR="006D4FE7" w:rsidRPr="00FD6A9B">
        <w:t xml:space="preserve"> </w:t>
      </w:r>
      <w:r w:rsidRPr="00FD6A9B">
        <w:t>covering official indicates time out.</w:t>
      </w:r>
    </w:p>
    <w:p w14:paraId="5CDBE074" w14:textId="77777777" w:rsidR="004204D1" w:rsidRPr="00FD6A9B" w:rsidRDefault="004204D1" w:rsidP="00176A5A">
      <w:r w:rsidRPr="00FD6A9B">
        <w:t>c.</w:t>
      </w:r>
      <w:r w:rsidR="006D4FE7" w:rsidRPr="00FD6A9B">
        <w:t xml:space="preserve"> </w:t>
      </w:r>
      <w:r w:rsidRPr="00FD6A9B">
        <w:t>If</w:t>
      </w:r>
      <w:r w:rsidR="006D4FE7" w:rsidRPr="00FD6A9B">
        <w:t xml:space="preserve"> </w:t>
      </w:r>
      <w:r w:rsidRPr="00FD6A9B">
        <w:t>game is disrupted for any reason, record down, team</w:t>
      </w:r>
      <w:r w:rsidR="006D4FE7" w:rsidRPr="00FD6A9B">
        <w:t xml:space="preserve"> </w:t>
      </w:r>
      <w:r w:rsidRPr="00FD6A9B">
        <w:t>in possession, position of the ball and time remaining in the game.</w:t>
      </w:r>
    </w:p>
    <w:p w14:paraId="7A3EB6A7" w14:textId="77777777" w:rsidR="004204D1" w:rsidRPr="00FD6A9B" w:rsidRDefault="004204D1" w:rsidP="00176A5A">
      <w:pPr>
        <w:pStyle w:val="Heading3"/>
      </w:pPr>
      <w:bookmarkStart w:id="253" w:name="_Toc521573109"/>
      <w:r w:rsidRPr="00FD6A9B">
        <w:t>XI.</w:t>
      </w:r>
      <w:r w:rsidR="006D4FE7" w:rsidRPr="00FD6A9B">
        <w:t xml:space="preserve"> </w:t>
      </w:r>
      <w:r w:rsidRPr="00FD6A9B">
        <w:t>Injury Time Outs</w:t>
      </w:r>
      <w:bookmarkEnd w:id="253"/>
    </w:p>
    <w:p w14:paraId="52F20FD1" w14:textId="77777777" w:rsidR="004204D1" w:rsidRPr="00FD6A9B" w:rsidRDefault="004204D1" w:rsidP="00176A5A">
      <w:r w:rsidRPr="00FD6A9B">
        <w:t>a.</w:t>
      </w:r>
      <w:r w:rsidR="006D4FE7" w:rsidRPr="00FD6A9B">
        <w:t xml:space="preserve"> </w:t>
      </w:r>
      <w:r w:rsidRPr="00FD6A9B">
        <w:t>Same</w:t>
      </w:r>
      <w:r w:rsidR="006D4FE7" w:rsidRPr="00FD6A9B">
        <w:t xml:space="preserve"> </w:t>
      </w:r>
      <w:r w:rsidRPr="00FD6A9B">
        <w:t>as</w:t>
      </w:r>
      <w:r w:rsidR="006D4FE7" w:rsidRPr="00FD6A9B">
        <w:t xml:space="preserve"> </w:t>
      </w:r>
      <w:r w:rsidRPr="00FD6A9B">
        <w:t>team</w:t>
      </w:r>
      <w:r w:rsidR="006D4FE7" w:rsidRPr="00FD6A9B">
        <w:t xml:space="preserve"> </w:t>
      </w:r>
      <w:r w:rsidRPr="00FD6A9B">
        <w:t>time</w:t>
      </w:r>
      <w:r w:rsidR="006D4FE7" w:rsidRPr="00FD6A9B">
        <w:t xml:space="preserve"> </w:t>
      </w:r>
      <w:r w:rsidRPr="00FD6A9B">
        <w:t>out,</w:t>
      </w:r>
      <w:r w:rsidR="006D4FE7" w:rsidRPr="00FD6A9B">
        <w:t xml:space="preserve"> </w:t>
      </w:r>
      <w:r w:rsidRPr="00FD6A9B">
        <w:t>however</w:t>
      </w:r>
      <w:r w:rsidR="006D4FE7" w:rsidRPr="00FD6A9B">
        <w:t xml:space="preserve"> </w:t>
      </w:r>
      <w:r w:rsidRPr="00FD6A9B">
        <w:t>permit</w:t>
      </w:r>
      <w:r w:rsidR="006D4FE7" w:rsidRPr="00FD6A9B">
        <w:t xml:space="preserve"> </w:t>
      </w:r>
      <w:r w:rsidRPr="00FD6A9B">
        <w:t>as</w:t>
      </w:r>
      <w:r w:rsidR="006D4FE7" w:rsidRPr="00FD6A9B">
        <w:t xml:space="preserve"> </w:t>
      </w:r>
      <w:r w:rsidRPr="00FD6A9B">
        <w:t>much</w:t>
      </w:r>
      <w:r w:rsidR="006D4FE7" w:rsidRPr="00FD6A9B">
        <w:t xml:space="preserve"> </w:t>
      </w:r>
      <w:r w:rsidRPr="00FD6A9B">
        <w:t>time</w:t>
      </w:r>
      <w:r w:rsidR="006D4FE7" w:rsidRPr="00FD6A9B">
        <w:t xml:space="preserve"> </w:t>
      </w:r>
      <w:r w:rsidRPr="00FD6A9B">
        <w:t>as</w:t>
      </w:r>
      <w:r w:rsidR="006D4FE7" w:rsidRPr="00FD6A9B">
        <w:t xml:space="preserve"> </w:t>
      </w:r>
      <w:r w:rsidRPr="00FD6A9B">
        <w:t>is</w:t>
      </w:r>
      <w:r w:rsidR="006D4FE7" w:rsidRPr="00FD6A9B">
        <w:t xml:space="preserve"> </w:t>
      </w:r>
      <w:r w:rsidRPr="00FD6A9B">
        <w:t>necessary.</w:t>
      </w:r>
      <w:r w:rsidR="006D4FE7" w:rsidRPr="00FD6A9B">
        <w:t xml:space="preserve"> </w:t>
      </w:r>
      <w:r w:rsidRPr="00FD6A9B">
        <w:t>SAFETY</w:t>
      </w:r>
      <w:r w:rsidR="006D4FE7" w:rsidRPr="00FD6A9B">
        <w:t xml:space="preserve"> </w:t>
      </w:r>
      <w:r w:rsidRPr="00FD6A9B">
        <w:t>OF INJURED PLAYERS IS MOST IMPORTANT.</w:t>
      </w:r>
      <w:r w:rsidR="006D4FE7" w:rsidRPr="00FD6A9B">
        <w:t xml:space="preserve"> </w:t>
      </w:r>
      <w:r w:rsidRPr="00FD6A9B">
        <w:t>Use signal #3, followed with tapping hands on chest.</w:t>
      </w:r>
    </w:p>
    <w:p w14:paraId="2B55952D" w14:textId="77777777" w:rsidR="004204D1" w:rsidRPr="00FD6A9B" w:rsidRDefault="004204D1" w:rsidP="00176A5A">
      <w:r w:rsidRPr="00FD6A9B">
        <w:t>b.</w:t>
      </w:r>
      <w:r w:rsidR="006D4FE7" w:rsidRPr="00FD6A9B">
        <w:t xml:space="preserve"> </w:t>
      </w:r>
      <w:r w:rsidRPr="00FD6A9B">
        <w:t>Do not allow players to assist teammates but direct that they wait for trained staff.</w:t>
      </w:r>
    </w:p>
    <w:p w14:paraId="0D48A76F" w14:textId="77777777" w:rsidR="004204D1" w:rsidRPr="00FD6A9B" w:rsidRDefault="004204D1" w:rsidP="00176A5A">
      <w:r w:rsidRPr="00FD6A9B">
        <w:t>c.</w:t>
      </w:r>
      <w:r w:rsidR="006D4FE7" w:rsidRPr="00FD6A9B">
        <w:t xml:space="preserve"> </w:t>
      </w:r>
      <w:r w:rsidRPr="00FD6A9B">
        <w:t>The</w:t>
      </w:r>
      <w:r w:rsidR="006D4FE7" w:rsidRPr="00FD6A9B">
        <w:t xml:space="preserve"> </w:t>
      </w:r>
      <w:r w:rsidRPr="00FD6A9B">
        <w:t>Referee</w:t>
      </w:r>
      <w:r w:rsidR="006D4FE7" w:rsidRPr="00FD6A9B">
        <w:t xml:space="preserve"> </w:t>
      </w:r>
      <w:r w:rsidRPr="00FD6A9B">
        <w:t>may</w:t>
      </w:r>
      <w:r w:rsidR="006D4FE7" w:rsidRPr="00FD6A9B">
        <w:t xml:space="preserve"> </w:t>
      </w:r>
      <w:r w:rsidRPr="00FD6A9B">
        <w:t>permit</w:t>
      </w:r>
      <w:r w:rsidR="006D4FE7" w:rsidRPr="00FD6A9B">
        <w:t xml:space="preserve"> </w:t>
      </w:r>
      <w:r w:rsidRPr="00FD6A9B">
        <w:t>water</w:t>
      </w:r>
      <w:r w:rsidR="006D4FE7" w:rsidRPr="00FD6A9B">
        <w:t xml:space="preserve"> </w:t>
      </w:r>
      <w:r w:rsidRPr="00FD6A9B">
        <w:t>attendants</w:t>
      </w:r>
      <w:r w:rsidR="006D4FE7" w:rsidRPr="00FD6A9B">
        <w:t xml:space="preserve"> </w:t>
      </w:r>
      <w:r w:rsidRPr="00FD6A9B">
        <w:t>to</w:t>
      </w:r>
      <w:r w:rsidR="006D4FE7" w:rsidRPr="00FD6A9B">
        <w:t xml:space="preserve"> </w:t>
      </w:r>
      <w:r w:rsidRPr="00FD6A9B">
        <w:t>tend</w:t>
      </w:r>
      <w:r w:rsidR="006D4FE7" w:rsidRPr="00FD6A9B">
        <w:t xml:space="preserve"> </w:t>
      </w:r>
      <w:r w:rsidRPr="00FD6A9B">
        <w:t>to</w:t>
      </w:r>
      <w:r w:rsidR="006D4FE7" w:rsidRPr="00FD6A9B">
        <w:t xml:space="preserve"> </w:t>
      </w:r>
      <w:r w:rsidRPr="00FD6A9B">
        <w:t>their</w:t>
      </w:r>
      <w:r w:rsidR="006D4FE7" w:rsidRPr="00FD6A9B">
        <w:t xml:space="preserve"> </w:t>
      </w:r>
      <w:r w:rsidRPr="00FD6A9B">
        <w:t>teams</w:t>
      </w:r>
      <w:r w:rsidR="006D4FE7" w:rsidRPr="00FD6A9B">
        <w:t xml:space="preserve"> </w:t>
      </w:r>
      <w:r w:rsidRPr="00FD6A9B">
        <w:t>on</w:t>
      </w:r>
      <w:r w:rsidR="006D4FE7" w:rsidRPr="00FD6A9B">
        <w:t xml:space="preserve"> </w:t>
      </w:r>
      <w:r w:rsidRPr="00FD6A9B">
        <w:t>the</w:t>
      </w:r>
      <w:r w:rsidR="006D4FE7" w:rsidRPr="00FD6A9B">
        <w:t xml:space="preserve"> </w:t>
      </w:r>
      <w:r w:rsidRPr="00FD6A9B">
        <w:t>field</w:t>
      </w:r>
      <w:r w:rsidR="006D4FE7" w:rsidRPr="00FD6A9B">
        <w:t xml:space="preserve"> </w:t>
      </w:r>
      <w:r w:rsidRPr="00FD6A9B">
        <w:t>during extended injury time outs.</w:t>
      </w:r>
    </w:p>
    <w:p w14:paraId="374BF6C3" w14:textId="77777777" w:rsidR="004204D1" w:rsidRPr="00FD6A9B" w:rsidRDefault="004204D1" w:rsidP="00176A5A">
      <w:pPr>
        <w:sectPr w:rsidR="004204D1" w:rsidRPr="00FD6A9B">
          <w:pgSz w:w="12240" w:h="15840"/>
          <w:pgMar w:top="1480" w:right="1000" w:bottom="280" w:left="1080" w:header="0" w:footer="742" w:gutter="0"/>
          <w:cols w:space="720"/>
        </w:sectPr>
      </w:pPr>
    </w:p>
    <w:p w14:paraId="78465B79" w14:textId="77777777" w:rsidR="004204D1" w:rsidRPr="00FD6A9B" w:rsidRDefault="004204D1" w:rsidP="00176A5A">
      <w:pPr>
        <w:pStyle w:val="Heading1"/>
      </w:pPr>
      <w:bookmarkStart w:id="254" w:name="_Toc521573110"/>
      <w:r w:rsidRPr="00FD6A9B">
        <w:lastRenderedPageBreak/>
        <w:t>SECTION 21: MEASUREMENTS</w:t>
      </w:r>
      <w:bookmarkEnd w:id="254"/>
    </w:p>
    <w:p w14:paraId="3E30197C" w14:textId="77777777" w:rsidR="004204D1" w:rsidRPr="00FD6A9B" w:rsidRDefault="004204D1" w:rsidP="00176A5A"/>
    <w:p w14:paraId="564E6C82" w14:textId="77777777" w:rsidR="004204D1" w:rsidRPr="00FD6A9B" w:rsidRDefault="004204D1" w:rsidP="00176A5A">
      <w:pPr>
        <w:pStyle w:val="Heading2"/>
      </w:pPr>
      <w:bookmarkStart w:id="255" w:name="_Toc521573111"/>
      <w:r w:rsidRPr="00FD6A9B">
        <w:t>PROCEDURE</w:t>
      </w:r>
      <w:bookmarkEnd w:id="255"/>
    </w:p>
    <w:p w14:paraId="19A5957D" w14:textId="77777777" w:rsidR="004204D1" w:rsidRPr="00FD6A9B" w:rsidRDefault="004204D1" w:rsidP="00176A5A"/>
    <w:p w14:paraId="0064A339" w14:textId="77777777" w:rsidR="004204D1" w:rsidRPr="00FD6A9B" w:rsidRDefault="004204D1" w:rsidP="00176A5A">
      <w:pPr>
        <w:pStyle w:val="Heading3"/>
      </w:pPr>
      <w:bookmarkStart w:id="256" w:name="_Toc521573112"/>
      <w:r w:rsidRPr="00FD6A9B">
        <w:t>I.</w:t>
      </w:r>
      <w:r w:rsidR="006D4FE7" w:rsidRPr="00FD6A9B">
        <w:t xml:space="preserve"> </w:t>
      </w:r>
      <w:r w:rsidRPr="00FD6A9B">
        <w:t>All Officials</w:t>
      </w:r>
      <w:bookmarkEnd w:id="256"/>
    </w:p>
    <w:p w14:paraId="2FD667C6" w14:textId="77777777" w:rsidR="004204D1" w:rsidRPr="00FD6A9B" w:rsidRDefault="004204D1" w:rsidP="00176A5A">
      <w:r w:rsidRPr="00FD6A9B">
        <w:t>a.</w:t>
      </w:r>
      <w:r w:rsidR="006D4FE7" w:rsidRPr="00FD6A9B">
        <w:t xml:space="preserve"> </w:t>
      </w:r>
      <w:r w:rsidRPr="00FD6A9B">
        <w:t>When establishing forward progress or the end of the run, be sure there is no need for measurement before announcing the down.</w:t>
      </w:r>
      <w:r w:rsidR="006D4FE7" w:rsidRPr="00FD6A9B">
        <w:t xml:space="preserve"> </w:t>
      </w:r>
      <w:r w:rsidRPr="00FD6A9B">
        <w:t>If close, announce the down and be alert for</w:t>
      </w:r>
      <w:r w:rsidR="006D4FE7" w:rsidRPr="00FD6A9B">
        <w:t xml:space="preserve"> </w:t>
      </w:r>
      <w:r w:rsidRPr="00FD6A9B">
        <w:t>either</w:t>
      </w:r>
      <w:r w:rsidR="006D4FE7" w:rsidRPr="00FD6A9B">
        <w:t xml:space="preserve"> </w:t>
      </w:r>
      <w:r w:rsidRPr="00FD6A9B">
        <w:t>captain’s</w:t>
      </w:r>
      <w:r w:rsidR="006D4FE7" w:rsidRPr="00FD6A9B">
        <w:t xml:space="preserve"> </w:t>
      </w:r>
      <w:r w:rsidRPr="00FD6A9B">
        <w:t>request</w:t>
      </w:r>
      <w:r w:rsidR="006D4FE7" w:rsidRPr="00FD6A9B">
        <w:t xml:space="preserve"> </w:t>
      </w:r>
      <w:r w:rsidRPr="00FD6A9B">
        <w:t>for</w:t>
      </w:r>
      <w:r w:rsidR="006D4FE7" w:rsidRPr="00FD6A9B">
        <w:t xml:space="preserve"> </w:t>
      </w:r>
      <w:r w:rsidRPr="00FD6A9B">
        <w:t>measurement.</w:t>
      </w:r>
      <w:r w:rsidR="006D4FE7" w:rsidRPr="00FD6A9B">
        <w:t xml:space="preserve"> </w:t>
      </w:r>
      <w:r w:rsidRPr="00FD6A9B">
        <w:t>If</w:t>
      </w:r>
      <w:r w:rsidR="006D4FE7" w:rsidRPr="00FD6A9B">
        <w:t xml:space="preserve"> </w:t>
      </w:r>
      <w:r w:rsidRPr="00FD6A9B">
        <w:t>doubtful,</w:t>
      </w:r>
      <w:r w:rsidR="006D4FE7" w:rsidRPr="00FD6A9B">
        <w:t xml:space="preserve"> </w:t>
      </w:r>
      <w:r w:rsidRPr="00FD6A9B">
        <w:t>call</w:t>
      </w:r>
      <w:r w:rsidR="006D4FE7" w:rsidRPr="00FD6A9B">
        <w:t xml:space="preserve"> </w:t>
      </w:r>
      <w:r w:rsidRPr="00FD6A9B">
        <w:t>for</w:t>
      </w:r>
      <w:r w:rsidR="006D4FE7" w:rsidRPr="00FD6A9B">
        <w:t xml:space="preserve"> </w:t>
      </w:r>
      <w:r w:rsidRPr="00FD6A9B">
        <w:t>measurement without</w:t>
      </w:r>
      <w:r w:rsidR="006D4FE7" w:rsidRPr="00FD6A9B">
        <w:t xml:space="preserve"> </w:t>
      </w:r>
      <w:r w:rsidRPr="00FD6A9B">
        <w:t>captain’s</w:t>
      </w:r>
      <w:r w:rsidR="006D4FE7" w:rsidRPr="00FD6A9B">
        <w:t xml:space="preserve"> </w:t>
      </w:r>
      <w:r w:rsidRPr="00FD6A9B">
        <w:t>request.</w:t>
      </w:r>
      <w:r w:rsidR="006D4FE7" w:rsidRPr="00FD6A9B">
        <w:t xml:space="preserve"> </w:t>
      </w:r>
      <w:r w:rsidRPr="00FD6A9B">
        <w:t>In</w:t>
      </w:r>
      <w:r w:rsidR="006D4FE7" w:rsidRPr="00FD6A9B">
        <w:t xml:space="preserve"> </w:t>
      </w:r>
      <w:r w:rsidRPr="00FD6A9B">
        <w:t>usual</w:t>
      </w:r>
      <w:r w:rsidR="006D4FE7" w:rsidRPr="00FD6A9B">
        <w:t xml:space="preserve"> </w:t>
      </w:r>
      <w:r w:rsidRPr="00FD6A9B">
        <w:t>circumstances,</w:t>
      </w:r>
      <w:r w:rsidR="006D4FE7" w:rsidRPr="00FD6A9B">
        <w:t xml:space="preserve"> </w:t>
      </w:r>
      <w:r w:rsidRPr="00FD6A9B">
        <w:t>the</w:t>
      </w:r>
      <w:r w:rsidR="006D4FE7" w:rsidRPr="00FD6A9B">
        <w:t xml:space="preserve"> </w:t>
      </w:r>
      <w:r w:rsidRPr="00FD6A9B">
        <w:t>Line</w:t>
      </w:r>
      <w:r w:rsidR="006D4FE7" w:rsidRPr="00FD6A9B">
        <w:t xml:space="preserve"> </w:t>
      </w:r>
      <w:r w:rsidRPr="00FD6A9B">
        <w:t>Judge</w:t>
      </w:r>
      <w:r w:rsidR="006D4FE7" w:rsidRPr="00FD6A9B">
        <w:t xml:space="preserve"> </w:t>
      </w:r>
      <w:r w:rsidRPr="00FD6A9B">
        <w:t>will</w:t>
      </w:r>
      <w:r w:rsidR="006D4FE7" w:rsidRPr="00FD6A9B">
        <w:t xml:space="preserve"> </w:t>
      </w:r>
      <w:r w:rsidRPr="00FD6A9B">
        <w:t>assist</w:t>
      </w:r>
      <w:r w:rsidR="006D4FE7" w:rsidRPr="00FD6A9B">
        <w:t xml:space="preserve"> </w:t>
      </w:r>
      <w:r w:rsidRPr="00FD6A9B">
        <w:t>Referee with determining obvious first downs by stopping the clock.</w:t>
      </w:r>
      <w:r w:rsidR="006D4FE7" w:rsidRPr="00FD6A9B">
        <w:t xml:space="preserve"> </w:t>
      </w:r>
      <w:r w:rsidRPr="00FD6A9B">
        <w:t>When a play ends close to the</w:t>
      </w:r>
      <w:r w:rsidR="006D4FE7" w:rsidRPr="00FD6A9B">
        <w:t xml:space="preserve"> </w:t>
      </w:r>
      <w:r w:rsidRPr="00FD6A9B">
        <w:t>down</w:t>
      </w:r>
      <w:r w:rsidR="006D4FE7" w:rsidRPr="00FD6A9B">
        <w:t xml:space="preserve"> </w:t>
      </w:r>
      <w:r w:rsidRPr="00FD6A9B">
        <w:t>marker,</w:t>
      </w:r>
      <w:r w:rsidR="006D4FE7" w:rsidRPr="00FD6A9B">
        <w:t xml:space="preserve"> </w:t>
      </w:r>
      <w:r w:rsidRPr="00FD6A9B">
        <w:t>the</w:t>
      </w:r>
      <w:r w:rsidR="006D4FE7" w:rsidRPr="00FD6A9B">
        <w:t xml:space="preserve"> </w:t>
      </w:r>
      <w:r w:rsidRPr="00FD6A9B">
        <w:t>Line</w:t>
      </w:r>
      <w:r w:rsidR="006D4FE7" w:rsidRPr="00FD6A9B">
        <w:t xml:space="preserve"> </w:t>
      </w:r>
      <w:r w:rsidRPr="00FD6A9B">
        <w:t>Judge</w:t>
      </w:r>
      <w:r w:rsidR="006D4FE7" w:rsidRPr="00FD6A9B">
        <w:t xml:space="preserve"> </w:t>
      </w:r>
      <w:r w:rsidRPr="00FD6A9B">
        <w:t>can</w:t>
      </w:r>
      <w:r w:rsidR="006D4FE7" w:rsidRPr="00FD6A9B">
        <w:t xml:space="preserve"> </w:t>
      </w:r>
      <w:r w:rsidRPr="00FD6A9B">
        <w:t>assist</w:t>
      </w:r>
      <w:r w:rsidR="006D4FE7" w:rsidRPr="00FD6A9B">
        <w:t xml:space="preserve"> </w:t>
      </w:r>
      <w:r w:rsidRPr="00FD6A9B">
        <w:t>the</w:t>
      </w:r>
      <w:r w:rsidR="006D4FE7" w:rsidRPr="00FD6A9B">
        <w:t xml:space="preserve"> </w:t>
      </w:r>
      <w:r w:rsidRPr="00FD6A9B">
        <w:t>Referee</w:t>
      </w:r>
      <w:r w:rsidR="006D4FE7" w:rsidRPr="00FD6A9B">
        <w:t xml:space="preserve"> </w:t>
      </w:r>
      <w:r w:rsidRPr="00FD6A9B">
        <w:t>by</w:t>
      </w:r>
      <w:r w:rsidR="006D4FE7" w:rsidRPr="00FD6A9B">
        <w:t xml:space="preserve"> </w:t>
      </w:r>
      <w:r w:rsidRPr="00FD6A9B">
        <w:t>indicating</w:t>
      </w:r>
      <w:r w:rsidR="006D4FE7" w:rsidRPr="00FD6A9B">
        <w:t xml:space="preserve"> </w:t>
      </w:r>
      <w:r w:rsidRPr="00FD6A9B">
        <w:t>“close”.</w:t>
      </w:r>
      <w:r w:rsidR="006D4FE7" w:rsidRPr="00FD6A9B">
        <w:t xml:space="preserve"> </w:t>
      </w:r>
      <w:r w:rsidRPr="00FD6A9B">
        <w:t>The Referee can then move to the spot to determine if a measurement is needed or if a first down will be awarded.</w:t>
      </w:r>
    </w:p>
    <w:p w14:paraId="4F57D4E5" w14:textId="77777777" w:rsidR="004204D1" w:rsidRPr="00FD6A9B" w:rsidRDefault="004204D1" w:rsidP="00176A5A">
      <w:pPr>
        <w:pStyle w:val="Heading3"/>
      </w:pPr>
      <w:bookmarkStart w:id="257" w:name="_Toc521573113"/>
      <w:r w:rsidRPr="00FD6A9B">
        <w:t>II.</w:t>
      </w:r>
      <w:r w:rsidR="006D4FE7" w:rsidRPr="00FD6A9B">
        <w:t xml:space="preserve"> </w:t>
      </w:r>
      <w:r w:rsidRPr="00FD6A9B">
        <w:t>Back Judge</w:t>
      </w:r>
      <w:bookmarkEnd w:id="257"/>
    </w:p>
    <w:p w14:paraId="778F45BB" w14:textId="77777777" w:rsidR="004204D1" w:rsidRPr="00FD6A9B" w:rsidRDefault="004204D1" w:rsidP="00176A5A">
      <w:r w:rsidRPr="00FD6A9B">
        <w:t>a.</w:t>
      </w:r>
      <w:r w:rsidR="006D4FE7" w:rsidRPr="00FD6A9B">
        <w:t xml:space="preserve"> </w:t>
      </w:r>
      <w:r w:rsidRPr="00FD6A9B">
        <w:t>Will ensure the ball is not moved after being spotted for measurement.</w:t>
      </w:r>
      <w:r w:rsidR="006D4FE7" w:rsidRPr="00FD6A9B">
        <w:t xml:space="preserve"> </w:t>
      </w:r>
      <w:r w:rsidRPr="00FD6A9B">
        <w:t>If holding the ball is necessary, assume a position parallel to the ball’s axis and in advance of the line to gain, allowing room for chains, etc.</w:t>
      </w:r>
    </w:p>
    <w:p w14:paraId="4E731064" w14:textId="77777777" w:rsidR="004204D1" w:rsidRPr="00FD6A9B" w:rsidRDefault="004204D1" w:rsidP="00176A5A">
      <w:r w:rsidRPr="00FD6A9B">
        <w:t>b.</w:t>
      </w:r>
      <w:r w:rsidR="006D4FE7" w:rsidRPr="00FD6A9B">
        <w:t xml:space="preserve"> </w:t>
      </w:r>
      <w:r w:rsidRPr="00FD6A9B">
        <w:t>Clear the area of officials and players for press box view.</w:t>
      </w:r>
    </w:p>
    <w:p w14:paraId="2F48B71A" w14:textId="77777777" w:rsidR="004204D1" w:rsidRPr="00FD6A9B" w:rsidRDefault="004204D1" w:rsidP="00176A5A">
      <w:pPr>
        <w:pStyle w:val="Heading3"/>
      </w:pPr>
      <w:bookmarkStart w:id="258" w:name="_Toc521573114"/>
      <w:r w:rsidRPr="00FD6A9B">
        <w:t>III.</w:t>
      </w:r>
      <w:r w:rsidR="006D4FE7" w:rsidRPr="00FD6A9B">
        <w:t xml:space="preserve"> </w:t>
      </w:r>
      <w:r w:rsidRPr="00FD6A9B">
        <w:t>Referee</w:t>
      </w:r>
      <w:bookmarkEnd w:id="258"/>
    </w:p>
    <w:p w14:paraId="13A53411" w14:textId="77777777" w:rsidR="004204D1" w:rsidRPr="00FD6A9B" w:rsidRDefault="004204D1" w:rsidP="00176A5A">
      <w:r w:rsidRPr="00FD6A9B">
        <w:t>a.</w:t>
      </w:r>
      <w:r w:rsidR="006D4FE7" w:rsidRPr="00FD6A9B">
        <w:t xml:space="preserve"> </w:t>
      </w:r>
      <w:r w:rsidRPr="00FD6A9B">
        <w:t>When the ball becomes dead in a side zone or out of bounds and measurement should be</w:t>
      </w:r>
      <w:r w:rsidR="006D4FE7" w:rsidRPr="00FD6A9B">
        <w:t xml:space="preserve"> </w:t>
      </w:r>
      <w:r w:rsidRPr="00FD6A9B">
        <w:t>at</w:t>
      </w:r>
      <w:r w:rsidR="006D4FE7" w:rsidRPr="00FD6A9B">
        <w:t xml:space="preserve"> </w:t>
      </w:r>
      <w:r w:rsidRPr="00FD6A9B">
        <w:t>the</w:t>
      </w:r>
      <w:r w:rsidR="006D4FE7" w:rsidRPr="00FD6A9B">
        <w:t xml:space="preserve"> </w:t>
      </w:r>
      <w:r w:rsidRPr="00FD6A9B">
        <w:t>dead</w:t>
      </w:r>
      <w:r w:rsidR="006D4FE7" w:rsidRPr="00FD6A9B">
        <w:t xml:space="preserve"> </w:t>
      </w:r>
      <w:r w:rsidRPr="00FD6A9B">
        <w:t>ball</w:t>
      </w:r>
      <w:r w:rsidR="006D4FE7" w:rsidRPr="00FD6A9B">
        <w:t xml:space="preserve"> </w:t>
      </w:r>
      <w:r w:rsidRPr="00FD6A9B">
        <w:t>spot,</w:t>
      </w:r>
      <w:r w:rsidR="006D4FE7" w:rsidRPr="00FD6A9B">
        <w:t xml:space="preserve"> </w:t>
      </w:r>
      <w:r w:rsidRPr="00FD6A9B">
        <w:t>have</w:t>
      </w:r>
      <w:r w:rsidR="006D4FE7" w:rsidRPr="00FD6A9B">
        <w:t xml:space="preserve"> </w:t>
      </w:r>
      <w:r w:rsidRPr="00FD6A9B">
        <w:t>covering</w:t>
      </w:r>
      <w:r w:rsidR="006D4FE7" w:rsidRPr="00FD6A9B">
        <w:t xml:space="preserve"> </w:t>
      </w:r>
      <w:r w:rsidRPr="00FD6A9B">
        <w:t>official</w:t>
      </w:r>
      <w:r w:rsidR="006D4FE7" w:rsidRPr="00FD6A9B">
        <w:t xml:space="preserve"> </w:t>
      </w:r>
      <w:r w:rsidRPr="00FD6A9B">
        <w:t>place</w:t>
      </w:r>
      <w:r w:rsidR="006D4FE7" w:rsidRPr="00FD6A9B">
        <w:t xml:space="preserve"> </w:t>
      </w:r>
      <w:r w:rsidRPr="00FD6A9B">
        <w:t>the</w:t>
      </w:r>
      <w:r w:rsidR="006D4FE7" w:rsidRPr="00FD6A9B">
        <w:t xml:space="preserve"> </w:t>
      </w:r>
      <w:r w:rsidRPr="00FD6A9B">
        <w:t>ball</w:t>
      </w:r>
      <w:r w:rsidR="006D4FE7" w:rsidRPr="00FD6A9B">
        <w:t xml:space="preserve"> </w:t>
      </w:r>
      <w:r w:rsidRPr="00FD6A9B">
        <w:t>at</w:t>
      </w:r>
      <w:r w:rsidR="006D4FE7" w:rsidRPr="00FD6A9B">
        <w:t xml:space="preserve"> </w:t>
      </w:r>
      <w:r w:rsidRPr="00FD6A9B">
        <w:t>the</w:t>
      </w:r>
      <w:r w:rsidR="006D4FE7" w:rsidRPr="00FD6A9B">
        <w:t xml:space="preserve"> </w:t>
      </w:r>
      <w:r w:rsidRPr="00FD6A9B">
        <w:t>proper</w:t>
      </w:r>
      <w:r w:rsidR="006D4FE7" w:rsidRPr="00FD6A9B">
        <w:t xml:space="preserve"> </w:t>
      </w:r>
      <w:r w:rsidRPr="00FD6A9B">
        <w:t>spot. Indicate to the Head Linesman and to the press box that a measurement is needed.</w:t>
      </w:r>
    </w:p>
    <w:p w14:paraId="43CB3EED" w14:textId="77777777" w:rsidR="004204D1" w:rsidRPr="00FD6A9B" w:rsidRDefault="004204D1" w:rsidP="00176A5A">
      <w:pPr>
        <w:pStyle w:val="Heading3"/>
      </w:pPr>
      <w:bookmarkStart w:id="259" w:name="_Toc521573115"/>
      <w:r w:rsidRPr="00FD6A9B">
        <w:t>IV.</w:t>
      </w:r>
      <w:r w:rsidR="006D4FE7" w:rsidRPr="00FD6A9B">
        <w:t xml:space="preserve"> </w:t>
      </w:r>
      <w:r w:rsidRPr="00FD6A9B">
        <w:t>Head Linesman</w:t>
      </w:r>
      <w:bookmarkEnd w:id="259"/>
    </w:p>
    <w:p w14:paraId="6739E043" w14:textId="77777777" w:rsidR="004204D1" w:rsidRPr="00FD6A9B" w:rsidRDefault="004204D1" w:rsidP="00176A5A">
      <w:r w:rsidRPr="00FD6A9B">
        <w:t>a.</w:t>
      </w:r>
      <w:r w:rsidR="006D4FE7" w:rsidRPr="00FD6A9B">
        <w:t xml:space="preserve"> </w:t>
      </w:r>
      <w:r w:rsidRPr="00FD6A9B">
        <w:t>Instruct the box operator to place the box at the position of the front stake, maintaining the previous down.</w:t>
      </w:r>
      <w:r w:rsidR="006D4FE7" w:rsidRPr="00FD6A9B">
        <w:t xml:space="preserve"> </w:t>
      </w:r>
      <w:r w:rsidRPr="00FD6A9B">
        <w:t>Grasp the line-to-gain indicator and clip at back edge of back-yard line (don’t just grasp clip since clip could detach).</w:t>
      </w:r>
    </w:p>
    <w:p w14:paraId="325D6633" w14:textId="77777777" w:rsidR="004204D1" w:rsidRPr="00FD6A9B" w:rsidRDefault="004204D1" w:rsidP="00176A5A">
      <w:r w:rsidRPr="00FD6A9B">
        <w:t>b.</w:t>
      </w:r>
      <w:r w:rsidR="006D4FE7" w:rsidRPr="00FD6A9B">
        <w:t xml:space="preserve"> </w:t>
      </w:r>
      <w:r w:rsidRPr="00FD6A9B">
        <w:t>Bring the line-to-gain indicator behind ball and place clipped part of indicator at back edge of back-yard line.</w:t>
      </w:r>
    </w:p>
    <w:p w14:paraId="44266FAB" w14:textId="77777777" w:rsidR="004204D1" w:rsidRPr="00FD6A9B" w:rsidRDefault="004204D1" w:rsidP="00176A5A">
      <w:r w:rsidRPr="00FD6A9B">
        <w:t>c.</w:t>
      </w:r>
      <w:r w:rsidR="006D4FE7" w:rsidRPr="00FD6A9B">
        <w:t xml:space="preserve"> </w:t>
      </w:r>
      <w:r w:rsidRPr="00FD6A9B">
        <w:t>Hold firmly and call “ready” to Umpire to stretch the indicator tight.</w:t>
      </w:r>
    </w:p>
    <w:p w14:paraId="1196D55B" w14:textId="77777777" w:rsidR="004204D1" w:rsidRPr="00FD6A9B" w:rsidRDefault="004204D1" w:rsidP="00176A5A">
      <w:pPr>
        <w:pStyle w:val="Heading3"/>
      </w:pPr>
      <w:bookmarkStart w:id="260" w:name="_Toc521573116"/>
      <w:r w:rsidRPr="00FD6A9B">
        <w:t>V.</w:t>
      </w:r>
      <w:r w:rsidR="006D4FE7" w:rsidRPr="00FD6A9B">
        <w:t xml:space="preserve"> </w:t>
      </w:r>
      <w:r w:rsidRPr="00FD6A9B">
        <w:t>Line Judge</w:t>
      </w:r>
      <w:bookmarkEnd w:id="260"/>
    </w:p>
    <w:p w14:paraId="6283BC8E" w14:textId="77777777" w:rsidR="004204D1" w:rsidRPr="00FD6A9B" w:rsidRDefault="004204D1" w:rsidP="00176A5A">
      <w:r w:rsidRPr="00FD6A9B">
        <w:t>a.</w:t>
      </w:r>
      <w:r w:rsidR="006D4FE7" w:rsidRPr="00FD6A9B">
        <w:t xml:space="preserve"> </w:t>
      </w:r>
      <w:r w:rsidRPr="00FD6A9B">
        <w:t>Go to yard line nearest rear stake.</w:t>
      </w:r>
      <w:r w:rsidR="006D4FE7" w:rsidRPr="00FD6A9B">
        <w:t xml:space="preserve"> </w:t>
      </w:r>
      <w:r w:rsidRPr="00FD6A9B">
        <w:t>Mark a spot perpendicular to the ball to aide. b.</w:t>
      </w:r>
      <w:r w:rsidR="006D4FE7" w:rsidRPr="00FD6A9B">
        <w:t xml:space="preserve"> </w:t>
      </w:r>
      <w:r w:rsidRPr="00FD6A9B">
        <w:t>Assist the Head Linesman in positioning the chain for an accurate measurement.</w:t>
      </w:r>
    </w:p>
    <w:p w14:paraId="72E56BC6" w14:textId="77777777" w:rsidR="004204D1" w:rsidRPr="00FD6A9B" w:rsidRDefault="004204D1" w:rsidP="00176A5A">
      <w:pPr>
        <w:pStyle w:val="Heading3"/>
      </w:pPr>
      <w:bookmarkStart w:id="261" w:name="_Toc521573117"/>
      <w:r w:rsidRPr="00FD6A9B">
        <w:t>VI.</w:t>
      </w:r>
      <w:r w:rsidR="006D4FE7" w:rsidRPr="00FD6A9B">
        <w:t xml:space="preserve"> </w:t>
      </w:r>
      <w:r w:rsidRPr="00FD6A9B">
        <w:t>Umpire</w:t>
      </w:r>
      <w:bookmarkEnd w:id="261"/>
    </w:p>
    <w:p w14:paraId="6664831D" w14:textId="77777777" w:rsidR="004204D1" w:rsidRPr="00FD6A9B" w:rsidRDefault="004204D1" w:rsidP="00176A5A">
      <w:r w:rsidRPr="00FD6A9B">
        <w:t>a.</w:t>
      </w:r>
      <w:r w:rsidR="006D4FE7" w:rsidRPr="00FD6A9B">
        <w:t xml:space="preserve"> </w:t>
      </w:r>
      <w:r w:rsidRPr="00FD6A9B">
        <w:t>Take forward rod.</w:t>
      </w:r>
      <w:r w:rsidR="006D4FE7" w:rsidRPr="00FD6A9B">
        <w:t xml:space="preserve"> </w:t>
      </w:r>
      <w:r w:rsidRPr="00FD6A9B">
        <w:t>Check for kinks in chain and be sure that chain is taut.</w:t>
      </w:r>
      <w:r w:rsidR="006D4FE7" w:rsidRPr="00FD6A9B">
        <w:t xml:space="preserve"> </w:t>
      </w:r>
      <w:r w:rsidRPr="00FD6A9B">
        <w:t>Wait until Head Linesman calls “ready” then carefully tighten the chain only once.</w:t>
      </w:r>
      <w:r w:rsidR="006D4FE7" w:rsidRPr="00FD6A9B">
        <w:t xml:space="preserve"> </w:t>
      </w:r>
      <w:r w:rsidRPr="00FD6A9B">
        <w:t>Don’t pull or jerk it.</w:t>
      </w:r>
      <w:r w:rsidR="006D4FE7" w:rsidRPr="00FD6A9B">
        <w:t xml:space="preserve"> </w:t>
      </w:r>
      <w:r w:rsidRPr="00FD6A9B">
        <w:t>Have the rod perpendicular to the ground at the side of the ball until Referee announces his ruling, and then return rod to the chain crew.</w:t>
      </w:r>
    </w:p>
    <w:p w14:paraId="3906D6DD" w14:textId="77777777" w:rsidR="004204D1" w:rsidRPr="00FD6A9B" w:rsidRDefault="004204D1" w:rsidP="00176A5A">
      <w:pPr>
        <w:pStyle w:val="Heading3"/>
      </w:pPr>
      <w:bookmarkStart w:id="262" w:name="_Toc521573118"/>
      <w:r w:rsidRPr="00FD6A9B">
        <w:t>VII.</w:t>
      </w:r>
      <w:r w:rsidR="006D4FE7" w:rsidRPr="00FD6A9B">
        <w:t xml:space="preserve"> </w:t>
      </w:r>
      <w:r w:rsidRPr="00FD6A9B">
        <w:t>All Officials</w:t>
      </w:r>
      <w:bookmarkEnd w:id="262"/>
    </w:p>
    <w:p w14:paraId="566DA244" w14:textId="77777777" w:rsidR="004204D1" w:rsidRPr="00FD6A9B" w:rsidRDefault="004204D1" w:rsidP="00176A5A">
      <w:r w:rsidRPr="00FD6A9B">
        <w:t>a.</w:t>
      </w:r>
      <w:r w:rsidR="006D4FE7" w:rsidRPr="00FD6A9B">
        <w:t xml:space="preserve"> </w:t>
      </w:r>
      <w:r w:rsidRPr="00FD6A9B">
        <w:t>If</w:t>
      </w:r>
      <w:r w:rsidR="006D4FE7" w:rsidRPr="00FD6A9B">
        <w:t xml:space="preserve"> </w:t>
      </w:r>
      <w:r w:rsidRPr="00FD6A9B">
        <w:t>short</w:t>
      </w:r>
      <w:r w:rsidR="006D4FE7" w:rsidRPr="00FD6A9B">
        <w:t xml:space="preserve"> </w:t>
      </w:r>
      <w:r w:rsidRPr="00FD6A9B">
        <w:t>of</w:t>
      </w:r>
      <w:r w:rsidR="006D4FE7" w:rsidRPr="00FD6A9B">
        <w:t xml:space="preserve"> </w:t>
      </w:r>
      <w:r w:rsidRPr="00FD6A9B">
        <w:t>the</w:t>
      </w:r>
      <w:r w:rsidR="006D4FE7" w:rsidRPr="00FD6A9B">
        <w:t xml:space="preserve"> </w:t>
      </w:r>
      <w:r w:rsidRPr="00FD6A9B">
        <w:t>line-to-gain,</w:t>
      </w:r>
      <w:r w:rsidR="006D4FE7" w:rsidRPr="00FD6A9B">
        <w:t xml:space="preserve"> </w:t>
      </w:r>
      <w:r w:rsidRPr="00FD6A9B">
        <w:t>use</w:t>
      </w:r>
      <w:r w:rsidR="006D4FE7" w:rsidRPr="00FD6A9B">
        <w:t xml:space="preserve"> </w:t>
      </w:r>
      <w:r w:rsidRPr="00FD6A9B">
        <w:t>the</w:t>
      </w:r>
      <w:r w:rsidR="006D4FE7" w:rsidRPr="00FD6A9B">
        <w:t xml:space="preserve"> </w:t>
      </w:r>
      <w:r w:rsidRPr="00FD6A9B">
        <w:t>forward</w:t>
      </w:r>
      <w:r w:rsidR="006D4FE7" w:rsidRPr="00FD6A9B">
        <w:t xml:space="preserve"> </w:t>
      </w:r>
      <w:r w:rsidRPr="00FD6A9B">
        <w:t>point</w:t>
      </w:r>
      <w:r w:rsidR="006D4FE7" w:rsidRPr="00FD6A9B">
        <w:t xml:space="preserve"> </w:t>
      </w:r>
      <w:r w:rsidRPr="00FD6A9B">
        <w:t>established</w:t>
      </w:r>
      <w:r w:rsidR="006D4FE7" w:rsidRPr="00FD6A9B">
        <w:t xml:space="preserve"> </w:t>
      </w:r>
      <w:r w:rsidRPr="00FD6A9B">
        <w:t>on</w:t>
      </w:r>
      <w:r w:rsidR="006D4FE7" w:rsidRPr="00FD6A9B">
        <w:t xml:space="preserve"> </w:t>
      </w:r>
      <w:r w:rsidRPr="00FD6A9B">
        <w:t>the</w:t>
      </w:r>
      <w:r w:rsidR="006D4FE7" w:rsidRPr="00FD6A9B">
        <w:t xml:space="preserve"> </w:t>
      </w:r>
      <w:r w:rsidRPr="00FD6A9B">
        <w:t>chain</w:t>
      </w:r>
      <w:r w:rsidR="006D4FE7" w:rsidRPr="00FD6A9B">
        <w:t xml:space="preserve"> </w:t>
      </w:r>
      <w:r w:rsidRPr="00FD6A9B">
        <w:t>when spotting the ball at the inbounds line.</w:t>
      </w:r>
      <w:r w:rsidR="006D4FE7" w:rsidRPr="00FD6A9B">
        <w:t xml:space="preserve"> </w:t>
      </w:r>
      <w:r w:rsidRPr="00FD6A9B">
        <w:t>If alternate game ball is available following the measurement,</w:t>
      </w:r>
      <w:r w:rsidR="006D4FE7" w:rsidRPr="00FD6A9B">
        <w:t xml:space="preserve"> </w:t>
      </w:r>
      <w:r w:rsidRPr="00FD6A9B">
        <w:t>leave</w:t>
      </w:r>
      <w:r w:rsidR="006D4FE7" w:rsidRPr="00FD6A9B">
        <w:t xml:space="preserve"> </w:t>
      </w:r>
      <w:r w:rsidRPr="00FD6A9B">
        <w:t>the</w:t>
      </w:r>
      <w:r w:rsidR="006D4FE7" w:rsidRPr="00FD6A9B">
        <w:t xml:space="preserve"> </w:t>
      </w:r>
      <w:r w:rsidRPr="00FD6A9B">
        <w:t>ball</w:t>
      </w:r>
      <w:r w:rsidR="006D4FE7" w:rsidRPr="00FD6A9B">
        <w:t xml:space="preserve"> </w:t>
      </w:r>
      <w:r w:rsidRPr="00FD6A9B">
        <w:t>in</w:t>
      </w:r>
      <w:r w:rsidR="006D4FE7" w:rsidRPr="00FD6A9B">
        <w:t xml:space="preserve"> </w:t>
      </w:r>
      <w:r w:rsidRPr="00FD6A9B">
        <w:t>the</w:t>
      </w:r>
      <w:r w:rsidR="006D4FE7" w:rsidRPr="00FD6A9B">
        <w:t xml:space="preserve"> </w:t>
      </w:r>
      <w:r w:rsidRPr="00FD6A9B">
        <w:t>side</w:t>
      </w:r>
      <w:r w:rsidR="006D4FE7" w:rsidRPr="00FD6A9B">
        <w:t xml:space="preserve"> </w:t>
      </w:r>
      <w:r w:rsidRPr="00FD6A9B">
        <w:t>zone</w:t>
      </w:r>
      <w:r w:rsidR="006D4FE7" w:rsidRPr="00FD6A9B">
        <w:t xml:space="preserve"> </w:t>
      </w:r>
      <w:r w:rsidRPr="00FD6A9B">
        <w:t>until</w:t>
      </w:r>
      <w:r w:rsidR="006D4FE7" w:rsidRPr="00FD6A9B">
        <w:t xml:space="preserve"> </w:t>
      </w:r>
      <w:r w:rsidRPr="00FD6A9B">
        <w:t>an</w:t>
      </w:r>
      <w:r w:rsidR="006D4FE7" w:rsidRPr="00FD6A9B">
        <w:t xml:space="preserve"> </w:t>
      </w:r>
      <w:r w:rsidRPr="00FD6A9B">
        <w:t>alternate</w:t>
      </w:r>
      <w:r w:rsidR="006D4FE7" w:rsidRPr="00FD6A9B">
        <w:t xml:space="preserve"> </w:t>
      </w:r>
      <w:r w:rsidRPr="00FD6A9B">
        <w:t>ball</w:t>
      </w:r>
      <w:r w:rsidR="006D4FE7" w:rsidRPr="00FD6A9B">
        <w:t xml:space="preserve"> </w:t>
      </w:r>
      <w:r w:rsidRPr="00FD6A9B">
        <w:t>is</w:t>
      </w:r>
      <w:r w:rsidR="006D4FE7" w:rsidRPr="00FD6A9B">
        <w:t xml:space="preserve"> </w:t>
      </w:r>
      <w:r w:rsidRPr="00FD6A9B">
        <w:t>placed</w:t>
      </w:r>
      <w:r w:rsidR="006D4FE7" w:rsidRPr="00FD6A9B">
        <w:t xml:space="preserve"> </w:t>
      </w:r>
      <w:r w:rsidRPr="00FD6A9B">
        <w:t>at</w:t>
      </w:r>
      <w:r w:rsidR="006D4FE7" w:rsidRPr="00FD6A9B">
        <w:t xml:space="preserve"> </w:t>
      </w:r>
      <w:r w:rsidRPr="00FD6A9B">
        <w:t>the corresponding inbounds spot.</w:t>
      </w:r>
    </w:p>
    <w:p w14:paraId="46F6FD91" w14:textId="77777777" w:rsidR="004204D1" w:rsidRPr="00FD6A9B" w:rsidRDefault="004204D1" w:rsidP="00176A5A">
      <w:pPr>
        <w:sectPr w:rsidR="004204D1" w:rsidRPr="00FD6A9B">
          <w:pgSz w:w="12240" w:h="15840"/>
          <w:pgMar w:top="1400" w:right="1000" w:bottom="280" w:left="980" w:header="0" w:footer="742" w:gutter="0"/>
          <w:cols w:space="720"/>
        </w:sectPr>
      </w:pPr>
    </w:p>
    <w:p w14:paraId="0C6A8EFA" w14:textId="77777777" w:rsidR="004204D1" w:rsidRPr="00FD6A9B" w:rsidRDefault="004204D1" w:rsidP="00176A5A">
      <w:pPr>
        <w:pStyle w:val="Heading3"/>
      </w:pPr>
      <w:bookmarkStart w:id="263" w:name="_Toc521573119"/>
      <w:r w:rsidRPr="00FD6A9B">
        <w:lastRenderedPageBreak/>
        <w:t>VIII.</w:t>
      </w:r>
      <w:r w:rsidR="006D4FE7" w:rsidRPr="00FD6A9B">
        <w:t xml:space="preserve"> </w:t>
      </w:r>
      <w:r w:rsidRPr="00FD6A9B">
        <w:t>Head Linesman</w:t>
      </w:r>
      <w:bookmarkEnd w:id="263"/>
    </w:p>
    <w:p w14:paraId="6EFBC47D" w14:textId="77777777" w:rsidR="004204D1" w:rsidRPr="00FD6A9B" w:rsidRDefault="004204D1" w:rsidP="00176A5A">
      <w:r w:rsidRPr="00FD6A9B">
        <w:t>a.</w:t>
      </w:r>
      <w:r w:rsidR="006D4FE7" w:rsidRPr="00FD6A9B">
        <w:t xml:space="preserve"> </w:t>
      </w:r>
      <w:r w:rsidRPr="00FD6A9B">
        <w:t>If the end of the play was short of the line-to-gain, retain firm grasp of the chain and personally reset the chain at its original spot on the sideline.</w:t>
      </w:r>
      <w:r w:rsidR="006D4FE7" w:rsidRPr="00FD6A9B">
        <w:t xml:space="preserve"> </w:t>
      </w:r>
      <w:r w:rsidRPr="00FD6A9B">
        <w:t>Check the point marked by your down box person and changes the down box indicator to the next down.</w:t>
      </w:r>
    </w:p>
    <w:p w14:paraId="4BADEE0A" w14:textId="77777777" w:rsidR="004204D1" w:rsidRPr="00FD6A9B" w:rsidRDefault="004204D1" w:rsidP="00176A5A">
      <w:pPr>
        <w:pStyle w:val="Heading3"/>
      </w:pPr>
      <w:bookmarkStart w:id="264" w:name="_Toc521573120"/>
      <w:r w:rsidRPr="00FD6A9B">
        <w:t>IX.</w:t>
      </w:r>
      <w:r w:rsidR="006D4FE7" w:rsidRPr="00FD6A9B">
        <w:t xml:space="preserve"> </w:t>
      </w:r>
      <w:r w:rsidRPr="00FD6A9B">
        <w:t>Referee and Umpire</w:t>
      </w:r>
      <w:bookmarkEnd w:id="264"/>
    </w:p>
    <w:p w14:paraId="6A91CE92" w14:textId="77777777" w:rsidR="004204D1" w:rsidRPr="00FD6A9B" w:rsidRDefault="004204D1" w:rsidP="00176A5A">
      <w:r w:rsidRPr="00FD6A9B">
        <w:t>a.</w:t>
      </w:r>
      <w:r w:rsidR="006D4FE7" w:rsidRPr="00FD6A9B">
        <w:t xml:space="preserve"> </w:t>
      </w:r>
      <w:r w:rsidRPr="00FD6A9B">
        <w:t>Umpire remains over the ball and the Referee announces down and distance.</w:t>
      </w:r>
      <w:r w:rsidR="006D4FE7" w:rsidRPr="00FD6A9B">
        <w:t xml:space="preserve"> </w:t>
      </w:r>
      <w:r w:rsidRPr="00FD6A9B">
        <w:t>Get ready signals from the captains while Head Linesman is resetting chain.</w:t>
      </w:r>
      <w:r w:rsidR="006D4FE7" w:rsidRPr="00FD6A9B">
        <w:t xml:space="preserve"> </w:t>
      </w:r>
      <w:r w:rsidRPr="00FD6A9B">
        <w:t>When Head Linesman is ready, declare the ball ready for play.</w:t>
      </w:r>
    </w:p>
    <w:p w14:paraId="76AEA82E" w14:textId="77777777" w:rsidR="004204D1" w:rsidRPr="00FD6A9B" w:rsidRDefault="004204D1" w:rsidP="00176A5A">
      <w:pPr>
        <w:sectPr w:rsidR="004204D1" w:rsidRPr="00FD6A9B">
          <w:pgSz w:w="12240" w:h="15840"/>
          <w:pgMar w:top="1380" w:right="1000" w:bottom="280" w:left="940" w:header="0" w:footer="742" w:gutter="0"/>
          <w:cols w:space="720"/>
        </w:sectPr>
      </w:pPr>
    </w:p>
    <w:p w14:paraId="2576D131" w14:textId="77777777" w:rsidR="004204D1" w:rsidRPr="00FD6A9B" w:rsidRDefault="004204D1" w:rsidP="00176A5A">
      <w:pPr>
        <w:pStyle w:val="Heading1"/>
      </w:pPr>
      <w:bookmarkStart w:id="265" w:name="_Toc521573121"/>
      <w:r w:rsidRPr="00FD6A9B">
        <w:lastRenderedPageBreak/>
        <w:t>SECTION 22: CALLING FOULS AND ENFORCEMENT</w:t>
      </w:r>
      <w:bookmarkEnd w:id="265"/>
    </w:p>
    <w:p w14:paraId="5A440E9B" w14:textId="77777777" w:rsidR="0010082F" w:rsidRPr="002A5C5E" w:rsidRDefault="0010082F" w:rsidP="00176A5A">
      <w:r w:rsidRPr="002A5C5E">
        <w:t xml:space="preserve">Officials must study and master their individual responsibilities when it comes to penalty enforcement.  It is the responsibility of the CREW assigned to each game to ensure that all penalties are enforced timely and correctly.  This is an ongoing process that requires a thorough discussion, led by the assigned crew chief, to iron out any </w:t>
      </w:r>
      <w:proofErr w:type="gramStart"/>
      <w:r w:rsidRPr="002A5C5E">
        <w:t>particular preferences</w:t>
      </w:r>
      <w:proofErr w:type="gramEnd"/>
      <w:r w:rsidRPr="002A5C5E">
        <w:t xml:space="preserve"> and establish clear expectations for the crew.  This is an on-going process for crews that work together throughout the year, starting with their pre-season meeting(s) and continues each week.  Regardless of the level, all officials are responsible to their crew to communicate correctly and get it right. </w:t>
      </w:r>
    </w:p>
    <w:p w14:paraId="7FF126EC" w14:textId="77777777" w:rsidR="004204D1" w:rsidRPr="00FD6A9B" w:rsidRDefault="004204D1" w:rsidP="00176A5A"/>
    <w:p w14:paraId="616F2B09" w14:textId="77777777" w:rsidR="004204D1" w:rsidRPr="00FD6A9B" w:rsidRDefault="004204D1" w:rsidP="00176A5A">
      <w:pPr>
        <w:pStyle w:val="Heading2"/>
      </w:pPr>
      <w:bookmarkStart w:id="266" w:name="_Toc521573122"/>
      <w:r w:rsidRPr="00FD6A9B">
        <w:t>PROCEDURE</w:t>
      </w:r>
      <w:bookmarkEnd w:id="266"/>
    </w:p>
    <w:p w14:paraId="00D2E97E" w14:textId="77777777" w:rsidR="004204D1" w:rsidRPr="00FD6A9B" w:rsidRDefault="004204D1" w:rsidP="00176A5A"/>
    <w:p w14:paraId="3654257F" w14:textId="77777777" w:rsidR="00FB61C0" w:rsidRPr="00FB61C0" w:rsidRDefault="00FB61C0" w:rsidP="00176A5A">
      <w:r w:rsidRPr="00FB61C0">
        <w:t>The following is a collection of necessary penalty enforcement actions:</w:t>
      </w:r>
    </w:p>
    <w:p w14:paraId="552F3EBF" w14:textId="77777777" w:rsidR="00FB61C0" w:rsidRPr="00FB61C0" w:rsidRDefault="00FB61C0" w:rsidP="00AB4FE5">
      <w:pPr>
        <w:pStyle w:val="ListParagraph"/>
        <w:numPr>
          <w:ilvl w:val="0"/>
          <w:numId w:val="134"/>
        </w:numPr>
      </w:pPr>
      <w:r w:rsidRPr="00FB61C0">
        <w:t>Throw flag to the spot of the foul for fouls that will be enforced from that spot</w:t>
      </w:r>
    </w:p>
    <w:p w14:paraId="108700E1" w14:textId="77777777" w:rsidR="00FB61C0" w:rsidRPr="00FB61C0" w:rsidRDefault="00FB61C0" w:rsidP="00AB4FE5">
      <w:pPr>
        <w:pStyle w:val="ListParagraph"/>
        <w:numPr>
          <w:ilvl w:val="0"/>
          <w:numId w:val="134"/>
        </w:numPr>
      </w:pPr>
      <w:r w:rsidRPr="00FB61C0">
        <w:t>Throw flag high into the air for all other fouls</w:t>
      </w:r>
    </w:p>
    <w:p w14:paraId="263962E6" w14:textId="77777777" w:rsidR="00FB61C0" w:rsidRPr="00FB61C0" w:rsidRDefault="00FB61C0" w:rsidP="00AB4FE5">
      <w:pPr>
        <w:pStyle w:val="ListParagraph"/>
        <w:numPr>
          <w:ilvl w:val="0"/>
          <w:numId w:val="134"/>
        </w:numPr>
      </w:pPr>
      <w:r w:rsidRPr="00FB61C0">
        <w:t>Continue to officiate if live ball foul</w:t>
      </w:r>
    </w:p>
    <w:p w14:paraId="0293DD03" w14:textId="77777777" w:rsidR="00FB61C0" w:rsidRPr="00FB61C0" w:rsidRDefault="00FB61C0" w:rsidP="00AB4FE5">
      <w:pPr>
        <w:pStyle w:val="ListParagraph"/>
        <w:numPr>
          <w:ilvl w:val="0"/>
          <w:numId w:val="134"/>
        </w:numPr>
      </w:pPr>
      <w:r w:rsidRPr="00FB61C0">
        <w:t xml:space="preserve">Kill clock immediately, using a staccato whistle, if dead ball foul </w:t>
      </w:r>
    </w:p>
    <w:p w14:paraId="7D926C31" w14:textId="77777777" w:rsidR="00FB61C0" w:rsidRPr="00FB61C0" w:rsidRDefault="00FB61C0" w:rsidP="00AB4FE5">
      <w:pPr>
        <w:pStyle w:val="ListParagraph"/>
        <w:numPr>
          <w:ilvl w:val="0"/>
          <w:numId w:val="134"/>
        </w:numPr>
      </w:pPr>
      <w:r w:rsidRPr="00FB61C0">
        <w:t>Kill clock after the play, using a staccato whistle, if a live ball foul</w:t>
      </w:r>
    </w:p>
    <w:p w14:paraId="754D852B" w14:textId="77777777" w:rsidR="00FB61C0" w:rsidRPr="00FB61C0" w:rsidRDefault="00FB61C0" w:rsidP="00AB4FE5">
      <w:pPr>
        <w:pStyle w:val="ListParagraph"/>
        <w:numPr>
          <w:ilvl w:val="0"/>
          <w:numId w:val="134"/>
        </w:numPr>
      </w:pPr>
      <w:r w:rsidRPr="00FB61C0">
        <w:t>The staccato whistle alerts all other officials that we have a penalty</w:t>
      </w:r>
    </w:p>
    <w:p w14:paraId="39FAACA5" w14:textId="77777777" w:rsidR="00FB61C0" w:rsidRPr="00FB61C0" w:rsidRDefault="00FB61C0" w:rsidP="00AB4FE5">
      <w:pPr>
        <w:pStyle w:val="ListParagraph"/>
        <w:numPr>
          <w:ilvl w:val="0"/>
          <w:numId w:val="134"/>
        </w:numPr>
      </w:pPr>
      <w:r w:rsidRPr="00FB61C0">
        <w:t>Check the status of the clock to confirm it has indeed stopped</w:t>
      </w:r>
    </w:p>
    <w:p w14:paraId="60BE10AE" w14:textId="77777777" w:rsidR="00FB61C0" w:rsidRPr="00FB61C0" w:rsidRDefault="00FB61C0" w:rsidP="00176A5A">
      <w:r w:rsidRPr="00FB61C0">
        <w:t>If the foul is a line of scrimmage/administrative foul or DPI or OPI foul:</w:t>
      </w:r>
    </w:p>
    <w:p w14:paraId="7692BBC6" w14:textId="77777777" w:rsidR="00FB61C0" w:rsidRPr="00FB61C0" w:rsidRDefault="00FB61C0" w:rsidP="00AB4FE5">
      <w:pPr>
        <w:pStyle w:val="ListParagraph"/>
        <w:numPr>
          <w:ilvl w:val="0"/>
          <w:numId w:val="136"/>
        </w:numPr>
      </w:pPr>
      <w:r w:rsidRPr="00FB61C0">
        <w:t xml:space="preserve">Hustle toward referee and give preliminary signal  </w:t>
      </w:r>
    </w:p>
    <w:p w14:paraId="763A8F97" w14:textId="77777777" w:rsidR="00FB61C0" w:rsidRPr="00FB61C0" w:rsidRDefault="00FB61C0" w:rsidP="00AB4FE5">
      <w:pPr>
        <w:pStyle w:val="ListParagraph"/>
        <w:numPr>
          <w:ilvl w:val="0"/>
          <w:numId w:val="136"/>
        </w:numPr>
      </w:pPr>
      <w:r w:rsidRPr="00FB61C0">
        <w:t>Verbally report the number of the offending player (use of radio to report the number of the player is permitted)</w:t>
      </w:r>
    </w:p>
    <w:p w14:paraId="3FA38D04" w14:textId="77777777" w:rsidR="00FB61C0" w:rsidRPr="00FB61C0" w:rsidRDefault="00FB61C0" w:rsidP="00AB4FE5">
      <w:pPr>
        <w:pStyle w:val="ListParagraph"/>
        <w:numPr>
          <w:ilvl w:val="0"/>
          <w:numId w:val="136"/>
        </w:numPr>
      </w:pPr>
      <w:r w:rsidRPr="00FB61C0">
        <w:t>Flank officials will assist their coaches with information and penalty options to assist the referee in obtaining the coach’s choice of penalty options (as necessary)</w:t>
      </w:r>
    </w:p>
    <w:p w14:paraId="0065A15B" w14:textId="77777777" w:rsidR="00FB61C0" w:rsidRPr="00FB61C0" w:rsidRDefault="00FB61C0" w:rsidP="00AB4FE5">
      <w:pPr>
        <w:pStyle w:val="ListParagraph"/>
        <w:numPr>
          <w:ilvl w:val="0"/>
          <w:numId w:val="136"/>
        </w:numPr>
      </w:pPr>
      <w:r w:rsidRPr="00FB61C0">
        <w:t>Referee reports foul, yardage of penalty, and the direction the umpire is to go, to the umpire</w:t>
      </w:r>
    </w:p>
    <w:p w14:paraId="55EBDDCC" w14:textId="77777777" w:rsidR="00FB61C0" w:rsidRPr="00FB61C0" w:rsidRDefault="00FB61C0" w:rsidP="00AB4FE5">
      <w:pPr>
        <w:pStyle w:val="ListParagraph"/>
        <w:numPr>
          <w:ilvl w:val="0"/>
          <w:numId w:val="136"/>
        </w:numPr>
      </w:pPr>
      <w:r w:rsidRPr="00FB61C0">
        <w:t>Umpire goes to previous spot and makes visual contact with HL and marches penalty off with the HEAD LINESMAN.  LINE JUDGE holds enforcement spot until LJ and umpire visually confirms correct administration</w:t>
      </w:r>
    </w:p>
    <w:p w14:paraId="54A8CEB9" w14:textId="77777777" w:rsidR="00FB61C0" w:rsidRPr="00FB61C0" w:rsidRDefault="00FB61C0" w:rsidP="00AB4FE5">
      <w:pPr>
        <w:pStyle w:val="ListParagraph"/>
        <w:numPr>
          <w:ilvl w:val="0"/>
          <w:numId w:val="136"/>
        </w:numPr>
      </w:pPr>
      <w:r w:rsidRPr="00FB61C0">
        <w:t>Referee gives penalty signal and correct down signal to the press box</w:t>
      </w:r>
    </w:p>
    <w:p w14:paraId="6B0F81D8" w14:textId="77777777" w:rsidR="00FB61C0" w:rsidRPr="00FB61C0" w:rsidRDefault="00FB61C0" w:rsidP="00AB4FE5">
      <w:pPr>
        <w:pStyle w:val="ListParagraph"/>
        <w:numPr>
          <w:ilvl w:val="0"/>
          <w:numId w:val="136"/>
        </w:numPr>
      </w:pPr>
      <w:r w:rsidRPr="00FB61C0">
        <w:t xml:space="preserve">All crew members (especially the BACK JUDGE/LINE </w:t>
      </w:r>
      <w:proofErr w:type="gramStart"/>
      <w:r w:rsidRPr="00FB61C0">
        <w:t>JUDGE )</w:t>
      </w:r>
      <w:proofErr w:type="gramEnd"/>
      <w:r w:rsidRPr="00FB61C0">
        <w:t xml:space="preserve"> provide the appropriate signal to the referee to either hack the ball ready for play or wind the clock</w:t>
      </w:r>
    </w:p>
    <w:p w14:paraId="4CF53839" w14:textId="77777777" w:rsidR="00FB61C0" w:rsidRPr="00FB61C0" w:rsidRDefault="00FB61C0" w:rsidP="00AB4FE5">
      <w:pPr>
        <w:pStyle w:val="ListParagraph"/>
        <w:numPr>
          <w:ilvl w:val="0"/>
          <w:numId w:val="136"/>
        </w:numPr>
      </w:pPr>
      <w:r w:rsidRPr="00FB61C0">
        <w:t>Flank officials provide penalty information to their respective coaches</w:t>
      </w:r>
    </w:p>
    <w:p w14:paraId="767ACD2D" w14:textId="77777777" w:rsidR="00FB61C0" w:rsidRPr="00FB61C0" w:rsidRDefault="00FB61C0" w:rsidP="00AB4FE5">
      <w:pPr>
        <w:pStyle w:val="ListParagraph"/>
        <w:numPr>
          <w:ilvl w:val="0"/>
          <w:numId w:val="136"/>
        </w:numPr>
      </w:pPr>
      <w:r w:rsidRPr="00FB61C0">
        <w:t>Referee moves to his new pre-snap spot and checks crew and teams before giving the ready to play or winding the clock signal and whistle</w:t>
      </w:r>
    </w:p>
    <w:p w14:paraId="601E3BD2" w14:textId="77777777" w:rsidR="00FB61C0" w:rsidRPr="00FB61C0" w:rsidRDefault="00FB61C0" w:rsidP="00176A5A"/>
    <w:p w14:paraId="02E9C687" w14:textId="77777777" w:rsidR="00FB61C0" w:rsidRPr="00FB61C0" w:rsidRDefault="00FB61C0" w:rsidP="00176A5A">
      <w:r w:rsidRPr="00FB61C0">
        <w:t>If the foul is any other foul:</w:t>
      </w:r>
    </w:p>
    <w:p w14:paraId="5D71D759" w14:textId="77777777" w:rsidR="00FB61C0" w:rsidRPr="00FB61C0" w:rsidRDefault="00FB61C0" w:rsidP="00AB4FE5">
      <w:pPr>
        <w:pStyle w:val="ListParagraph"/>
        <w:numPr>
          <w:ilvl w:val="0"/>
          <w:numId w:val="135"/>
        </w:numPr>
      </w:pPr>
      <w:r w:rsidRPr="00FB61C0">
        <w:t>Adjust your flag if it is a spot foul</w:t>
      </w:r>
    </w:p>
    <w:p w14:paraId="735F54E9" w14:textId="77777777" w:rsidR="00FB61C0" w:rsidRPr="00FB61C0" w:rsidRDefault="00FB61C0" w:rsidP="00AB4FE5">
      <w:pPr>
        <w:pStyle w:val="ListParagraph"/>
        <w:numPr>
          <w:ilvl w:val="0"/>
          <w:numId w:val="135"/>
        </w:numPr>
      </w:pPr>
      <w:r w:rsidRPr="00FB61C0">
        <w:t>Communicate your foul to other official if there is more information available or to confirm you have the same or different fouls.</w:t>
      </w:r>
    </w:p>
    <w:p w14:paraId="2B496ED9" w14:textId="77777777" w:rsidR="00FB61C0" w:rsidRPr="00FB61C0" w:rsidRDefault="00FB61C0" w:rsidP="00AB4FE5">
      <w:pPr>
        <w:pStyle w:val="ListParagraph"/>
        <w:numPr>
          <w:ilvl w:val="0"/>
          <w:numId w:val="135"/>
        </w:numPr>
      </w:pPr>
      <w:r w:rsidRPr="00FB61C0">
        <w:t xml:space="preserve">If a foul is called by another official, the Back Judge or opposing flank should cover and hold the dead ball spot. Leave the ball </w:t>
      </w:r>
    </w:p>
    <w:p w14:paraId="3B2E4C94" w14:textId="77777777" w:rsidR="00FB61C0" w:rsidRPr="00FB61C0" w:rsidRDefault="00FB61C0" w:rsidP="00AB4FE5">
      <w:pPr>
        <w:pStyle w:val="ListParagraph"/>
        <w:numPr>
          <w:ilvl w:val="0"/>
          <w:numId w:val="135"/>
        </w:numPr>
      </w:pPr>
      <w:r w:rsidRPr="00FB61C0">
        <w:t xml:space="preserve">Hustle to the referee and report: </w:t>
      </w:r>
    </w:p>
    <w:p w14:paraId="7A3CAA1F" w14:textId="77777777" w:rsidR="00FB61C0" w:rsidRPr="00FB61C0" w:rsidRDefault="00FB61C0" w:rsidP="00AB4FE5">
      <w:pPr>
        <w:pStyle w:val="ListParagraph"/>
        <w:numPr>
          <w:ilvl w:val="1"/>
          <w:numId w:val="135"/>
        </w:numPr>
      </w:pPr>
      <w:r w:rsidRPr="00FB61C0">
        <w:t xml:space="preserve">Type of play; </w:t>
      </w:r>
    </w:p>
    <w:p w14:paraId="045757BC" w14:textId="77777777" w:rsidR="00FB61C0" w:rsidRPr="00FB61C0" w:rsidRDefault="00FB61C0" w:rsidP="00AB4FE5">
      <w:pPr>
        <w:pStyle w:val="ListParagraph"/>
        <w:numPr>
          <w:ilvl w:val="1"/>
          <w:numId w:val="135"/>
        </w:numPr>
      </w:pPr>
      <w:r w:rsidRPr="00FB61C0">
        <w:t xml:space="preserve">Status of the ball when the foul occurred; </w:t>
      </w:r>
    </w:p>
    <w:p w14:paraId="25CD6D23" w14:textId="77777777" w:rsidR="00FB61C0" w:rsidRPr="00FB61C0" w:rsidRDefault="00FB61C0" w:rsidP="00AB4FE5">
      <w:pPr>
        <w:pStyle w:val="ListParagraph"/>
        <w:numPr>
          <w:ilvl w:val="1"/>
          <w:numId w:val="135"/>
        </w:numPr>
      </w:pPr>
      <w:r w:rsidRPr="00FB61C0">
        <w:t xml:space="preserve">Foul; </w:t>
      </w:r>
    </w:p>
    <w:p w14:paraId="54E0A723" w14:textId="77777777" w:rsidR="00FB61C0" w:rsidRPr="00FB61C0" w:rsidRDefault="00FB61C0" w:rsidP="00AB4FE5">
      <w:pPr>
        <w:pStyle w:val="ListParagraph"/>
        <w:numPr>
          <w:ilvl w:val="1"/>
          <w:numId w:val="135"/>
        </w:numPr>
      </w:pPr>
      <w:r w:rsidRPr="00FB61C0">
        <w:lastRenderedPageBreak/>
        <w:t xml:space="preserve">Offending team; </w:t>
      </w:r>
    </w:p>
    <w:p w14:paraId="4978D83C" w14:textId="77777777" w:rsidR="00FB61C0" w:rsidRPr="00FB61C0" w:rsidRDefault="00FB61C0" w:rsidP="00AB4FE5">
      <w:pPr>
        <w:pStyle w:val="ListParagraph"/>
        <w:numPr>
          <w:ilvl w:val="1"/>
          <w:numId w:val="135"/>
        </w:numPr>
      </w:pPr>
      <w:r w:rsidRPr="00FB61C0">
        <w:t>Number; and position</w:t>
      </w:r>
    </w:p>
    <w:p w14:paraId="3C0C4C90" w14:textId="77777777" w:rsidR="00FB61C0" w:rsidRPr="00FB61C0" w:rsidRDefault="00FB61C0" w:rsidP="00AB4FE5">
      <w:pPr>
        <w:pStyle w:val="ListParagraph"/>
        <w:numPr>
          <w:ilvl w:val="1"/>
          <w:numId w:val="135"/>
        </w:numPr>
      </w:pPr>
      <w:r w:rsidRPr="00FB61C0">
        <w:t>The spot of the foul.</w:t>
      </w:r>
    </w:p>
    <w:p w14:paraId="3EE21730" w14:textId="77777777" w:rsidR="00FB61C0" w:rsidRPr="00FB61C0" w:rsidRDefault="00FB61C0" w:rsidP="00AB4FE5">
      <w:pPr>
        <w:pStyle w:val="ListParagraph"/>
        <w:numPr>
          <w:ilvl w:val="0"/>
          <w:numId w:val="135"/>
        </w:numPr>
      </w:pPr>
      <w:r w:rsidRPr="00FB61C0">
        <w:t>The referee will ask clarifying questions if needed then immediately give the preliminary signal to the press box</w:t>
      </w:r>
    </w:p>
    <w:p w14:paraId="02A07557" w14:textId="77777777" w:rsidR="00FB61C0" w:rsidRPr="00FB61C0" w:rsidRDefault="00FB61C0" w:rsidP="00AB4FE5">
      <w:pPr>
        <w:pStyle w:val="ListParagraph"/>
        <w:numPr>
          <w:ilvl w:val="0"/>
          <w:numId w:val="135"/>
        </w:numPr>
      </w:pPr>
      <w:r w:rsidRPr="00FB61C0">
        <w:t>Flank officials will assist their coaches with information and penalty options to assist the referee in obtaining the coach’s choice of penalty options (as necessary)</w:t>
      </w:r>
    </w:p>
    <w:p w14:paraId="60C24978" w14:textId="77777777" w:rsidR="00FB61C0" w:rsidRPr="00FB61C0" w:rsidRDefault="00FB61C0" w:rsidP="00AB4FE5">
      <w:pPr>
        <w:pStyle w:val="ListParagraph"/>
        <w:numPr>
          <w:ilvl w:val="0"/>
          <w:numId w:val="135"/>
        </w:numPr>
      </w:pPr>
      <w:r w:rsidRPr="00FB61C0">
        <w:t xml:space="preserve">The umpire will listen to the report by the flank official </w:t>
      </w:r>
    </w:p>
    <w:p w14:paraId="188969A6" w14:textId="77777777" w:rsidR="00FB61C0" w:rsidRPr="00FB61C0" w:rsidRDefault="00FB61C0" w:rsidP="00AB4FE5">
      <w:pPr>
        <w:pStyle w:val="ListParagraph"/>
        <w:numPr>
          <w:ilvl w:val="0"/>
          <w:numId w:val="135"/>
        </w:numPr>
      </w:pPr>
      <w:r w:rsidRPr="00FB61C0">
        <w:t xml:space="preserve">Referee reports foul, yardage of penalty, enforcement spot, and the direction the umpire is to go, to the umpire </w:t>
      </w:r>
    </w:p>
    <w:p w14:paraId="6AA6C2BE" w14:textId="77777777" w:rsidR="00FB61C0" w:rsidRPr="00FB61C0" w:rsidRDefault="00FB61C0" w:rsidP="00AB4FE5">
      <w:pPr>
        <w:pStyle w:val="ListParagraph"/>
        <w:numPr>
          <w:ilvl w:val="0"/>
          <w:numId w:val="135"/>
        </w:numPr>
      </w:pPr>
      <w:r w:rsidRPr="00FB61C0">
        <w:t>Umpire goes to the correct enforcement spot and makes visual contact with HL and marches penalty off with the HL. LJ holds enforcement spot until LJ and umpire visually confirms correct administration.</w:t>
      </w:r>
    </w:p>
    <w:p w14:paraId="1A89F121" w14:textId="77777777" w:rsidR="00FB61C0" w:rsidRPr="00FB61C0" w:rsidRDefault="00FB61C0" w:rsidP="00AB4FE5">
      <w:pPr>
        <w:pStyle w:val="ListParagraph"/>
        <w:numPr>
          <w:ilvl w:val="0"/>
          <w:numId w:val="135"/>
        </w:numPr>
      </w:pPr>
      <w:r w:rsidRPr="00FB61C0">
        <w:t>All crew members (especially the BJ) provide the appropriate signal to the referee to either hack the ball ready for play or wind the clock.</w:t>
      </w:r>
    </w:p>
    <w:p w14:paraId="38F44D5D" w14:textId="77777777" w:rsidR="00FB61C0" w:rsidRPr="00FB61C0" w:rsidRDefault="00FB61C0" w:rsidP="00AB4FE5">
      <w:pPr>
        <w:pStyle w:val="ListParagraph"/>
        <w:numPr>
          <w:ilvl w:val="0"/>
          <w:numId w:val="135"/>
        </w:numPr>
      </w:pPr>
      <w:r w:rsidRPr="00FB61C0">
        <w:t>Flank officials provide penalty information to their respective coaches.</w:t>
      </w:r>
    </w:p>
    <w:p w14:paraId="0F48C27A" w14:textId="77777777" w:rsidR="00FB61C0" w:rsidRDefault="00FB61C0" w:rsidP="00AB4FE5">
      <w:pPr>
        <w:pStyle w:val="ListParagraph"/>
        <w:numPr>
          <w:ilvl w:val="0"/>
          <w:numId w:val="135"/>
        </w:numPr>
      </w:pPr>
      <w:r w:rsidRPr="00FB61C0">
        <w:t>Referee moves to his new pre-snap spot and checks crew and teams before giving the ready to play or winding the clock signal and whistle.</w:t>
      </w:r>
    </w:p>
    <w:p w14:paraId="7559860D" w14:textId="77777777" w:rsidR="00FB61C0" w:rsidRPr="00FB61C0" w:rsidRDefault="00FB61C0" w:rsidP="00176A5A">
      <w:pPr>
        <w:pStyle w:val="Heading2"/>
      </w:pPr>
      <w:bookmarkStart w:id="267" w:name="_Toc521573123"/>
      <w:r w:rsidRPr="00FB61C0">
        <w:t>PENALTY CODES / DOCUMENTING</w:t>
      </w:r>
      <w:bookmarkEnd w:id="267"/>
    </w:p>
    <w:p w14:paraId="0678A8B9" w14:textId="77777777" w:rsidR="00FB61C0" w:rsidRPr="00FB61C0" w:rsidRDefault="00FB61C0" w:rsidP="00176A5A">
      <w:r w:rsidRPr="00FB61C0">
        <w:t>It is recommended that all certified officials note each foul that they call during a game.  It is highly recommended that a Foul Report is completed by the crew for each varsity game</w:t>
      </w:r>
      <w:proofErr w:type="gramStart"/>
      <w:r>
        <w:t>0</w:t>
      </w:r>
      <w:r w:rsidRPr="00FB61C0">
        <w:t xml:space="preserve">  The</w:t>
      </w:r>
      <w:proofErr w:type="gramEnd"/>
      <w:r w:rsidRPr="00FB61C0">
        <w:t xml:space="preserve"> recording of fouls helps in post-game discussions and improved 'video review' by the crew in all games that have video.  </w:t>
      </w:r>
    </w:p>
    <w:p w14:paraId="5DED6865" w14:textId="77777777" w:rsidR="00FB61C0" w:rsidRPr="00FB61C0" w:rsidRDefault="00FB61C0" w:rsidP="00176A5A"/>
    <w:p w14:paraId="77CAC474" w14:textId="77777777" w:rsidR="00FB61C0" w:rsidRPr="00FB61C0" w:rsidRDefault="00FB61C0" w:rsidP="00176A5A">
      <w:r w:rsidRPr="00FB61C0">
        <w:t xml:space="preserve">Foul notes can be taken quickly but should NOT interfere with your focus on the game or dead-ball officiating.  Each official should develop his/her own technique for quickly noting their fouls and should include; </w:t>
      </w:r>
    </w:p>
    <w:p w14:paraId="38DF8735" w14:textId="77777777" w:rsidR="00FB61C0" w:rsidRPr="00FB61C0" w:rsidRDefault="00FB61C0" w:rsidP="00176A5A">
      <w:r w:rsidRPr="00FB61C0">
        <w:t>1)</w:t>
      </w:r>
      <w:r w:rsidRPr="00FB61C0">
        <w:tab/>
        <w:t>Quarter</w:t>
      </w:r>
    </w:p>
    <w:p w14:paraId="7252D9D6" w14:textId="77777777" w:rsidR="00FB61C0" w:rsidRPr="00FB61C0" w:rsidRDefault="00FB61C0" w:rsidP="00176A5A">
      <w:r w:rsidRPr="00FB61C0">
        <w:t>2)</w:t>
      </w:r>
      <w:r w:rsidRPr="00FB61C0">
        <w:tab/>
        <w:t>Time Left</w:t>
      </w:r>
    </w:p>
    <w:p w14:paraId="6F7BE1EC" w14:textId="77777777" w:rsidR="00FB61C0" w:rsidRPr="00FB61C0" w:rsidRDefault="00FB61C0" w:rsidP="00176A5A">
      <w:r w:rsidRPr="00FB61C0">
        <w:t>3)</w:t>
      </w:r>
      <w:r w:rsidRPr="00FB61C0">
        <w:tab/>
        <w:t xml:space="preserve">Team </w:t>
      </w:r>
    </w:p>
    <w:p w14:paraId="7E970C3F" w14:textId="77777777" w:rsidR="00FB61C0" w:rsidRPr="00FB61C0" w:rsidRDefault="00FB61C0" w:rsidP="00176A5A">
      <w:r w:rsidRPr="00FB61C0">
        <w:t>4)</w:t>
      </w:r>
      <w:r w:rsidRPr="00FB61C0">
        <w:tab/>
        <w:t>Foul</w:t>
      </w:r>
    </w:p>
    <w:p w14:paraId="03BDD449" w14:textId="77777777" w:rsidR="00FB61C0" w:rsidRPr="00FB61C0" w:rsidRDefault="00FB61C0" w:rsidP="00176A5A">
      <w:r w:rsidRPr="00FB61C0">
        <w:t>5)</w:t>
      </w:r>
      <w:r w:rsidRPr="00FB61C0">
        <w:tab/>
        <w:t>Offense or Defense</w:t>
      </w:r>
    </w:p>
    <w:p w14:paraId="2485B0B0" w14:textId="77777777" w:rsidR="00FB61C0" w:rsidRPr="00FB61C0" w:rsidRDefault="00FB61C0" w:rsidP="00176A5A">
      <w:r w:rsidRPr="00FB61C0">
        <w:t>6)</w:t>
      </w:r>
      <w:r w:rsidRPr="00FB61C0">
        <w:tab/>
        <w:t>Player number</w:t>
      </w:r>
    </w:p>
    <w:p w14:paraId="37D8244F" w14:textId="77777777" w:rsidR="00FB61C0" w:rsidRPr="00FB61C0" w:rsidRDefault="00FB61C0" w:rsidP="00176A5A"/>
    <w:p w14:paraId="79F5B267" w14:textId="77777777" w:rsidR="00FB61C0" w:rsidRPr="00FB61C0" w:rsidRDefault="00FB61C0" w:rsidP="00176A5A">
      <w:r w:rsidRPr="00FB61C0">
        <w:t>Example</w:t>
      </w:r>
    </w:p>
    <w:p w14:paraId="61CA131A" w14:textId="77777777" w:rsidR="00FB61C0" w:rsidRPr="00FB61C0" w:rsidRDefault="00FB61C0" w:rsidP="00176A5A">
      <w:r w:rsidRPr="00FB61C0">
        <w:t>1/4:07/H/FST/O/88</w:t>
      </w:r>
    </w:p>
    <w:p w14:paraId="204BA5B0" w14:textId="77777777" w:rsidR="00FB61C0" w:rsidRPr="00FB61C0" w:rsidRDefault="00FB61C0" w:rsidP="00176A5A"/>
    <w:p w14:paraId="1120113B" w14:textId="77777777" w:rsidR="00FB61C0" w:rsidRPr="00FB61C0" w:rsidRDefault="00FB61C0" w:rsidP="00176A5A">
      <w:r w:rsidRPr="00FB61C0">
        <w:t>Foul Codes have been developed to speed up the note taking and improve consistency between officials</w:t>
      </w:r>
    </w:p>
    <w:p w14:paraId="1641B211" w14:textId="77777777" w:rsidR="00FB61C0" w:rsidRPr="00FB61C0" w:rsidRDefault="00FB61C0" w:rsidP="00176A5A"/>
    <w:p w14:paraId="71590167" w14:textId="77777777" w:rsidR="00FB61C0" w:rsidRPr="00FB61C0" w:rsidRDefault="00FB61C0" w:rsidP="00176A5A">
      <w:r w:rsidRPr="00FB61C0">
        <w:t>FOUL CODES</w:t>
      </w:r>
    </w:p>
    <w:p w14:paraId="7E97B457" w14:textId="77777777" w:rsidR="00FB61C0" w:rsidRPr="00FB61C0" w:rsidRDefault="00FB61C0" w:rsidP="00176A5A">
      <w:r w:rsidRPr="00FB61C0">
        <w:t>5-YARD PENALTIES</w:t>
      </w:r>
    </w:p>
    <w:p w14:paraId="1CEE6B6A" w14:textId="77777777" w:rsidR="00FB61C0" w:rsidRPr="00FB61C0" w:rsidRDefault="00FB61C0" w:rsidP="00176A5A">
      <w:r w:rsidRPr="00FB61C0">
        <w:t>DOG</w:t>
      </w:r>
      <w:r w:rsidRPr="00FB61C0">
        <w:tab/>
        <w:t>Delay of game</w:t>
      </w:r>
    </w:p>
    <w:p w14:paraId="019B7417" w14:textId="77777777" w:rsidR="00FB61C0" w:rsidRPr="00FB61C0" w:rsidRDefault="00FB61C0" w:rsidP="00176A5A">
      <w:r w:rsidRPr="00FB61C0">
        <w:t>ENC</w:t>
      </w:r>
      <w:r w:rsidRPr="00FB61C0">
        <w:tab/>
        <w:t>Encroachment</w:t>
      </w:r>
    </w:p>
    <w:p w14:paraId="43C13AC5" w14:textId="77777777" w:rsidR="00FB61C0" w:rsidRPr="00FB61C0" w:rsidRDefault="00FB61C0" w:rsidP="00176A5A">
      <w:r w:rsidRPr="00FB61C0">
        <w:t>FM</w:t>
      </w:r>
      <w:r w:rsidRPr="00FB61C0">
        <w:tab/>
        <w:t>Grabbing face mask</w:t>
      </w:r>
    </w:p>
    <w:p w14:paraId="66F87C0B" w14:textId="77777777" w:rsidR="00FB61C0" w:rsidRPr="00FB61C0" w:rsidRDefault="00FB61C0" w:rsidP="00176A5A">
      <w:r w:rsidRPr="00FB61C0">
        <w:t>FST</w:t>
      </w:r>
      <w:r w:rsidRPr="00FB61C0">
        <w:tab/>
        <w:t>False start</w:t>
      </w:r>
    </w:p>
    <w:p w14:paraId="65BBAD8D" w14:textId="77777777" w:rsidR="00FB61C0" w:rsidRPr="00FB61C0" w:rsidRDefault="00FB61C0" w:rsidP="00176A5A">
      <w:r w:rsidRPr="00FB61C0">
        <w:t>IDP</w:t>
      </w:r>
      <w:r w:rsidRPr="00FB61C0">
        <w:tab/>
        <w:t>Ineligible downfield on pass</w:t>
      </w:r>
    </w:p>
    <w:p w14:paraId="6BFDE837" w14:textId="77777777" w:rsidR="00FB61C0" w:rsidRPr="00FB61C0" w:rsidRDefault="00FB61C0" w:rsidP="00176A5A">
      <w:r w:rsidRPr="00FB61C0">
        <w:lastRenderedPageBreak/>
        <w:t>IFH</w:t>
      </w:r>
      <w:r w:rsidRPr="00FB61C0">
        <w:tab/>
        <w:t>Illegal forward handing</w:t>
      </w:r>
    </w:p>
    <w:p w14:paraId="06C278B3" w14:textId="77777777" w:rsidR="00FB61C0" w:rsidRPr="00FB61C0" w:rsidRDefault="00FB61C0" w:rsidP="00176A5A">
      <w:r w:rsidRPr="00FB61C0">
        <w:t>IFK</w:t>
      </w:r>
      <w:r w:rsidRPr="00FB61C0">
        <w:tab/>
        <w:t>Illegal fair catch signal</w:t>
      </w:r>
    </w:p>
    <w:p w14:paraId="6D9D2219" w14:textId="77777777" w:rsidR="00FB61C0" w:rsidRPr="00FB61C0" w:rsidRDefault="00FB61C0" w:rsidP="00176A5A">
      <w:r w:rsidRPr="00FB61C0">
        <w:t>IFP</w:t>
      </w:r>
      <w:r w:rsidRPr="00FB61C0">
        <w:tab/>
        <w:t>Illegal forward pass</w:t>
      </w:r>
    </w:p>
    <w:p w14:paraId="40320654" w14:textId="77777777" w:rsidR="00FB61C0" w:rsidRPr="00FB61C0" w:rsidRDefault="00FB61C0" w:rsidP="00176A5A">
      <w:r w:rsidRPr="00FB61C0">
        <w:t>ILF</w:t>
      </w:r>
      <w:r w:rsidRPr="00FB61C0">
        <w:tab/>
        <w:t>Illegal formation</w:t>
      </w:r>
    </w:p>
    <w:p w14:paraId="5A29980F" w14:textId="77777777" w:rsidR="00FB61C0" w:rsidRPr="00FB61C0" w:rsidRDefault="00FB61C0" w:rsidP="00176A5A">
      <w:r w:rsidRPr="00FB61C0">
        <w:t>ILM</w:t>
      </w:r>
      <w:r w:rsidRPr="00FB61C0">
        <w:tab/>
        <w:t>Illegal motion</w:t>
      </w:r>
    </w:p>
    <w:p w14:paraId="08BB6599" w14:textId="77777777" w:rsidR="00FB61C0" w:rsidRPr="00FB61C0" w:rsidRDefault="00FB61C0" w:rsidP="00176A5A">
      <w:r w:rsidRPr="00FB61C0">
        <w:t>ING</w:t>
      </w:r>
      <w:r w:rsidRPr="00FB61C0">
        <w:tab/>
        <w:t>Intentional grounding</w:t>
      </w:r>
    </w:p>
    <w:p w14:paraId="18355283" w14:textId="77777777" w:rsidR="00FB61C0" w:rsidRPr="00FB61C0" w:rsidRDefault="00FB61C0" w:rsidP="00176A5A">
      <w:r w:rsidRPr="00FB61C0">
        <w:t>ISH</w:t>
      </w:r>
      <w:r w:rsidRPr="00FB61C0">
        <w:tab/>
        <w:t>Illegal shift</w:t>
      </w:r>
    </w:p>
    <w:p w14:paraId="50AB1A58" w14:textId="77777777" w:rsidR="00FB61C0" w:rsidRPr="00FB61C0" w:rsidRDefault="00FB61C0" w:rsidP="00176A5A">
      <w:r w:rsidRPr="00FB61C0">
        <w:t>ISP</w:t>
      </w:r>
      <w:r w:rsidRPr="00FB61C0">
        <w:tab/>
        <w:t>Illegal snap</w:t>
      </w:r>
    </w:p>
    <w:p w14:paraId="4F1E88FF" w14:textId="77777777" w:rsidR="00FB61C0" w:rsidRPr="00FB61C0" w:rsidRDefault="00FB61C0" w:rsidP="00176A5A">
      <w:r w:rsidRPr="00FB61C0">
        <w:t>KOB</w:t>
      </w:r>
      <w:r w:rsidRPr="00FB61C0">
        <w:tab/>
        <w:t>Kick out of bounds</w:t>
      </w:r>
    </w:p>
    <w:p w14:paraId="617A6F1C" w14:textId="77777777" w:rsidR="00FB61C0" w:rsidRPr="00FB61C0" w:rsidRDefault="00FB61C0" w:rsidP="00176A5A">
      <w:r w:rsidRPr="00FB61C0">
        <w:t>RNK</w:t>
      </w:r>
      <w:r w:rsidRPr="00FB61C0">
        <w:tab/>
        <w:t>Running into the kicker</w:t>
      </w:r>
    </w:p>
    <w:p w14:paraId="31056229" w14:textId="77777777" w:rsidR="00FB61C0" w:rsidRPr="00FB61C0" w:rsidRDefault="00FB61C0" w:rsidP="00176A5A">
      <w:r w:rsidRPr="00FB61C0">
        <w:t>SLI</w:t>
      </w:r>
      <w:r w:rsidRPr="00FB61C0">
        <w:tab/>
        <w:t>Sideline interference, 5 yards</w:t>
      </w:r>
    </w:p>
    <w:p w14:paraId="36938255" w14:textId="77777777" w:rsidR="00FB61C0" w:rsidRPr="00FB61C0" w:rsidRDefault="00FB61C0" w:rsidP="00176A5A">
      <w:r w:rsidRPr="00FB61C0">
        <w:t>SLW</w:t>
      </w:r>
      <w:r w:rsidRPr="00FB61C0">
        <w:tab/>
        <w:t>Sideline Warning (no yardage)</w:t>
      </w:r>
    </w:p>
    <w:p w14:paraId="53FBBCA3" w14:textId="77777777" w:rsidR="00FB61C0" w:rsidRDefault="00FB61C0" w:rsidP="00176A5A">
      <w:r w:rsidRPr="00FB61C0">
        <w:t>SUB</w:t>
      </w:r>
      <w:r w:rsidRPr="00FB61C0">
        <w:tab/>
        <w:t>Illegal substitution</w:t>
      </w:r>
      <w:r w:rsidRPr="00FB61C0">
        <w:tab/>
      </w:r>
    </w:p>
    <w:p w14:paraId="7B80972C" w14:textId="77777777" w:rsidR="00FB61C0" w:rsidRDefault="00FB61C0" w:rsidP="00176A5A"/>
    <w:p w14:paraId="0F346AA6" w14:textId="77777777" w:rsidR="00FB61C0" w:rsidRPr="00FB61C0" w:rsidRDefault="00FB61C0" w:rsidP="00176A5A">
      <w:r w:rsidRPr="00FB61C0">
        <w:t>10-YARD PENALTIES</w:t>
      </w:r>
    </w:p>
    <w:p w14:paraId="68EC18ED" w14:textId="77777777" w:rsidR="00FB61C0" w:rsidRPr="00FB61C0" w:rsidRDefault="00FB61C0" w:rsidP="00176A5A">
      <w:r w:rsidRPr="00FB61C0">
        <w:t>DH</w:t>
      </w:r>
      <w:r w:rsidRPr="00FB61C0">
        <w:tab/>
        <w:t>Defensive holding</w:t>
      </w:r>
    </w:p>
    <w:p w14:paraId="448525E5" w14:textId="77777777" w:rsidR="00FB61C0" w:rsidRPr="00FB61C0" w:rsidRDefault="00FB61C0" w:rsidP="00176A5A">
      <w:r w:rsidRPr="00FB61C0">
        <w:t>IBK</w:t>
      </w:r>
      <w:r w:rsidRPr="00FB61C0">
        <w:tab/>
        <w:t>Illegal block during kick</w:t>
      </w:r>
    </w:p>
    <w:p w14:paraId="430BAE50" w14:textId="77777777" w:rsidR="00FB61C0" w:rsidRPr="00FB61C0" w:rsidRDefault="00FB61C0" w:rsidP="00176A5A">
      <w:r w:rsidRPr="00FB61C0">
        <w:t>IBB</w:t>
      </w:r>
      <w:r w:rsidRPr="00FB61C0">
        <w:tab/>
        <w:t>Illegal block in the back</w:t>
      </w:r>
    </w:p>
    <w:p w14:paraId="322B1106" w14:textId="77777777" w:rsidR="00FB61C0" w:rsidRPr="00FB61C0" w:rsidRDefault="00FB61C0" w:rsidP="00176A5A">
      <w:r w:rsidRPr="00FB61C0">
        <w:t>IUH</w:t>
      </w:r>
      <w:r w:rsidRPr="00FB61C0">
        <w:tab/>
        <w:t>Illegal use of hands</w:t>
      </w:r>
    </w:p>
    <w:p w14:paraId="3938E47A" w14:textId="77777777" w:rsidR="00FB61C0" w:rsidRPr="00FB61C0" w:rsidRDefault="00FB61C0" w:rsidP="00176A5A">
      <w:proofErr w:type="gramStart"/>
      <w:r w:rsidRPr="00FB61C0">
        <w:t>OH</w:t>
      </w:r>
      <w:proofErr w:type="gramEnd"/>
      <w:r w:rsidRPr="00FB61C0">
        <w:tab/>
        <w:t>Offense holding</w:t>
      </w:r>
    </w:p>
    <w:p w14:paraId="56A1F93B" w14:textId="77777777" w:rsidR="00FB61C0" w:rsidRPr="00FB61C0" w:rsidRDefault="00FB61C0" w:rsidP="00176A5A"/>
    <w:p w14:paraId="1EE32F44" w14:textId="77777777" w:rsidR="00FB61C0" w:rsidRPr="00FB61C0" w:rsidRDefault="00FB61C0" w:rsidP="00176A5A">
      <w:r w:rsidRPr="00FB61C0">
        <w:t>15-YARD PENALTIES</w:t>
      </w:r>
    </w:p>
    <w:p w14:paraId="0C990D96" w14:textId="77777777" w:rsidR="00FB61C0" w:rsidRPr="00FB61C0" w:rsidRDefault="00FB61C0" w:rsidP="00176A5A">
      <w:r w:rsidRPr="00FB61C0">
        <w:t>BAT</w:t>
      </w:r>
      <w:r w:rsidRPr="00FB61C0">
        <w:tab/>
        <w:t>Illegal batting</w:t>
      </w:r>
    </w:p>
    <w:p w14:paraId="66AAEAB6" w14:textId="77777777" w:rsidR="00FB61C0" w:rsidRPr="00FB61C0" w:rsidRDefault="00FB61C0" w:rsidP="00176A5A">
      <w:r w:rsidRPr="00FB61C0">
        <w:t>BBW</w:t>
      </w:r>
      <w:r w:rsidRPr="00FB61C0">
        <w:tab/>
        <w:t>Blocking below the waist</w:t>
      </w:r>
    </w:p>
    <w:p w14:paraId="45FB434D" w14:textId="77777777" w:rsidR="00FB61C0" w:rsidRPr="00FB61C0" w:rsidRDefault="00FB61C0" w:rsidP="00176A5A">
      <w:r w:rsidRPr="00FB61C0">
        <w:t>CHB</w:t>
      </w:r>
      <w:r w:rsidRPr="00FB61C0">
        <w:tab/>
        <w:t>Chop block</w:t>
      </w:r>
    </w:p>
    <w:p w14:paraId="5351AC20" w14:textId="77777777" w:rsidR="00FB61C0" w:rsidRPr="00FB61C0" w:rsidRDefault="00FB61C0" w:rsidP="00176A5A">
      <w:r w:rsidRPr="00FB61C0">
        <w:t>CLP</w:t>
      </w:r>
      <w:r w:rsidRPr="00FB61C0">
        <w:tab/>
        <w:t>Clipping</w:t>
      </w:r>
    </w:p>
    <w:p w14:paraId="7F452894" w14:textId="77777777" w:rsidR="00FB61C0" w:rsidRPr="00FB61C0" w:rsidRDefault="00FB61C0" w:rsidP="00176A5A">
      <w:r w:rsidRPr="00FB61C0">
        <w:t>DPI</w:t>
      </w:r>
      <w:r w:rsidRPr="00FB61C0">
        <w:tab/>
        <w:t>Pass interference, defense</w:t>
      </w:r>
    </w:p>
    <w:p w14:paraId="1B32B79E" w14:textId="77777777" w:rsidR="00FB61C0" w:rsidRPr="00FB61C0" w:rsidRDefault="00FB61C0" w:rsidP="00176A5A">
      <w:r w:rsidRPr="00FB61C0">
        <w:t>FMM</w:t>
      </w:r>
      <w:r w:rsidRPr="00FB61C0">
        <w:tab/>
        <w:t>Personal foul, face mask</w:t>
      </w:r>
    </w:p>
    <w:p w14:paraId="03BAFA00" w14:textId="77777777" w:rsidR="00FB61C0" w:rsidRPr="00FB61C0" w:rsidRDefault="00FB61C0" w:rsidP="00176A5A">
      <w:r w:rsidRPr="00FB61C0">
        <w:t>HCT</w:t>
      </w:r>
      <w:r w:rsidRPr="00FB61C0">
        <w:tab/>
        <w:t>Horse collar tackle</w:t>
      </w:r>
    </w:p>
    <w:p w14:paraId="37157E0F" w14:textId="77777777" w:rsidR="00FB61C0" w:rsidRPr="00FB61C0" w:rsidRDefault="00FB61C0" w:rsidP="00176A5A">
      <w:r w:rsidRPr="00FB61C0">
        <w:t>HUR</w:t>
      </w:r>
      <w:r w:rsidRPr="00FB61C0">
        <w:tab/>
        <w:t>Hurdling</w:t>
      </w:r>
    </w:p>
    <w:p w14:paraId="4E91D7CB" w14:textId="77777777" w:rsidR="00FB61C0" w:rsidRPr="00FB61C0" w:rsidRDefault="00FB61C0" w:rsidP="00176A5A">
      <w:r w:rsidRPr="00FB61C0">
        <w:t>IKB</w:t>
      </w:r>
      <w:r w:rsidRPr="00FB61C0">
        <w:tab/>
        <w:t>Illegally kicking</w:t>
      </w:r>
    </w:p>
    <w:p w14:paraId="4C10787D" w14:textId="77777777" w:rsidR="00FB61C0" w:rsidRPr="00FB61C0" w:rsidRDefault="00FB61C0" w:rsidP="00176A5A">
      <w:r w:rsidRPr="00FB61C0">
        <w:t>ILP</w:t>
      </w:r>
      <w:r w:rsidRPr="00FB61C0">
        <w:tab/>
        <w:t>Illegal participation</w:t>
      </w:r>
    </w:p>
    <w:p w14:paraId="2EEB22E9" w14:textId="77777777" w:rsidR="00FB61C0" w:rsidRPr="00FB61C0" w:rsidRDefault="00FB61C0" w:rsidP="00176A5A">
      <w:r w:rsidRPr="00FB61C0">
        <w:t>KCI</w:t>
      </w:r>
      <w:r w:rsidRPr="00FB61C0">
        <w:tab/>
        <w:t>Kick catch interference</w:t>
      </w:r>
    </w:p>
    <w:p w14:paraId="0DA713C6" w14:textId="77777777" w:rsidR="00FB61C0" w:rsidRPr="00FB61C0" w:rsidRDefault="00FB61C0" w:rsidP="00176A5A">
      <w:r w:rsidRPr="00FB61C0">
        <w:t>OPI</w:t>
      </w:r>
      <w:r w:rsidRPr="00FB61C0">
        <w:tab/>
        <w:t>Pass interference, offense</w:t>
      </w:r>
    </w:p>
    <w:p w14:paraId="5DAE3F36" w14:textId="77777777" w:rsidR="00FB61C0" w:rsidRPr="00FB61C0" w:rsidRDefault="00FB61C0" w:rsidP="00176A5A">
      <w:r w:rsidRPr="00FB61C0">
        <w:t>RTH</w:t>
      </w:r>
      <w:r w:rsidRPr="00FB61C0">
        <w:tab/>
        <w:t>Roughing the holder</w:t>
      </w:r>
    </w:p>
    <w:p w14:paraId="00BBE1DF" w14:textId="77777777" w:rsidR="00FB61C0" w:rsidRPr="00FB61C0" w:rsidRDefault="00FB61C0" w:rsidP="00176A5A">
      <w:r w:rsidRPr="00FB61C0">
        <w:t>RTK</w:t>
      </w:r>
      <w:r w:rsidRPr="00FB61C0">
        <w:tab/>
        <w:t>Roughing the kicker</w:t>
      </w:r>
    </w:p>
    <w:p w14:paraId="42D4E707" w14:textId="77777777" w:rsidR="00FB61C0" w:rsidRPr="00FB61C0" w:rsidRDefault="00FB61C0" w:rsidP="00176A5A">
      <w:r w:rsidRPr="00FB61C0">
        <w:t>RTP</w:t>
      </w:r>
      <w:r w:rsidRPr="00FB61C0">
        <w:tab/>
        <w:t>Roughing the passer</w:t>
      </w:r>
    </w:p>
    <w:p w14:paraId="7CAFC82A" w14:textId="77777777" w:rsidR="00FB61C0" w:rsidRPr="00FB61C0" w:rsidRDefault="00FB61C0" w:rsidP="00176A5A">
      <w:r w:rsidRPr="00FB61C0">
        <w:t>RTS</w:t>
      </w:r>
      <w:r w:rsidRPr="00FB61C0">
        <w:tab/>
        <w:t>Roughing the snapper</w:t>
      </w:r>
    </w:p>
    <w:p w14:paraId="7E9EE9A4" w14:textId="77777777" w:rsidR="00FB61C0" w:rsidRPr="00FB61C0" w:rsidRDefault="00FB61C0" w:rsidP="00176A5A">
      <w:r w:rsidRPr="00FB61C0">
        <w:t>SLM</w:t>
      </w:r>
      <w:r w:rsidRPr="00FB61C0">
        <w:tab/>
        <w:t>Sideline interference, 15 yards</w:t>
      </w:r>
    </w:p>
    <w:p w14:paraId="3176387B" w14:textId="77777777" w:rsidR="00FB61C0" w:rsidRPr="00FB61C0" w:rsidRDefault="00FB61C0" w:rsidP="00176A5A">
      <w:r w:rsidRPr="00FB61C0">
        <w:t>UNR</w:t>
      </w:r>
      <w:r w:rsidRPr="00FB61C0">
        <w:tab/>
        <w:t>Personal foul, unnecessary roughness</w:t>
      </w:r>
    </w:p>
    <w:p w14:paraId="1F61A2EC" w14:textId="77777777" w:rsidR="00FB61C0" w:rsidRPr="00FB61C0" w:rsidRDefault="00FB61C0" w:rsidP="00176A5A">
      <w:r w:rsidRPr="00FB61C0">
        <w:t>UNS</w:t>
      </w:r>
      <w:r w:rsidRPr="00FB61C0">
        <w:tab/>
        <w:t>Unsportsmanlike conduct</w:t>
      </w:r>
    </w:p>
    <w:p w14:paraId="7FB40236" w14:textId="77777777" w:rsidR="004204D1" w:rsidRPr="00FD6A9B" w:rsidRDefault="004204D1" w:rsidP="00176A5A">
      <w:pPr>
        <w:sectPr w:rsidR="004204D1" w:rsidRPr="00FD6A9B">
          <w:pgSz w:w="12240" w:h="15840"/>
          <w:pgMar w:top="1380" w:right="1000" w:bottom="280" w:left="1080" w:header="0" w:footer="742" w:gutter="0"/>
          <w:cols w:space="720"/>
        </w:sectPr>
      </w:pPr>
    </w:p>
    <w:p w14:paraId="37C5C096" w14:textId="77777777" w:rsidR="004204D1" w:rsidRPr="00FD6A9B" w:rsidRDefault="004204D1" w:rsidP="00176A5A">
      <w:pPr>
        <w:pStyle w:val="Heading1"/>
      </w:pPr>
      <w:bookmarkStart w:id="268" w:name="_Toc521573124"/>
      <w:r w:rsidRPr="00FD6A9B">
        <w:lastRenderedPageBreak/>
        <w:t>SECTION 23: END OF A PERIOD</w:t>
      </w:r>
      <w:bookmarkEnd w:id="268"/>
    </w:p>
    <w:p w14:paraId="387A14C8" w14:textId="77777777" w:rsidR="004204D1" w:rsidRPr="00FD6A9B" w:rsidRDefault="004204D1" w:rsidP="00176A5A"/>
    <w:p w14:paraId="3E7C11C6" w14:textId="77777777" w:rsidR="004204D1" w:rsidRPr="00FD6A9B" w:rsidRDefault="004204D1" w:rsidP="00176A5A">
      <w:pPr>
        <w:pStyle w:val="Heading2"/>
      </w:pPr>
      <w:bookmarkStart w:id="269" w:name="_Toc521573125"/>
      <w:r w:rsidRPr="00FD6A9B">
        <w:t>PROCEDURES</w:t>
      </w:r>
      <w:bookmarkEnd w:id="269"/>
    </w:p>
    <w:p w14:paraId="38C2BFF5" w14:textId="77777777" w:rsidR="004204D1" w:rsidRPr="00FD6A9B" w:rsidRDefault="004204D1" w:rsidP="00176A5A"/>
    <w:p w14:paraId="224AEA7B" w14:textId="77777777" w:rsidR="004204D1" w:rsidRPr="00FD6A9B" w:rsidRDefault="004204D1" w:rsidP="00176A5A">
      <w:pPr>
        <w:pStyle w:val="Heading3"/>
      </w:pPr>
      <w:bookmarkStart w:id="270" w:name="_Toc521573126"/>
      <w:r w:rsidRPr="00FD6A9B">
        <w:t>I.</w:t>
      </w:r>
      <w:r w:rsidR="006D4FE7" w:rsidRPr="00FD6A9B">
        <w:t xml:space="preserve"> </w:t>
      </w:r>
      <w:r w:rsidRPr="00FD6A9B">
        <w:t>All Officials</w:t>
      </w:r>
      <w:bookmarkEnd w:id="270"/>
    </w:p>
    <w:p w14:paraId="2F12274F" w14:textId="77777777" w:rsidR="004204D1" w:rsidRPr="00FD6A9B" w:rsidRDefault="004204D1" w:rsidP="00176A5A">
      <w:r w:rsidRPr="00FD6A9B">
        <w:t>a.</w:t>
      </w:r>
      <w:r w:rsidR="006D4FE7" w:rsidRPr="00FD6A9B">
        <w:t xml:space="preserve"> </w:t>
      </w:r>
      <w:r w:rsidRPr="00FD6A9B">
        <w:t>Near the end of a period, all officials should be aware of the time remaining before the start of each play.</w:t>
      </w:r>
    </w:p>
    <w:p w14:paraId="667AC522" w14:textId="77777777" w:rsidR="004204D1" w:rsidRPr="00FD6A9B" w:rsidRDefault="004204D1" w:rsidP="00176A5A">
      <w:pPr>
        <w:pStyle w:val="Heading3"/>
      </w:pPr>
      <w:bookmarkStart w:id="271" w:name="_Toc521573127"/>
      <w:r w:rsidRPr="00FD6A9B">
        <w:t>II.</w:t>
      </w:r>
      <w:r w:rsidR="006D4FE7" w:rsidRPr="00FD6A9B">
        <w:t xml:space="preserve"> </w:t>
      </w:r>
      <w:r w:rsidRPr="00FD6A9B">
        <w:t>Referee and Umpire</w:t>
      </w:r>
      <w:bookmarkEnd w:id="271"/>
    </w:p>
    <w:p w14:paraId="0EE9957A" w14:textId="77777777" w:rsidR="004204D1" w:rsidRPr="00FD6A9B" w:rsidRDefault="004204D1" w:rsidP="00176A5A">
      <w:r w:rsidRPr="00FD6A9B">
        <w:t>a.</w:t>
      </w:r>
      <w:r w:rsidR="006D4FE7" w:rsidRPr="00FD6A9B">
        <w:t xml:space="preserve"> </w:t>
      </w:r>
      <w:r w:rsidRPr="00FD6A9B">
        <w:t>Referee and Umpire keep each other informed of remaining playing time.</w:t>
      </w:r>
      <w:r w:rsidR="006D4FE7" w:rsidRPr="00FD6A9B">
        <w:t xml:space="preserve"> </w:t>
      </w:r>
      <w:r w:rsidRPr="00FD6A9B">
        <w:t>Indicate by an</w:t>
      </w:r>
      <w:r w:rsidR="006D4FE7" w:rsidRPr="00FD6A9B">
        <w:t xml:space="preserve"> </w:t>
      </w:r>
      <w:r w:rsidRPr="00FD6A9B">
        <w:t>inconspicuous</w:t>
      </w:r>
      <w:r w:rsidR="006D4FE7" w:rsidRPr="00FD6A9B">
        <w:t xml:space="preserve"> </w:t>
      </w:r>
      <w:r w:rsidRPr="00FD6A9B">
        <w:t>signal</w:t>
      </w:r>
      <w:r w:rsidR="006D4FE7" w:rsidRPr="00FD6A9B">
        <w:t xml:space="preserve"> </w:t>
      </w:r>
      <w:r w:rsidRPr="00FD6A9B">
        <w:t>whether</w:t>
      </w:r>
      <w:r w:rsidR="006D4FE7" w:rsidRPr="00FD6A9B">
        <w:t xml:space="preserve"> </w:t>
      </w:r>
      <w:r w:rsidRPr="00FD6A9B">
        <w:t>there</w:t>
      </w:r>
      <w:r w:rsidR="006D4FE7" w:rsidRPr="00FD6A9B">
        <w:t xml:space="preserve"> </w:t>
      </w:r>
      <w:r w:rsidRPr="00FD6A9B">
        <w:t>is</w:t>
      </w:r>
      <w:r w:rsidR="006D4FE7" w:rsidRPr="00FD6A9B">
        <w:t xml:space="preserve"> </w:t>
      </w:r>
      <w:r w:rsidRPr="00FD6A9B">
        <w:t>ample</w:t>
      </w:r>
      <w:r w:rsidR="006D4FE7" w:rsidRPr="00FD6A9B">
        <w:t xml:space="preserve"> </w:t>
      </w:r>
      <w:r w:rsidRPr="00FD6A9B">
        <w:t>or</w:t>
      </w:r>
      <w:r w:rsidR="006D4FE7" w:rsidRPr="00FD6A9B">
        <w:t xml:space="preserve"> </w:t>
      </w:r>
      <w:r w:rsidRPr="00FD6A9B">
        <w:t>scant</w:t>
      </w:r>
      <w:r w:rsidR="006D4FE7" w:rsidRPr="00FD6A9B">
        <w:t xml:space="preserve"> </w:t>
      </w:r>
      <w:r w:rsidRPr="00FD6A9B">
        <w:t>time</w:t>
      </w:r>
      <w:r w:rsidR="006D4FE7" w:rsidRPr="00FD6A9B">
        <w:t xml:space="preserve"> </w:t>
      </w:r>
      <w:r w:rsidRPr="00FD6A9B">
        <w:t>for</w:t>
      </w:r>
      <w:r w:rsidR="006D4FE7" w:rsidRPr="00FD6A9B">
        <w:t xml:space="preserve"> </w:t>
      </w:r>
      <w:r w:rsidRPr="00FD6A9B">
        <w:t>next</w:t>
      </w:r>
      <w:r w:rsidR="006D4FE7" w:rsidRPr="00FD6A9B">
        <w:t xml:space="preserve"> </w:t>
      </w:r>
      <w:r w:rsidRPr="00FD6A9B">
        <w:t>snap.</w:t>
      </w:r>
      <w:r w:rsidR="006D4FE7" w:rsidRPr="00FD6A9B">
        <w:t xml:space="preserve"> </w:t>
      </w:r>
      <w:r w:rsidRPr="00FD6A9B">
        <w:t>Advise Referee at the end of the down if time expired while the ball was in play.</w:t>
      </w:r>
    </w:p>
    <w:p w14:paraId="321820EB" w14:textId="77777777" w:rsidR="004204D1" w:rsidRPr="00FD6A9B" w:rsidRDefault="004204D1" w:rsidP="00176A5A">
      <w:r w:rsidRPr="00FD6A9B">
        <w:t>b.</w:t>
      </w:r>
      <w:r w:rsidR="006D4FE7" w:rsidRPr="00FD6A9B">
        <w:t xml:space="preserve"> </w:t>
      </w:r>
      <w:r w:rsidRPr="00FD6A9B">
        <w:t>When time expires. Sound whistle only if ball is dead.</w:t>
      </w:r>
      <w:r w:rsidR="006D4FE7" w:rsidRPr="00FD6A9B">
        <w:t xml:space="preserve"> </w:t>
      </w:r>
      <w:r w:rsidRPr="00FD6A9B">
        <w:t>The termination of a period is then indicated by the Referee holding a ball over his head with one hand.</w:t>
      </w:r>
      <w:r w:rsidR="006D4FE7" w:rsidRPr="00FD6A9B">
        <w:t xml:space="preserve"> </w:t>
      </w:r>
      <w:r w:rsidRPr="00FD6A9B">
        <w:t>The Referee is primarily responsible for determining the end of any period.</w:t>
      </w:r>
    </w:p>
    <w:p w14:paraId="62B3A8AB" w14:textId="77777777" w:rsidR="004204D1" w:rsidRPr="00FD6A9B" w:rsidRDefault="004204D1" w:rsidP="00176A5A">
      <w:r w:rsidRPr="00FD6A9B">
        <w:t>c.</w:t>
      </w:r>
      <w:r w:rsidR="006D4FE7" w:rsidRPr="00FD6A9B">
        <w:t xml:space="preserve"> </w:t>
      </w:r>
      <w:r w:rsidRPr="00FD6A9B">
        <w:t>At close of first and third periods, see that ball is not disturbed until exact position for transfer has been determined.</w:t>
      </w:r>
      <w:r w:rsidR="006D4FE7" w:rsidRPr="00FD6A9B">
        <w:t xml:space="preserve"> </w:t>
      </w:r>
      <w:r w:rsidRPr="00FD6A9B">
        <w:t>Turn the ball over to the Back Judge at close of second period.</w:t>
      </w:r>
    </w:p>
    <w:p w14:paraId="215A8509" w14:textId="77777777" w:rsidR="004204D1" w:rsidRPr="00FD6A9B" w:rsidRDefault="004204D1" w:rsidP="00176A5A">
      <w:pPr>
        <w:sectPr w:rsidR="004204D1" w:rsidRPr="00FD6A9B">
          <w:pgSz w:w="12240" w:h="15840"/>
          <w:pgMar w:top="1400" w:right="1000" w:bottom="280" w:left="980" w:header="0" w:footer="742" w:gutter="0"/>
          <w:cols w:space="720"/>
        </w:sectPr>
      </w:pPr>
    </w:p>
    <w:p w14:paraId="28AE66BD" w14:textId="77777777" w:rsidR="004204D1" w:rsidRPr="00FD6A9B" w:rsidRDefault="004204D1" w:rsidP="00176A5A">
      <w:pPr>
        <w:pStyle w:val="Heading1"/>
      </w:pPr>
      <w:bookmarkStart w:id="272" w:name="_Toc521573128"/>
      <w:r w:rsidRPr="00FD6A9B">
        <w:lastRenderedPageBreak/>
        <w:t>SECTION 24: ONE-MINUTE INTERMISSIONS</w:t>
      </w:r>
      <w:bookmarkEnd w:id="272"/>
    </w:p>
    <w:p w14:paraId="45A82A8A" w14:textId="77777777" w:rsidR="004204D1" w:rsidRPr="00FD6A9B" w:rsidRDefault="004204D1" w:rsidP="00176A5A"/>
    <w:p w14:paraId="5F74CDB7" w14:textId="77777777" w:rsidR="004204D1" w:rsidRPr="00FD6A9B" w:rsidRDefault="004204D1" w:rsidP="00176A5A">
      <w:pPr>
        <w:pStyle w:val="Heading2"/>
      </w:pPr>
      <w:bookmarkStart w:id="273" w:name="_Toc521573129"/>
      <w:r w:rsidRPr="00FD6A9B">
        <w:t>PROCEDURES</w:t>
      </w:r>
      <w:bookmarkEnd w:id="273"/>
    </w:p>
    <w:p w14:paraId="1F04E0AA" w14:textId="77777777" w:rsidR="004204D1" w:rsidRPr="00FD6A9B" w:rsidRDefault="004204D1" w:rsidP="00176A5A"/>
    <w:p w14:paraId="192BA4EA" w14:textId="77777777" w:rsidR="004204D1" w:rsidRPr="00FD6A9B" w:rsidRDefault="004204D1" w:rsidP="00176A5A">
      <w:pPr>
        <w:pStyle w:val="Heading3"/>
      </w:pPr>
      <w:bookmarkStart w:id="274" w:name="_Toc521573130"/>
      <w:r w:rsidRPr="00FD6A9B">
        <w:t>I.</w:t>
      </w:r>
      <w:r w:rsidR="006D4FE7" w:rsidRPr="00FD6A9B">
        <w:t xml:space="preserve"> </w:t>
      </w:r>
      <w:r w:rsidRPr="00FD6A9B">
        <w:t>All Officials</w:t>
      </w:r>
      <w:bookmarkEnd w:id="274"/>
    </w:p>
    <w:p w14:paraId="3A625F9A" w14:textId="77777777" w:rsidR="004204D1" w:rsidRPr="00FD6A9B" w:rsidRDefault="004204D1" w:rsidP="00176A5A">
      <w:r w:rsidRPr="00FD6A9B">
        <w:t>a.</w:t>
      </w:r>
      <w:r w:rsidR="006D4FE7" w:rsidRPr="00FD6A9B">
        <w:t xml:space="preserve"> </w:t>
      </w:r>
      <w:r w:rsidRPr="00FD6A9B">
        <w:t>Observe players as they move to the other end of the field.</w:t>
      </w:r>
    </w:p>
    <w:p w14:paraId="6AFA726E" w14:textId="77777777" w:rsidR="004204D1" w:rsidRPr="00FD6A9B" w:rsidRDefault="004204D1" w:rsidP="00176A5A">
      <w:pPr>
        <w:pStyle w:val="Heading3"/>
      </w:pPr>
      <w:bookmarkStart w:id="275" w:name="_Toc521573131"/>
      <w:r w:rsidRPr="00FD6A9B">
        <w:t>II.</w:t>
      </w:r>
      <w:r w:rsidR="006D4FE7" w:rsidRPr="00FD6A9B">
        <w:t xml:space="preserve"> </w:t>
      </w:r>
      <w:r w:rsidRPr="00FD6A9B">
        <w:t>Back Judge and Line Judge</w:t>
      </w:r>
      <w:bookmarkEnd w:id="275"/>
    </w:p>
    <w:p w14:paraId="2504DDD9" w14:textId="77777777" w:rsidR="004204D1" w:rsidRPr="00FD6A9B" w:rsidRDefault="004204D1" w:rsidP="00176A5A">
      <w:r w:rsidRPr="00FD6A9B">
        <w:t>a.</w:t>
      </w:r>
      <w:r w:rsidR="006D4FE7" w:rsidRPr="00FD6A9B">
        <w:t xml:space="preserve"> </w:t>
      </w:r>
      <w:r w:rsidRPr="00FD6A9B">
        <w:t>Move downfield assuming responsibility of respective teams.</w:t>
      </w:r>
    </w:p>
    <w:p w14:paraId="46BF9949" w14:textId="77777777" w:rsidR="004204D1" w:rsidRPr="00FD6A9B" w:rsidRDefault="004204D1" w:rsidP="00176A5A">
      <w:pPr>
        <w:pStyle w:val="Heading3"/>
      </w:pPr>
      <w:bookmarkStart w:id="276" w:name="_Toc521573132"/>
      <w:r w:rsidRPr="00FD6A9B">
        <w:t>III.</w:t>
      </w:r>
      <w:r w:rsidR="006D4FE7" w:rsidRPr="00FD6A9B">
        <w:t xml:space="preserve"> </w:t>
      </w:r>
      <w:r w:rsidRPr="00FD6A9B">
        <w:t>Back Judge</w:t>
      </w:r>
      <w:bookmarkEnd w:id="276"/>
    </w:p>
    <w:p w14:paraId="3F685BFD" w14:textId="77777777" w:rsidR="004204D1" w:rsidRPr="00FD6A9B" w:rsidRDefault="004204D1" w:rsidP="00176A5A">
      <w:r w:rsidRPr="00FD6A9B">
        <w:t>a.</w:t>
      </w:r>
      <w:r w:rsidR="006D4FE7" w:rsidRPr="00FD6A9B">
        <w:t xml:space="preserve"> </w:t>
      </w:r>
      <w:r w:rsidRPr="00FD6A9B">
        <w:t>Time</w:t>
      </w:r>
      <w:r w:rsidR="006D4FE7" w:rsidRPr="00FD6A9B">
        <w:t xml:space="preserve"> </w:t>
      </w:r>
      <w:r w:rsidRPr="00FD6A9B">
        <w:t>the</w:t>
      </w:r>
      <w:r w:rsidR="006D4FE7" w:rsidRPr="00FD6A9B">
        <w:t xml:space="preserve"> </w:t>
      </w:r>
      <w:r w:rsidRPr="00FD6A9B">
        <w:t>one-minute</w:t>
      </w:r>
      <w:r w:rsidR="006D4FE7" w:rsidRPr="00FD6A9B">
        <w:t xml:space="preserve"> </w:t>
      </w:r>
      <w:r w:rsidRPr="00FD6A9B">
        <w:t>intermission</w:t>
      </w:r>
      <w:r w:rsidR="006D4FE7" w:rsidRPr="00FD6A9B">
        <w:t xml:space="preserve"> </w:t>
      </w:r>
      <w:r w:rsidRPr="00FD6A9B">
        <w:t>between</w:t>
      </w:r>
      <w:r w:rsidR="006D4FE7" w:rsidRPr="00FD6A9B">
        <w:t xml:space="preserve"> </w:t>
      </w:r>
      <w:r w:rsidRPr="00FD6A9B">
        <w:t>periods</w:t>
      </w:r>
      <w:r w:rsidR="006D4FE7" w:rsidRPr="00FD6A9B">
        <w:t xml:space="preserve"> </w:t>
      </w:r>
      <w:r w:rsidRPr="00FD6A9B">
        <w:t>and</w:t>
      </w:r>
      <w:r w:rsidR="006D4FE7" w:rsidRPr="00FD6A9B">
        <w:t xml:space="preserve"> </w:t>
      </w:r>
      <w:r w:rsidRPr="00FD6A9B">
        <w:t>the</w:t>
      </w:r>
      <w:r w:rsidR="006D4FE7" w:rsidRPr="00FD6A9B">
        <w:t xml:space="preserve"> </w:t>
      </w:r>
      <w:r w:rsidRPr="00FD6A9B">
        <w:t>one-minute</w:t>
      </w:r>
      <w:r w:rsidR="006D4FE7" w:rsidRPr="00FD6A9B">
        <w:t xml:space="preserve"> </w:t>
      </w:r>
      <w:r w:rsidRPr="00FD6A9B">
        <w:t>intermission after a safety, try or successful field goal.</w:t>
      </w:r>
      <w:r w:rsidR="006D4FE7" w:rsidRPr="00FD6A9B">
        <w:t xml:space="preserve"> </w:t>
      </w:r>
      <w:r w:rsidRPr="00FD6A9B">
        <w:t>When 20 seconds remain in the intermission, sound</w:t>
      </w:r>
      <w:r w:rsidR="006D4FE7" w:rsidRPr="00FD6A9B">
        <w:t xml:space="preserve"> </w:t>
      </w:r>
      <w:r w:rsidRPr="00FD6A9B">
        <w:t>your</w:t>
      </w:r>
      <w:r w:rsidR="006D4FE7" w:rsidRPr="00FD6A9B">
        <w:t xml:space="preserve"> </w:t>
      </w:r>
      <w:r w:rsidRPr="00FD6A9B">
        <w:t>whistle</w:t>
      </w:r>
      <w:r w:rsidR="006D4FE7" w:rsidRPr="00FD6A9B">
        <w:t xml:space="preserve"> </w:t>
      </w:r>
      <w:r w:rsidRPr="00FD6A9B">
        <w:t>three</w:t>
      </w:r>
      <w:r w:rsidR="006D4FE7" w:rsidRPr="00FD6A9B">
        <w:t xml:space="preserve"> </w:t>
      </w:r>
      <w:r w:rsidRPr="00FD6A9B">
        <w:t>times,</w:t>
      </w:r>
      <w:r w:rsidR="006D4FE7" w:rsidRPr="00FD6A9B">
        <w:t xml:space="preserve"> </w:t>
      </w:r>
      <w:r w:rsidRPr="00FD6A9B">
        <w:t>short</w:t>
      </w:r>
      <w:r w:rsidR="006D4FE7" w:rsidRPr="00FD6A9B">
        <w:t xml:space="preserve"> </w:t>
      </w:r>
      <w:r w:rsidRPr="00FD6A9B">
        <w:t>but</w:t>
      </w:r>
      <w:r w:rsidR="006D4FE7" w:rsidRPr="00FD6A9B">
        <w:t xml:space="preserve"> </w:t>
      </w:r>
      <w:r w:rsidRPr="00FD6A9B">
        <w:t>sharp.</w:t>
      </w:r>
      <w:r w:rsidR="006D4FE7" w:rsidRPr="00FD6A9B">
        <w:t xml:space="preserve"> </w:t>
      </w:r>
      <w:r w:rsidRPr="00FD6A9B">
        <w:t>Move</w:t>
      </w:r>
      <w:r w:rsidR="006D4FE7" w:rsidRPr="00FD6A9B">
        <w:t xml:space="preserve"> </w:t>
      </w:r>
      <w:r w:rsidRPr="00FD6A9B">
        <w:t>to</w:t>
      </w:r>
      <w:r w:rsidR="006D4FE7" w:rsidRPr="00FD6A9B">
        <w:t xml:space="preserve"> </w:t>
      </w:r>
      <w:r w:rsidRPr="00FD6A9B">
        <w:t>your</w:t>
      </w:r>
      <w:r w:rsidR="006D4FE7" w:rsidRPr="00FD6A9B">
        <w:t xml:space="preserve"> </w:t>
      </w:r>
      <w:r w:rsidRPr="00FD6A9B">
        <w:t>position</w:t>
      </w:r>
      <w:r w:rsidR="006D4FE7" w:rsidRPr="00FD6A9B">
        <w:t xml:space="preserve"> </w:t>
      </w:r>
      <w:r w:rsidRPr="00FD6A9B">
        <w:t>and</w:t>
      </w:r>
      <w:r w:rsidR="006D4FE7" w:rsidRPr="00FD6A9B">
        <w:t xml:space="preserve"> </w:t>
      </w:r>
      <w:r w:rsidRPr="00FD6A9B">
        <w:t>give</w:t>
      </w:r>
      <w:r w:rsidR="006D4FE7" w:rsidRPr="00FD6A9B">
        <w:t xml:space="preserve"> </w:t>
      </w:r>
      <w:r w:rsidRPr="00FD6A9B">
        <w:t>a visual signal to the Referee when the intermission expires.</w:t>
      </w:r>
    </w:p>
    <w:p w14:paraId="219DC3EA" w14:textId="77777777" w:rsidR="004204D1" w:rsidRPr="00FD6A9B" w:rsidRDefault="004204D1" w:rsidP="00176A5A">
      <w:pPr>
        <w:pStyle w:val="Heading3"/>
      </w:pPr>
      <w:bookmarkStart w:id="277" w:name="_Toc521573133"/>
      <w:r w:rsidRPr="00FD6A9B">
        <w:t>IV.</w:t>
      </w:r>
      <w:r w:rsidR="006D4FE7" w:rsidRPr="00FD6A9B">
        <w:t xml:space="preserve"> </w:t>
      </w:r>
      <w:r w:rsidRPr="00FD6A9B">
        <w:t>Referee</w:t>
      </w:r>
      <w:bookmarkEnd w:id="277"/>
    </w:p>
    <w:p w14:paraId="3C71BB07" w14:textId="77777777" w:rsidR="0055082B" w:rsidRPr="0055082B" w:rsidRDefault="0055082B" w:rsidP="00AB4FE5">
      <w:pPr>
        <w:pStyle w:val="ListParagraph"/>
        <w:numPr>
          <w:ilvl w:val="0"/>
          <w:numId w:val="137"/>
        </w:numPr>
      </w:pPr>
      <w:r w:rsidRPr="0055082B">
        <w:t>Be aware of last minute of play. If the ball is not in play when the clock runs out, step in to prevent the snap</w:t>
      </w:r>
    </w:p>
    <w:p w14:paraId="7220DF45" w14:textId="77777777" w:rsidR="0055082B" w:rsidRPr="0055082B" w:rsidRDefault="0055082B" w:rsidP="00AB4FE5">
      <w:pPr>
        <w:pStyle w:val="ListParagraph"/>
        <w:numPr>
          <w:ilvl w:val="0"/>
          <w:numId w:val="137"/>
        </w:numPr>
      </w:pPr>
      <w:r w:rsidRPr="0055082B">
        <w:t xml:space="preserve">Announce end of quarter by holding the ball over head, record the down and distance </w:t>
      </w:r>
      <w:r w:rsidR="004204D1" w:rsidRPr="0055082B">
        <w:t>Record and announce yard line on which forward point of the ball rests and the down and distance loudly and clearly enough for other officials to hear.</w:t>
      </w:r>
    </w:p>
    <w:p w14:paraId="72225133" w14:textId="77777777" w:rsidR="0055082B" w:rsidRDefault="004204D1" w:rsidP="00AB4FE5">
      <w:pPr>
        <w:pStyle w:val="ListParagraph"/>
        <w:numPr>
          <w:ilvl w:val="0"/>
          <w:numId w:val="137"/>
        </w:numPr>
      </w:pPr>
      <w:r w:rsidRPr="0055082B">
        <w:t>Carefully measure distance from nearest marked yard line to forward point of the ball.</w:t>
      </w:r>
      <w:r w:rsidR="007A48C3" w:rsidRPr="0055082B">
        <w:t xml:space="preserve"> </w:t>
      </w:r>
      <w:r w:rsidRPr="0055082B">
        <w:t>Distance from the inbounds line may be estimated.</w:t>
      </w:r>
    </w:p>
    <w:p w14:paraId="29920A8A" w14:textId="77777777" w:rsidR="004204D1" w:rsidRPr="0055082B" w:rsidRDefault="004204D1" w:rsidP="00AB4FE5">
      <w:pPr>
        <w:pStyle w:val="ListParagraph"/>
        <w:numPr>
          <w:ilvl w:val="0"/>
          <w:numId w:val="137"/>
        </w:numPr>
      </w:pPr>
      <w:r w:rsidRPr="0055082B">
        <w:t>Check</w:t>
      </w:r>
      <w:r w:rsidR="006D4FE7" w:rsidRPr="0055082B">
        <w:t xml:space="preserve"> </w:t>
      </w:r>
      <w:r w:rsidRPr="0055082B">
        <w:t>with</w:t>
      </w:r>
      <w:r w:rsidR="006D4FE7" w:rsidRPr="0055082B">
        <w:t xml:space="preserve"> </w:t>
      </w:r>
      <w:r w:rsidRPr="0055082B">
        <w:t>the</w:t>
      </w:r>
      <w:r w:rsidR="006D4FE7" w:rsidRPr="0055082B">
        <w:t xml:space="preserve"> </w:t>
      </w:r>
      <w:r w:rsidRPr="0055082B">
        <w:t>Head</w:t>
      </w:r>
      <w:r w:rsidR="006D4FE7" w:rsidRPr="0055082B">
        <w:t xml:space="preserve"> </w:t>
      </w:r>
      <w:r w:rsidRPr="0055082B">
        <w:t>Linesman</w:t>
      </w:r>
      <w:r w:rsidR="006D4FE7" w:rsidRPr="0055082B">
        <w:t xml:space="preserve"> </w:t>
      </w:r>
      <w:r w:rsidRPr="0055082B">
        <w:t>and</w:t>
      </w:r>
      <w:r w:rsidR="006D4FE7" w:rsidRPr="0055082B">
        <w:t xml:space="preserve"> </w:t>
      </w:r>
      <w:r w:rsidRPr="0055082B">
        <w:t>Umpire</w:t>
      </w:r>
      <w:r w:rsidR="006D4FE7" w:rsidRPr="0055082B">
        <w:t xml:space="preserve"> </w:t>
      </w:r>
      <w:r w:rsidRPr="0055082B">
        <w:t>on</w:t>
      </w:r>
      <w:r w:rsidR="006D4FE7" w:rsidRPr="0055082B">
        <w:t xml:space="preserve"> </w:t>
      </w:r>
      <w:r w:rsidRPr="0055082B">
        <w:t>location,</w:t>
      </w:r>
      <w:r w:rsidR="006D4FE7" w:rsidRPr="0055082B">
        <w:t xml:space="preserve"> </w:t>
      </w:r>
      <w:r w:rsidRPr="0055082B">
        <w:t>down</w:t>
      </w:r>
      <w:r w:rsidR="006D4FE7" w:rsidRPr="0055082B">
        <w:t xml:space="preserve"> </w:t>
      </w:r>
      <w:r w:rsidRPr="0055082B">
        <w:t>and</w:t>
      </w:r>
      <w:r w:rsidR="006D4FE7" w:rsidRPr="0055082B">
        <w:t xml:space="preserve"> </w:t>
      </w:r>
      <w:r w:rsidRPr="0055082B">
        <w:t>distance,</w:t>
      </w:r>
      <w:r w:rsidR="006D4FE7" w:rsidRPr="0055082B">
        <w:t xml:space="preserve"> </w:t>
      </w:r>
      <w:r w:rsidRPr="0055082B">
        <w:t>and proceed to corresponding yard line beyond the 50-yard line and have Umpire spot the ball.</w:t>
      </w:r>
      <w:r w:rsidR="006D4FE7" w:rsidRPr="0055082B">
        <w:t xml:space="preserve"> </w:t>
      </w:r>
      <w:r w:rsidRPr="0055082B">
        <w:t>Do not resume play until one minute has elapsed.</w:t>
      </w:r>
    </w:p>
    <w:p w14:paraId="62AB1118" w14:textId="77777777" w:rsidR="004204D1" w:rsidRPr="00FD6A9B" w:rsidRDefault="004204D1" w:rsidP="00176A5A">
      <w:pPr>
        <w:pStyle w:val="Heading3"/>
      </w:pPr>
      <w:bookmarkStart w:id="278" w:name="_Toc521573134"/>
      <w:r w:rsidRPr="00FD6A9B">
        <w:t>V.</w:t>
      </w:r>
      <w:r w:rsidR="006D4FE7" w:rsidRPr="00FD6A9B">
        <w:t xml:space="preserve"> </w:t>
      </w:r>
      <w:r w:rsidRPr="00FD6A9B">
        <w:t>Umpire, Head Linesman, Line Judge and Back Judge</w:t>
      </w:r>
      <w:bookmarkEnd w:id="278"/>
    </w:p>
    <w:p w14:paraId="57BBB210" w14:textId="77777777" w:rsidR="004204D1" w:rsidRPr="00FD6A9B" w:rsidRDefault="004204D1" w:rsidP="00176A5A">
      <w:r w:rsidRPr="00FD6A9B">
        <w:t>a.</w:t>
      </w:r>
      <w:r w:rsidR="006D4FE7" w:rsidRPr="00FD6A9B">
        <w:t xml:space="preserve"> </w:t>
      </w:r>
      <w:r w:rsidRPr="00FD6A9B">
        <w:t>Record yard line, down and distance and check both before and after changing position of the ball.</w:t>
      </w:r>
    </w:p>
    <w:p w14:paraId="56AB02AD" w14:textId="77777777" w:rsidR="004204D1" w:rsidRPr="00FD6A9B" w:rsidRDefault="004204D1" w:rsidP="00176A5A">
      <w:pPr>
        <w:pStyle w:val="Heading3"/>
      </w:pPr>
      <w:bookmarkStart w:id="279" w:name="_Toc521573135"/>
      <w:r w:rsidRPr="00FD6A9B">
        <w:t>VI.</w:t>
      </w:r>
      <w:r w:rsidR="006D4FE7" w:rsidRPr="00FD6A9B">
        <w:t xml:space="preserve"> </w:t>
      </w:r>
      <w:r w:rsidRPr="00FD6A9B">
        <w:t>Head Linesman</w:t>
      </w:r>
      <w:bookmarkEnd w:id="279"/>
    </w:p>
    <w:p w14:paraId="79929224" w14:textId="77777777" w:rsidR="004204D1" w:rsidRPr="00FD6A9B" w:rsidRDefault="004204D1" w:rsidP="00176A5A">
      <w:r w:rsidRPr="00FD6A9B">
        <w:t>a.</w:t>
      </w:r>
      <w:r w:rsidR="006D4FE7" w:rsidRPr="00FD6A9B">
        <w:t xml:space="preserve"> </w:t>
      </w:r>
      <w:r w:rsidRPr="00FD6A9B">
        <w:t>Determine the yard line which intersects the chain between the rods.</w:t>
      </w:r>
      <w:r w:rsidR="006D4FE7" w:rsidRPr="00FD6A9B">
        <w:t xml:space="preserve"> </w:t>
      </w:r>
      <w:r w:rsidRPr="00FD6A9B">
        <w:t>Record the down, distance and yard line upon which the ball rests.</w:t>
      </w:r>
      <w:r w:rsidR="006D4FE7" w:rsidRPr="00FD6A9B">
        <w:t xml:space="preserve"> </w:t>
      </w:r>
      <w:r w:rsidRPr="00FD6A9B">
        <w:t>Grasp the chain</w:t>
      </w:r>
      <w:r w:rsidR="006D4FE7" w:rsidRPr="00FD6A9B">
        <w:t xml:space="preserve"> </w:t>
      </w:r>
      <w:r w:rsidRPr="00FD6A9B">
        <w:t>at the back edge of the marked yard line, reverse the chain and the chain crew holding the rods, then move to the corresponding yardline at the opposite half of the field.</w:t>
      </w:r>
      <w:r w:rsidR="006D4FE7" w:rsidRPr="00FD6A9B">
        <w:t xml:space="preserve"> </w:t>
      </w:r>
      <w:r w:rsidRPr="00FD6A9B">
        <w:t>Hold the point on the chain at the intersection of that line with the sideline while the chain crew tightens the chain.</w:t>
      </w:r>
    </w:p>
    <w:p w14:paraId="06FD737B" w14:textId="77777777" w:rsidR="004204D1" w:rsidRPr="00FD6A9B" w:rsidRDefault="004204D1" w:rsidP="00176A5A">
      <w:pPr>
        <w:pStyle w:val="Heading3"/>
      </w:pPr>
      <w:bookmarkStart w:id="280" w:name="_Toc521573136"/>
      <w:r w:rsidRPr="00FD6A9B">
        <w:t>VII.</w:t>
      </w:r>
      <w:r w:rsidR="006D4FE7" w:rsidRPr="00FD6A9B">
        <w:t xml:space="preserve"> </w:t>
      </w:r>
      <w:r w:rsidRPr="00FD6A9B">
        <w:t>All Officials</w:t>
      </w:r>
      <w:bookmarkEnd w:id="280"/>
    </w:p>
    <w:p w14:paraId="4443E7A9" w14:textId="77777777" w:rsidR="004204D1" w:rsidRPr="00FD6A9B" w:rsidRDefault="004204D1" w:rsidP="00176A5A">
      <w:r w:rsidRPr="00FD6A9B">
        <w:t>a.</w:t>
      </w:r>
      <w:r w:rsidR="006D4FE7" w:rsidRPr="00FD6A9B">
        <w:t xml:space="preserve"> </w:t>
      </w:r>
      <w:r w:rsidRPr="00FD6A9B">
        <w:t>During the intermission between periods, after other prescribed duties are completed, take</w:t>
      </w:r>
      <w:r w:rsidR="006D4FE7" w:rsidRPr="00FD6A9B">
        <w:t xml:space="preserve"> </w:t>
      </w:r>
      <w:r w:rsidRPr="00FD6A9B">
        <w:t>positions</w:t>
      </w:r>
      <w:r w:rsidR="006D4FE7" w:rsidRPr="00FD6A9B">
        <w:t xml:space="preserve"> </w:t>
      </w:r>
      <w:r w:rsidRPr="00FD6A9B">
        <w:t>to</w:t>
      </w:r>
      <w:r w:rsidR="006D4FE7" w:rsidRPr="00FD6A9B">
        <w:t xml:space="preserve"> </w:t>
      </w:r>
      <w:r w:rsidRPr="00FD6A9B">
        <w:t>observe</w:t>
      </w:r>
      <w:r w:rsidR="006D4FE7" w:rsidRPr="00FD6A9B">
        <w:t xml:space="preserve"> </w:t>
      </w:r>
      <w:r w:rsidRPr="00FD6A9B">
        <w:t>the</w:t>
      </w:r>
      <w:r w:rsidR="006D4FE7" w:rsidRPr="00FD6A9B">
        <w:t xml:space="preserve"> </w:t>
      </w:r>
      <w:r w:rsidRPr="00FD6A9B">
        <w:t>teams,</w:t>
      </w:r>
      <w:r w:rsidR="006D4FE7" w:rsidRPr="00FD6A9B">
        <w:t xml:space="preserve"> </w:t>
      </w:r>
      <w:r w:rsidRPr="00FD6A9B">
        <w:t>but</w:t>
      </w:r>
      <w:r w:rsidR="006D4FE7" w:rsidRPr="00FD6A9B">
        <w:t xml:space="preserve"> </w:t>
      </w:r>
      <w:r w:rsidRPr="00FD6A9B">
        <w:t>away</w:t>
      </w:r>
      <w:r w:rsidR="006D4FE7" w:rsidRPr="00FD6A9B">
        <w:t xml:space="preserve"> </w:t>
      </w:r>
      <w:r w:rsidRPr="00FD6A9B">
        <w:t>from</w:t>
      </w:r>
      <w:r w:rsidR="006D4FE7" w:rsidRPr="00FD6A9B">
        <w:t xml:space="preserve"> </w:t>
      </w:r>
      <w:r w:rsidRPr="00FD6A9B">
        <w:t>the</w:t>
      </w:r>
      <w:r w:rsidR="006D4FE7" w:rsidRPr="00FD6A9B">
        <w:t xml:space="preserve"> </w:t>
      </w:r>
      <w:r w:rsidRPr="00FD6A9B">
        <w:t>team</w:t>
      </w:r>
      <w:r w:rsidR="006D4FE7" w:rsidRPr="00FD6A9B">
        <w:t xml:space="preserve"> </w:t>
      </w:r>
      <w:r w:rsidRPr="00FD6A9B">
        <w:t>areas.</w:t>
      </w:r>
      <w:r w:rsidR="006D4FE7" w:rsidRPr="00FD6A9B">
        <w:t xml:space="preserve"> </w:t>
      </w:r>
      <w:r w:rsidRPr="00FD6A9B">
        <w:t>Upon</w:t>
      </w:r>
      <w:r w:rsidR="006D4FE7" w:rsidRPr="00FD6A9B">
        <w:t xml:space="preserve"> </w:t>
      </w:r>
      <w:r w:rsidRPr="00FD6A9B">
        <w:t>the</w:t>
      </w:r>
      <w:r w:rsidR="006D4FE7" w:rsidRPr="00FD6A9B">
        <w:t xml:space="preserve"> </w:t>
      </w:r>
      <w:r w:rsidRPr="00FD6A9B">
        <w:t xml:space="preserve">Back Judge’s 20-seconds </w:t>
      </w:r>
      <w:r w:rsidR="00724AAE" w:rsidRPr="00FD6A9B">
        <w:t>remain and</w:t>
      </w:r>
      <w:r w:rsidRPr="00FD6A9B">
        <w:t xml:space="preserve"> move to positions for the succeeding play.</w:t>
      </w:r>
    </w:p>
    <w:p w14:paraId="7C1B1E26" w14:textId="77777777" w:rsidR="004204D1" w:rsidRPr="00FD6A9B" w:rsidRDefault="004204D1" w:rsidP="00176A5A">
      <w:pPr>
        <w:pStyle w:val="Heading3"/>
      </w:pPr>
      <w:bookmarkStart w:id="281" w:name="_Toc521573137"/>
      <w:r w:rsidRPr="00FD6A9B">
        <w:t>VIII.</w:t>
      </w:r>
      <w:r w:rsidR="006D4FE7" w:rsidRPr="00FD6A9B">
        <w:t xml:space="preserve"> </w:t>
      </w:r>
      <w:r w:rsidRPr="00FD6A9B">
        <w:t>Back Judge</w:t>
      </w:r>
      <w:bookmarkEnd w:id="281"/>
    </w:p>
    <w:p w14:paraId="37609D41" w14:textId="77777777" w:rsidR="004204D1" w:rsidRPr="00FD6A9B" w:rsidRDefault="004204D1" w:rsidP="00176A5A">
      <w:r w:rsidRPr="00FD6A9B">
        <w:t>a.</w:t>
      </w:r>
      <w:r w:rsidR="006D4FE7" w:rsidRPr="00FD6A9B">
        <w:t xml:space="preserve"> </w:t>
      </w:r>
      <w:r w:rsidRPr="00FD6A9B">
        <w:t>When the succeeding play will be a free kick, upon 20-seconds remaining, deliver the ball to the kicker between the inbounds lines, and quickly return to the sideline.</w:t>
      </w:r>
      <w:r w:rsidR="006D4FE7" w:rsidRPr="00FD6A9B">
        <w:t xml:space="preserve"> </w:t>
      </w:r>
      <w:r w:rsidRPr="00FD6A9B">
        <w:t>Be on the sideline and ready when the intermission expires.</w:t>
      </w:r>
    </w:p>
    <w:p w14:paraId="107D8D6C" w14:textId="77777777" w:rsidR="004204D1" w:rsidRPr="00FD6A9B" w:rsidRDefault="004204D1" w:rsidP="00176A5A">
      <w:pPr>
        <w:pStyle w:val="Heading3"/>
      </w:pPr>
      <w:bookmarkStart w:id="282" w:name="_Toc521573138"/>
      <w:r w:rsidRPr="00FD6A9B">
        <w:t>IX.</w:t>
      </w:r>
      <w:r w:rsidR="006D4FE7" w:rsidRPr="00FD6A9B">
        <w:t xml:space="preserve"> </w:t>
      </w:r>
      <w:r w:rsidRPr="00FD6A9B">
        <w:t>Referee</w:t>
      </w:r>
      <w:bookmarkEnd w:id="282"/>
    </w:p>
    <w:p w14:paraId="3BA734A9" w14:textId="77777777" w:rsidR="004204D1" w:rsidRPr="00FD6A9B" w:rsidRDefault="004204D1" w:rsidP="00176A5A">
      <w:r w:rsidRPr="00FD6A9B">
        <w:t>a.</w:t>
      </w:r>
      <w:r w:rsidR="006D4FE7" w:rsidRPr="00FD6A9B">
        <w:t xml:space="preserve"> </w:t>
      </w:r>
      <w:r w:rsidRPr="00FD6A9B">
        <w:t>Upon</w:t>
      </w:r>
      <w:r w:rsidR="006D4FE7" w:rsidRPr="00FD6A9B">
        <w:t xml:space="preserve"> </w:t>
      </w:r>
      <w:r w:rsidRPr="00FD6A9B">
        <w:t>the</w:t>
      </w:r>
      <w:r w:rsidR="006D4FE7" w:rsidRPr="00FD6A9B">
        <w:t xml:space="preserve"> </w:t>
      </w:r>
      <w:r w:rsidRPr="00FD6A9B">
        <w:t>Back</w:t>
      </w:r>
      <w:r w:rsidR="006D4FE7" w:rsidRPr="00FD6A9B">
        <w:t xml:space="preserve"> </w:t>
      </w:r>
      <w:r w:rsidRPr="00FD6A9B">
        <w:t>Judge’s</w:t>
      </w:r>
      <w:r w:rsidR="006D4FE7" w:rsidRPr="00FD6A9B">
        <w:t xml:space="preserve"> </w:t>
      </w:r>
      <w:r w:rsidRPr="00FD6A9B">
        <w:t>visual</w:t>
      </w:r>
      <w:r w:rsidR="006D4FE7" w:rsidRPr="00FD6A9B">
        <w:t xml:space="preserve"> </w:t>
      </w:r>
      <w:r w:rsidRPr="00FD6A9B">
        <w:t>signal</w:t>
      </w:r>
      <w:r w:rsidR="006D4FE7" w:rsidRPr="00FD6A9B">
        <w:t xml:space="preserve"> </w:t>
      </w:r>
      <w:r w:rsidRPr="00FD6A9B">
        <w:t>that</w:t>
      </w:r>
      <w:r w:rsidR="006D4FE7" w:rsidRPr="00FD6A9B">
        <w:t xml:space="preserve"> </w:t>
      </w:r>
      <w:r w:rsidRPr="00FD6A9B">
        <w:t>the</w:t>
      </w:r>
      <w:r w:rsidR="006D4FE7" w:rsidRPr="00FD6A9B">
        <w:t xml:space="preserve"> </w:t>
      </w:r>
      <w:r w:rsidRPr="00FD6A9B">
        <w:t>intermission</w:t>
      </w:r>
      <w:r w:rsidR="006D4FE7" w:rsidRPr="00FD6A9B">
        <w:t xml:space="preserve"> </w:t>
      </w:r>
      <w:r w:rsidRPr="00FD6A9B">
        <w:t>has</w:t>
      </w:r>
      <w:r w:rsidR="006D4FE7" w:rsidRPr="00FD6A9B">
        <w:t xml:space="preserve"> </w:t>
      </w:r>
      <w:r w:rsidRPr="00FD6A9B">
        <w:t>expired,</w:t>
      </w:r>
      <w:r w:rsidR="006D4FE7" w:rsidRPr="00FD6A9B">
        <w:t xml:space="preserve"> </w:t>
      </w:r>
      <w:r w:rsidRPr="00FD6A9B">
        <w:t>ensure</w:t>
      </w:r>
      <w:r w:rsidR="006D4FE7" w:rsidRPr="00FD6A9B">
        <w:t xml:space="preserve"> </w:t>
      </w:r>
      <w:r w:rsidRPr="00FD6A9B">
        <w:t>both</w:t>
      </w:r>
    </w:p>
    <w:p w14:paraId="189C1BBA" w14:textId="77777777" w:rsidR="004204D1" w:rsidRPr="00FD6A9B" w:rsidRDefault="004204D1" w:rsidP="00176A5A">
      <w:r w:rsidRPr="00FD6A9B">
        <w:t>teams are ready to play, then immediately declare the ball ready for play.</w:t>
      </w:r>
    </w:p>
    <w:p w14:paraId="37E06A5D" w14:textId="77777777" w:rsidR="004204D1" w:rsidRPr="00FD6A9B" w:rsidRDefault="004204D1" w:rsidP="00176A5A">
      <w:pPr>
        <w:sectPr w:rsidR="004204D1" w:rsidRPr="00FD6A9B">
          <w:pgSz w:w="12240" w:h="15840"/>
          <w:pgMar w:top="1400" w:right="1000" w:bottom="280" w:left="940" w:header="0" w:footer="742" w:gutter="0"/>
          <w:cols w:space="720"/>
        </w:sectPr>
      </w:pPr>
    </w:p>
    <w:p w14:paraId="375D49AD" w14:textId="77777777" w:rsidR="004204D1" w:rsidRPr="00FD6A9B" w:rsidRDefault="004204D1" w:rsidP="00176A5A">
      <w:pPr>
        <w:pStyle w:val="Heading1"/>
      </w:pPr>
      <w:bookmarkStart w:id="283" w:name="_Toc521573139"/>
      <w:r w:rsidRPr="00FD6A9B">
        <w:lastRenderedPageBreak/>
        <w:t>SECTION 25: HALFTIME INTERMISSION</w:t>
      </w:r>
      <w:bookmarkEnd w:id="283"/>
    </w:p>
    <w:p w14:paraId="10E04E2A" w14:textId="77777777" w:rsidR="007A48C3" w:rsidRPr="00FD6A9B" w:rsidRDefault="004204D1" w:rsidP="00176A5A">
      <w:pPr>
        <w:rPr>
          <w:color w:val="auto"/>
        </w:rPr>
      </w:pPr>
      <w:bookmarkStart w:id="284" w:name="_Toc521573140"/>
      <w:r w:rsidRPr="00FD6A9B">
        <w:rPr>
          <w:rStyle w:val="Heading2Char"/>
          <w:rFonts w:cs="Times New Roman"/>
        </w:rPr>
        <w:t>END OF SECOND PERIOD</w:t>
      </w:r>
      <w:bookmarkEnd w:id="284"/>
      <w:r w:rsidRPr="00FD6A9B">
        <w:rPr>
          <w:color w:val="auto"/>
        </w:rPr>
        <w:t xml:space="preserve"> </w:t>
      </w:r>
    </w:p>
    <w:p w14:paraId="08234C58" w14:textId="5C646853" w:rsidR="004204D1" w:rsidRPr="00FD6A9B" w:rsidRDefault="004204D1" w:rsidP="00176A5A">
      <w:pPr>
        <w:pStyle w:val="Heading3"/>
      </w:pPr>
      <w:bookmarkStart w:id="285" w:name="_Toc521573141"/>
      <w:r w:rsidRPr="00FD6A9B">
        <w:t>I.</w:t>
      </w:r>
      <w:r w:rsidR="00EF2C63">
        <w:t xml:space="preserve"> </w:t>
      </w:r>
      <w:r w:rsidRPr="00FD6A9B">
        <w:t>Back Judge</w:t>
      </w:r>
      <w:bookmarkEnd w:id="285"/>
    </w:p>
    <w:p w14:paraId="4D349074" w14:textId="77777777" w:rsidR="004204D1" w:rsidRPr="00FD6A9B" w:rsidRDefault="004204D1" w:rsidP="00176A5A">
      <w:r w:rsidRPr="00FD6A9B">
        <w:t>a.</w:t>
      </w:r>
      <w:r w:rsidR="006D4FE7" w:rsidRPr="00FD6A9B">
        <w:t xml:space="preserve"> </w:t>
      </w:r>
      <w:r w:rsidRPr="00FD6A9B">
        <w:t>From</w:t>
      </w:r>
      <w:r w:rsidR="006D4FE7" w:rsidRPr="00FD6A9B">
        <w:t xml:space="preserve"> </w:t>
      </w:r>
      <w:r w:rsidRPr="00FD6A9B">
        <w:t>the</w:t>
      </w:r>
      <w:r w:rsidR="006D4FE7" w:rsidRPr="00FD6A9B">
        <w:t xml:space="preserve"> </w:t>
      </w:r>
      <w:r w:rsidRPr="00FD6A9B">
        <w:t>end</w:t>
      </w:r>
      <w:r w:rsidR="006D4FE7" w:rsidRPr="00FD6A9B">
        <w:t xml:space="preserve"> </w:t>
      </w:r>
      <w:r w:rsidRPr="00FD6A9B">
        <w:t>zone</w:t>
      </w:r>
      <w:r w:rsidR="006D4FE7" w:rsidRPr="00FD6A9B">
        <w:t xml:space="preserve"> </w:t>
      </w:r>
      <w:r w:rsidRPr="00FD6A9B">
        <w:t>give</w:t>
      </w:r>
      <w:r w:rsidR="006D4FE7" w:rsidRPr="00FD6A9B">
        <w:t xml:space="preserve"> </w:t>
      </w:r>
      <w:r w:rsidRPr="00FD6A9B">
        <w:t>the</w:t>
      </w:r>
      <w:r w:rsidR="006D4FE7" w:rsidRPr="00FD6A9B">
        <w:t xml:space="preserve"> </w:t>
      </w:r>
      <w:r w:rsidRPr="00FD6A9B">
        <w:t>start</w:t>
      </w:r>
      <w:r w:rsidR="006D4FE7" w:rsidRPr="00FD6A9B">
        <w:t xml:space="preserve"> </w:t>
      </w:r>
      <w:r w:rsidRPr="00FD6A9B">
        <w:t>the</w:t>
      </w:r>
      <w:r w:rsidR="006D4FE7" w:rsidRPr="00FD6A9B">
        <w:t xml:space="preserve"> </w:t>
      </w:r>
      <w:r w:rsidRPr="00FD6A9B">
        <w:t>clock</w:t>
      </w:r>
      <w:r w:rsidR="006D4FE7" w:rsidRPr="00FD6A9B">
        <w:t xml:space="preserve"> </w:t>
      </w:r>
      <w:r w:rsidRPr="00FD6A9B">
        <w:t>signal</w:t>
      </w:r>
      <w:r w:rsidR="006D4FE7" w:rsidRPr="00FD6A9B">
        <w:t xml:space="preserve"> </w:t>
      </w:r>
      <w:r w:rsidRPr="00FD6A9B">
        <w:t>when</w:t>
      </w:r>
      <w:r w:rsidR="006D4FE7" w:rsidRPr="00FD6A9B">
        <w:t xml:space="preserve"> </w:t>
      </w:r>
      <w:r w:rsidRPr="00FD6A9B">
        <w:t>field</w:t>
      </w:r>
      <w:r w:rsidR="006D4FE7" w:rsidRPr="00FD6A9B">
        <w:t xml:space="preserve"> </w:t>
      </w:r>
      <w:r w:rsidRPr="00FD6A9B">
        <w:t>is</w:t>
      </w:r>
      <w:r w:rsidR="006D4FE7" w:rsidRPr="00FD6A9B">
        <w:t xml:space="preserve"> </w:t>
      </w:r>
      <w:r w:rsidRPr="00FD6A9B">
        <w:t>clear</w:t>
      </w:r>
      <w:r w:rsidR="006D4FE7" w:rsidRPr="00FD6A9B">
        <w:t xml:space="preserve"> </w:t>
      </w:r>
      <w:r w:rsidRPr="00FD6A9B">
        <w:t>of</w:t>
      </w:r>
      <w:r w:rsidR="006D4FE7" w:rsidRPr="00FD6A9B">
        <w:t xml:space="preserve"> </w:t>
      </w:r>
      <w:r w:rsidRPr="00FD6A9B">
        <w:t>officials</w:t>
      </w:r>
      <w:r w:rsidR="006D4FE7" w:rsidRPr="00FD6A9B">
        <w:t xml:space="preserve"> </w:t>
      </w:r>
      <w:r w:rsidRPr="00FD6A9B">
        <w:t>and</w:t>
      </w:r>
    </w:p>
    <w:p w14:paraId="74968CBA" w14:textId="77777777" w:rsidR="004204D1" w:rsidRPr="00FD6A9B" w:rsidRDefault="004204D1" w:rsidP="00176A5A">
      <w:r w:rsidRPr="00FD6A9B">
        <w:t>players.</w:t>
      </w:r>
    </w:p>
    <w:p w14:paraId="4EA1AC90" w14:textId="77777777" w:rsidR="004204D1" w:rsidRPr="00FD6A9B" w:rsidRDefault="004204D1" w:rsidP="00176A5A">
      <w:r w:rsidRPr="00FD6A9B">
        <w:t>b.</w:t>
      </w:r>
      <w:r w:rsidR="006D4FE7" w:rsidRPr="00FD6A9B">
        <w:t xml:space="preserve"> </w:t>
      </w:r>
      <w:r w:rsidRPr="00FD6A9B">
        <w:t>Keep</w:t>
      </w:r>
      <w:r w:rsidR="006D4FE7" w:rsidRPr="00FD6A9B">
        <w:t xml:space="preserve"> </w:t>
      </w:r>
      <w:r w:rsidRPr="00FD6A9B">
        <w:t>other</w:t>
      </w:r>
      <w:r w:rsidR="006D4FE7" w:rsidRPr="00FD6A9B">
        <w:t xml:space="preserve"> </w:t>
      </w:r>
      <w:r w:rsidRPr="00FD6A9B">
        <w:t>officials</w:t>
      </w:r>
      <w:r w:rsidR="006D4FE7" w:rsidRPr="00FD6A9B">
        <w:t xml:space="preserve"> </w:t>
      </w:r>
      <w:r w:rsidRPr="00FD6A9B">
        <w:t>informed</w:t>
      </w:r>
      <w:r w:rsidR="006D4FE7" w:rsidRPr="00FD6A9B">
        <w:t xml:space="preserve"> </w:t>
      </w:r>
      <w:r w:rsidRPr="00FD6A9B">
        <w:t>as</w:t>
      </w:r>
      <w:r w:rsidR="006D4FE7" w:rsidRPr="00FD6A9B">
        <w:t xml:space="preserve"> </w:t>
      </w:r>
      <w:r w:rsidRPr="00FD6A9B">
        <w:t>to</w:t>
      </w:r>
      <w:r w:rsidR="006D4FE7" w:rsidRPr="00FD6A9B">
        <w:t xml:space="preserve"> </w:t>
      </w:r>
      <w:r w:rsidRPr="00FD6A9B">
        <w:t>time</w:t>
      </w:r>
      <w:r w:rsidR="006D4FE7" w:rsidRPr="00FD6A9B">
        <w:t xml:space="preserve"> </w:t>
      </w:r>
      <w:r w:rsidRPr="00FD6A9B">
        <w:t>remaining</w:t>
      </w:r>
      <w:r w:rsidR="006D4FE7" w:rsidRPr="00FD6A9B">
        <w:t xml:space="preserve"> </w:t>
      </w:r>
      <w:r w:rsidRPr="00FD6A9B">
        <w:t>in</w:t>
      </w:r>
      <w:r w:rsidR="006D4FE7" w:rsidRPr="00FD6A9B">
        <w:t xml:space="preserve"> </w:t>
      </w:r>
      <w:r w:rsidRPr="00FD6A9B">
        <w:t>intermission.</w:t>
      </w:r>
      <w:r w:rsidR="006D4FE7" w:rsidRPr="00FD6A9B">
        <w:t xml:space="preserve"> </w:t>
      </w:r>
      <w:r w:rsidRPr="00FD6A9B">
        <w:t>Make</w:t>
      </w:r>
      <w:r w:rsidR="006D4FE7" w:rsidRPr="00FD6A9B">
        <w:t xml:space="preserve"> </w:t>
      </w:r>
      <w:r w:rsidRPr="00FD6A9B">
        <w:t>sure</w:t>
      </w:r>
      <w:r w:rsidR="006D4FE7" w:rsidRPr="00FD6A9B">
        <w:t xml:space="preserve"> </w:t>
      </w:r>
      <w:r w:rsidRPr="00FD6A9B">
        <w:t>crew arrives on the field to start second half on time, at least 5 minutes before kickoff.</w:t>
      </w:r>
    </w:p>
    <w:p w14:paraId="2B65E6DB" w14:textId="77777777" w:rsidR="004204D1" w:rsidRPr="00FD6A9B" w:rsidRDefault="004204D1" w:rsidP="00176A5A"/>
    <w:p w14:paraId="7F563187" w14:textId="77777777" w:rsidR="004204D1" w:rsidRPr="00FD6A9B" w:rsidRDefault="004204D1" w:rsidP="00176A5A">
      <w:pPr>
        <w:pStyle w:val="Heading2"/>
      </w:pPr>
      <w:bookmarkStart w:id="286" w:name="_Toc521573142"/>
      <w:r w:rsidRPr="00FD6A9B">
        <w:t>PRIOR TO KICKOFF</w:t>
      </w:r>
      <w:bookmarkEnd w:id="286"/>
    </w:p>
    <w:p w14:paraId="28B6FD4F" w14:textId="77777777" w:rsidR="004204D1" w:rsidRPr="00FD6A9B" w:rsidRDefault="004204D1" w:rsidP="00176A5A"/>
    <w:p w14:paraId="0F207D85" w14:textId="77777777" w:rsidR="004204D1" w:rsidRPr="00FD6A9B" w:rsidRDefault="004204D1" w:rsidP="00176A5A">
      <w:pPr>
        <w:pStyle w:val="Heading3"/>
      </w:pPr>
      <w:bookmarkStart w:id="287" w:name="_Toc521573143"/>
      <w:r w:rsidRPr="00FD6A9B">
        <w:t>I.</w:t>
      </w:r>
      <w:r w:rsidR="006D4FE7" w:rsidRPr="00FD6A9B">
        <w:t xml:space="preserve"> </w:t>
      </w:r>
      <w:r w:rsidRPr="00FD6A9B">
        <w:t>Line Judge or Head Linesman</w:t>
      </w:r>
      <w:bookmarkEnd w:id="287"/>
    </w:p>
    <w:p w14:paraId="6C7C052C" w14:textId="77777777" w:rsidR="004204D1" w:rsidRPr="00FD6A9B" w:rsidRDefault="004204D1" w:rsidP="00176A5A">
      <w:r w:rsidRPr="00FD6A9B">
        <w:t>a.</w:t>
      </w:r>
      <w:r w:rsidR="006D4FE7" w:rsidRPr="00FD6A9B">
        <w:t xml:space="preserve"> </w:t>
      </w:r>
      <w:r w:rsidRPr="00FD6A9B">
        <w:t>Check with head coach on your sideline and secure the second half option.</w:t>
      </w:r>
    </w:p>
    <w:p w14:paraId="6CDF491D" w14:textId="77777777" w:rsidR="004204D1" w:rsidRPr="00FD6A9B" w:rsidRDefault="004204D1" w:rsidP="00176A5A">
      <w:pPr>
        <w:pStyle w:val="Heading3"/>
      </w:pPr>
      <w:bookmarkStart w:id="288" w:name="_Toc521573144"/>
      <w:r w:rsidRPr="00FD6A9B">
        <w:t>II.</w:t>
      </w:r>
      <w:r w:rsidR="006D4FE7" w:rsidRPr="00FD6A9B">
        <w:t xml:space="preserve"> </w:t>
      </w:r>
      <w:r w:rsidRPr="00FD6A9B">
        <w:t>Referee and Umpire</w:t>
      </w:r>
      <w:bookmarkEnd w:id="288"/>
    </w:p>
    <w:p w14:paraId="4D04DF89" w14:textId="77777777" w:rsidR="004204D1" w:rsidRPr="00FD6A9B" w:rsidRDefault="004204D1" w:rsidP="00176A5A">
      <w:r w:rsidRPr="00FD6A9B">
        <w:t>a.</w:t>
      </w:r>
      <w:r w:rsidR="006D4FE7" w:rsidRPr="00FD6A9B">
        <w:t xml:space="preserve"> </w:t>
      </w:r>
      <w:r w:rsidRPr="00FD6A9B">
        <w:t>Check with other officials regarding second half choices.</w:t>
      </w:r>
    </w:p>
    <w:p w14:paraId="4F006A4D" w14:textId="77777777" w:rsidR="004204D1" w:rsidRPr="00FD6A9B" w:rsidRDefault="004204D1" w:rsidP="00176A5A">
      <w:pPr>
        <w:pStyle w:val="Heading3"/>
      </w:pPr>
      <w:bookmarkStart w:id="289" w:name="_Toc521573145"/>
      <w:r w:rsidRPr="00FD6A9B">
        <w:t>III.</w:t>
      </w:r>
      <w:r w:rsidR="006D4FE7" w:rsidRPr="00FD6A9B">
        <w:t xml:space="preserve"> </w:t>
      </w:r>
      <w:r w:rsidRPr="00FD6A9B">
        <w:t>Back Judge and Line Judge</w:t>
      </w:r>
      <w:bookmarkEnd w:id="289"/>
    </w:p>
    <w:p w14:paraId="5DFAFC83" w14:textId="77777777" w:rsidR="004204D1" w:rsidRPr="00FD6A9B" w:rsidRDefault="004204D1" w:rsidP="00176A5A">
      <w:r w:rsidRPr="00FD6A9B">
        <w:t>a.</w:t>
      </w:r>
      <w:r w:rsidR="006D4FE7" w:rsidRPr="00FD6A9B">
        <w:t xml:space="preserve"> </w:t>
      </w:r>
      <w:r w:rsidRPr="00FD6A9B">
        <w:t>Bring your team to the team area three minutes before kickoff.</w:t>
      </w:r>
    </w:p>
    <w:p w14:paraId="00B6270E" w14:textId="77777777" w:rsidR="004204D1" w:rsidRPr="00FD6A9B" w:rsidRDefault="004204D1" w:rsidP="00176A5A">
      <w:pPr>
        <w:pStyle w:val="Heading3"/>
      </w:pPr>
      <w:bookmarkStart w:id="290" w:name="_Toc521573146"/>
      <w:r w:rsidRPr="00FD6A9B">
        <w:t>IV.</w:t>
      </w:r>
      <w:r w:rsidR="006D4FE7" w:rsidRPr="00FD6A9B">
        <w:t xml:space="preserve"> </w:t>
      </w:r>
      <w:r w:rsidRPr="00FD6A9B">
        <w:t>Head Linesman</w:t>
      </w:r>
      <w:bookmarkEnd w:id="290"/>
    </w:p>
    <w:p w14:paraId="6704E20E" w14:textId="77777777" w:rsidR="004204D1" w:rsidRPr="00FD6A9B" w:rsidRDefault="004204D1" w:rsidP="00176A5A">
      <w:r w:rsidRPr="00FD6A9B">
        <w:t>a.</w:t>
      </w:r>
      <w:r w:rsidR="006D4FE7" w:rsidRPr="00FD6A9B">
        <w:t xml:space="preserve"> </w:t>
      </w:r>
      <w:r w:rsidRPr="00FD6A9B">
        <w:t>Make certain your chain crew is ready and send them to the receiving team’s 20-yard line.</w:t>
      </w:r>
      <w:r w:rsidR="006D4FE7" w:rsidRPr="00FD6A9B">
        <w:t xml:space="preserve"> </w:t>
      </w:r>
      <w:r w:rsidRPr="00FD6A9B">
        <w:t>Remind them to stay behind the restraining line during the kickoff.</w:t>
      </w:r>
    </w:p>
    <w:p w14:paraId="4161261A" w14:textId="77777777" w:rsidR="004204D1" w:rsidRPr="00FD6A9B" w:rsidRDefault="004204D1" w:rsidP="00176A5A">
      <w:pPr>
        <w:pStyle w:val="Heading3"/>
      </w:pPr>
      <w:bookmarkStart w:id="291" w:name="_Toc521573147"/>
      <w:r w:rsidRPr="00FD6A9B">
        <w:t>V.</w:t>
      </w:r>
      <w:r w:rsidR="006D4FE7" w:rsidRPr="00FD6A9B">
        <w:t xml:space="preserve"> </w:t>
      </w:r>
      <w:r w:rsidRPr="00FD6A9B">
        <w:t>All Officials</w:t>
      </w:r>
      <w:bookmarkEnd w:id="291"/>
    </w:p>
    <w:p w14:paraId="46FF91C8" w14:textId="77777777" w:rsidR="004204D1" w:rsidRPr="00FD6A9B" w:rsidRDefault="004204D1" w:rsidP="00176A5A">
      <w:r w:rsidRPr="00FD6A9B">
        <w:t>a.</w:t>
      </w:r>
      <w:r w:rsidR="006D4FE7" w:rsidRPr="00FD6A9B">
        <w:t xml:space="preserve"> </w:t>
      </w:r>
      <w:r w:rsidRPr="00FD6A9B">
        <w:t>Arrive at your kickoff position no later than one minute prior to kickoff.</w:t>
      </w:r>
    </w:p>
    <w:p w14:paraId="5588736E" w14:textId="77777777" w:rsidR="004204D1" w:rsidRPr="00FD6A9B" w:rsidRDefault="004204D1" w:rsidP="00176A5A">
      <w:pPr>
        <w:sectPr w:rsidR="004204D1" w:rsidRPr="00FD6A9B">
          <w:pgSz w:w="12240" w:h="15840"/>
          <w:pgMar w:top="1400" w:right="960" w:bottom="280" w:left="980" w:header="0" w:footer="742" w:gutter="0"/>
          <w:cols w:space="720"/>
        </w:sectPr>
      </w:pPr>
    </w:p>
    <w:p w14:paraId="6EC131A1" w14:textId="77777777" w:rsidR="004204D1" w:rsidRPr="00FD6A9B" w:rsidRDefault="004204D1" w:rsidP="00176A5A"/>
    <w:p w14:paraId="0499D232" w14:textId="77777777" w:rsidR="004204D1" w:rsidRPr="00FD6A9B" w:rsidRDefault="004204D1" w:rsidP="00176A5A">
      <w:pPr>
        <w:pStyle w:val="Heading1"/>
      </w:pPr>
      <w:bookmarkStart w:id="292" w:name="_Toc521573148"/>
      <w:r w:rsidRPr="00FD6A9B">
        <w:t>SECTION 26: OVERTIME PROCEDURE (RESOLVING TIED GAMES)</w:t>
      </w:r>
      <w:bookmarkEnd w:id="292"/>
    </w:p>
    <w:p w14:paraId="1C218070" w14:textId="77777777" w:rsidR="004204D1" w:rsidRPr="00FD6A9B" w:rsidRDefault="004204D1" w:rsidP="00176A5A"/>
    <w:p w14:paraId="4C490BF9" w14:textId="77777777" w:rsidR="00660E34" w:rsidRPr="00FD6A9B" w:rsidRDefault="004204D1" w:rsidP="009A35F0">
      <w:pPr>
        <w:ind w:hanging="461"/>
        <w:rPr>
          <w:color w:val="auto"/>
        </w:rPr>
      </w:pPr>
      <w:bookmarkStart w:id="293" w:name="_Toc521573149"/>
      <w:r w:rsidRPr="00FD6A9B">
        <w:rPr>
          <w:rStyle w:val="Heading2Char"/>
          <w:rFonts w:cs="Times New Roman"/>
        </w:rPr>
        <w:t>END OF REGULATION PLAY</w:t>
      </w:r>
      <w:bookmarkEnd w:id="293"/>
      <w:r w:rsidRPr="00FD6A9B">
        <w:rPr>
          <w:color w:val="auto"/>
        </w:rPr>
        <w:t xml:space="preserve"> </w:t>
      </w:r>
    </w:p>
    <w:p w14:paraId="295D2DA5" w14:textId="77777777" w:rsidR="004204D1" w:rsidRPr="00FD6A9B" w:rsidRDefault="004204D1" w:rsidP="00176A5A">
      <w:pPr>
        <w:pStyle w:val="Heading3"/>
      </w:pPr>
      <w:bookmarkStart w:id="294" w:name="_Toc521573150"/>
      <w:r w:rsidRPr="00FD6A9B">
        <w:t>I.</w:t>
      </w:r>
      <w:r w:rsidR="006D4FE7" w:rsidRPr="00FD6A9B">
        <w:t xml:space="preserve"> Referee</w:t>
      </w:r>
      <w:bookmarkEnd w:id="294"/>
    </w:p>
    <w:p w14:paraId="76ACD2C7" w14:textId="77777777" w:rsidR="004204D1" w:rsidRPr="00FD6A9B" w:rsidRDefault="004204D1" w:rsidP="00176A5A">
      <w:r w:rsidRPr="00FD6A9B">
        <w:t>a.</w:t>
      </w:r>
      <w:r w:rsidR="006D4FE7" w:rsidRPr="00FD6A9B">
        <w:t xml:space="preserve"> </w:t>
      </w:r>
      <w:r w:rsidRPr="00FD6A9B">
        <w:t>Direct</w:t>
      </w:r>
      <w:r w:rsidR="006D4FE7" w:rsidRPr="00FD6A9B">
        <w:t xml:space="preserve"> </w:t>
      </w:r>
      <w:r w:rsidRPr="00FD6A9B">
        <w:t>the</w:t>
      </w:r>
      <w:r w:rsidR="006D4FE7" w:rsidRPr="00FD6A9B">
        <w:t xml:space="preserve"> </w:t>
      </w:r>
      <w:r w:rsidRPr="00FD6A9B">
        <w:t>teams</w:t>
      </w:r>
      <w:r w:rsidR="006D4FE7" w:rsidRPr="00FD6A9B">
        <w:t xml:space="preserve"> </w:t>
      </w:r>
      <w:r w:rsidRPr="00FD6A9B">
        <w:t>to</w:t>
      </w:r>
      <w:r w:rsidR="006D4FE7" w:rsidRPr="00FD6A9B">
        <w:t xml:space="preserve"> </w:t>
      </w:r>
      <w:r w:rsidRPr="00FD6A9B">
        <w:t>their</w:t>
      </w:r>
      <w:r w:rsidR="006D4FE7" w:rsidRPr="00FD6A9B">
        <w:t xml:space="preserve"> </w:t>
      </w:r>
      <w:r w:rsidRPr="00FD6A9B">
        <w:t>respective</w:t>
      </w:r>
      <w:r w:rsidR="006D4FE7" w:rsidRPr="00FD6A9B">
        <w:t xml:space="preserve"> </w:t>
      </w:r>
      <w:r w:rsidRPr="00FD6A9B">
        <w:t>team</w:t>
      </w:r>
      <w:r w:rsidR="006D4FE7" w:rsidRPr="00FD6A9B">
        <w:t xml:space="preserve"> </w:t>
      </w:r>
      <w:r w:rsidRPr="00FD6A9B">
        <w:t>areas.</w:t>
      </w:r>
      <w:r w:rsidR="006D4FE7" w:rsidRPr="00FD6A9B">
        <w:t xml:space="preserve"> </w:t>
      </w:r>
      <w:r w:rsidRPr="00FD6A9B">
        <w:t>Announce</w:t>
      </w:r>
      <w:r w:rsidR="006D4FE7" w:rsidRPr="00FD6A9B">
        <w:t xml:space="preserve"> </w:t>
      </w:r>
      <w:r w:rsidRPr="00FD6A9B">
        <w:t>or</w:t>
      </w:r>
      <w:r w:rsidR="006D4FE7" w:rsidRPr="00FD6A9B">
        <w:t xml:space="preserve"> </w:t>
      </w:r>
      <w:r w:rsidRPr="00FD6A9B">
        <w:t>otherwise</w:t>
      </w:r>
      <w:r w:rsidR="006D4FE7" w:rsidRPr="00FD6A9B">
        <w:t xml:space="preserve"> </w:t>
      </w:r>
      <w:r w:rsidRPr="00FD6A9B">
        <w:t>notify</w:t>
      </w:r>
      <w:r w:rsidR="006D4FE7" w:rsidRPr="00FD6A9B">
        <w:t xml:space="preserve"> </w:t>
      </w:r>
      <w:r w:rsidRPr="00FD6A9B">
        <w:t>press box that:</w:t>
      </w:r>
      <w:r w:rsidR="006D4FE7" w:rsidRPr="00FD6A9B">
        <w:t xml:space="preserve"> </w:t>
      </w:r>
      <w:r w:rsidRPr="00FD6A9B">
        <w:t>“Regulation play has ended with a tie score and there will be a three-minute intermission followed by an extra period of play.”</w:t>
      </w:r>
    </w:p>
    <w:p w14:paraId="5F1F1334" w14:textId="77777777" w:rsidR="004204D1" w:rsidRPr="00FD6A9B" w:rsidRDefault="004204D1" w:rsidP="00176A5A">
      <w:pPr>
        <w:pStyle w:val="Heading3"/>
      </w:pPr>
      <w:bookmarkStart w:id="295" w:name="_Toc521573151"/>
      <w:r w:rsidRPr="00FD6A9B">
        <w:t>II.</w:t>
      </w:r>
      <w:r w:rsidR="006D4FE7" w:rsidRPr="00FD6A9B">
        <w:t xml:space="preserve"> </w:t>
      </w:r>
      <w:r w:rsidRPr="00FD6A9B">
        <w:t>All Officials</w:t>
      </w:r>
      <w:bookmarkEnd w:id="295"/>
    </w:p>
    <w:p w14:paraId="463095EB" w14:textId="3A0F9C44" w:rsidR="004204D1" w:rsidRPr="00FD6A9B" w:rsidRDefault="004204D1" w:rsidP="00176A5A">
      <w:r w:rsidRPr="00FD6A9B">
        <w:t>Gather</w:t>
      </w:r>
      <w:r w:rsidR="006D4FE7" w:rsidRPr="00FD6A9B">
        <w:t xml:space="preserve"> </w:t>
      </w:r>
      <w:r w:rsidRPr="00FD6A9B">
        <w:t>at</w:t>
      </w:r>
      <w:r w:rsidR="006D4FE7" w:rsidRPr="00FD6A9B">
        <w:t xml:space="preserve"> </w:t>
      </w:r>
      <w:r w:rsidRPr="00FD6A9B">
        <w:t>the</w:t>
      </w:r>
      <w:r w:rsidR="006D4FE7" w:rsidRPr="00FD6A9B">
        <w:t xml:space="preserve"> </w:t>
      </w:r>
      <w:r w:rsidRPr="00FD6A9B">
        <w:t>center</w:t>
      </w:r>
      <w:r w:rsidR="006D4FE7" w:rsidRPr="00FD6A9B">
        <w:t xml:space="preserve"> </w:t>
      </w:r>
      <w:r w:rsidRPr="00FD6A9B">
        <w:t>of</w:t>
      </w:r>
      <w:r w:rsidR="006D4FE7" w:rsidRPr="00FD6A9B">
        <w:t xml:space="preserve"> </w:t>
      </w:r>
      <w:r w:rsidRPr="00FD6A9B">
        <w:t>the</w:t>
      </w:r>
      <w:r w:rsidR="006D4FE7" w:rsidRPr="00FD6A9B">
        <w:t xml:space="preserve"> </w:t>
      </w:r>
      <w:r w:rsidRPr="00FD6A9B">
        <w:t>field</w:t>
      </w:r>
      <w:r w:rsidR="006D4FE7" w:rsidRPr="00FD6A9B">
        <w:t xml:space="preserve"> </w:t>
      </w:r>
      <w:r w:rsidRPr="00FD6A9B">
        <w:t>and</w:t>
      </w:r>
      <w:r w:rsidR="006D4FE7" w:rsidRPr="00FD6A9B">
        <w:t xml:space="preserve"> </w:t>
      </w:r>
      <w:r w:rsidRPr="00FD6A9B">
        <w:t>review</w:t>
      </w:r>
      <w:r w:rsidR="006D4FE7" w:rsidRPr="00FD6A9B">
        <w:t xml:space="preserve"> </w:t>
      </w:r>
      <w:r w:rsidRPr="00FD6A9B">
        <w:t>extra</w:t>
      </w:r>
      <w:r w:rsidR="006D4FE7" w:rsidRPr="00FD6A9B">
        <w:t xml:space="preserve"> </w:t>
      </w:r>
      <w:r w:rsidRPr="00FD6A9B">
        <w:t>period</w:t>
      </w:r>
      <w:r w:rsidR="006D4FE7" w:rsidRPr="00FD6A9B">
        <w:t xml:space="preserve"> </w:t>
      </w:r>
      <w:r w:rsidRPr="00FD6A9B">
        <w:t>rules</w:t>
      </w:r>
      <w:r w:rsidR="006D4FE7" w:rsidRPr="00FD6A9B">
        <w:t xml:space="preserve"> </w:t>
      </w:r>
      <w:r w:rsidRPr="00FD6A9B">
        <w:t>and</w:t>
      </w:r>
      <w:r w:rsidR="006D4FE7" w:rsidRPr="00FD6A9B">
        <w:t xml:space="preserve"> </w:t>
      </w:r>
      <w:r w:rsidRPr="00FD6A9B">
        <w:t>procedures.</w:t>
      </w:r>
    </w:p>
    <w:p w14:paraId="50F44504" w14:textId="77777777" w:rsidR="004204D1" w:rsidRPr="00FD6A9B" w:rsidRDefault="004204D1" w:rsidP="00176A5A">
      <w:r w:rsidRPr="00FD6A9B">
        <w:t>Overtime</w:t>
      </w:r>
      <w:r w:rsidR="006D4FE7" w:rsidRPr="00FD6A9B">
        <w:t xml:space="preserve"> </w:t>
      </w:r>
      <w:r w:rsidRPr="00FD6A9B">
        <w:t>procedures</w:t>
      </w:r>
      <w:r w:rsidR="006D4FE7" w:rsidRPr="00FD6A9B">
        <w:t xml:space="preserve"> </w:t>
      </w:r>
      <w:r w:rsidRPr="00FD6A9B">
        <w:t>should</w:t>
      </w:r>
      <w:r w:rsidR="006D4FE7" w:rsidRPr="00FD6A9B">
        <w:t xml:space="preserve"> </w:t>
      </w:r>
      <w:r w:rsidRPr="00FD6A9B">
        <w:t>also</w:t>
      </w:r>
      <w:r w:rsidR="006D4FE7" w:rsidRPr="00FD6A9B">
        <w:t xml:space="preserve"> </w:t>
      </w:r>
      <w:r w:rsidRPr="00FD6A9B">
        <w:t>be</w:t>
      </w:r>
      <w:r w:rsidR="006D4FE7" w:rsidRPr="00FD6A9B">
        <w:t xml:space="preserve"> </w:t>
      </w:r>
      <w:r w:rsidRPr="00FD6A9B">
        <w:t>reviewed</w:t>
      </w:r>
      <w:r w:rsidR="006D4FE7" w:rsidRPr="00FD6A9B">
        <w:t xml:space="preserve"> </w:t>
      </w:r>
      <w:r w:rsidRPr="00FD6A9B">
        <w:t>in</w:t>
      </w:r>
      <w:r w:rsidR="006D4FE7" w:rsidRPr="00FD6A9B">
        <w:t xml:space="preserve"> </w:t>
      </w:r>
      <w:r w:rsidRPr="00FD6A9B">
        <w:t>the</w:t>
      </w:r>
      <w:r w:rsidR="006D4FE7" w:rsidRPr="00FD6A9B">
        <w:t xml:space="preserve"> </w:t>
      </w:r>
      <w:r w:rsidRPr="00FD6A9B">
        <w:t>pre-game</w:t>
      </w:r>
      <w:r w:rsidR="006D4FE7" w:rsidRPr="00FD6A9B">
        <w:t xml:space="preserve"> </w:t>
      </w:r>
      <w:r w:rsidRPr="00FD6A9B">
        <w:t>conference</w:t>
      </w:r>
      <w:r w:rsidR="006D4FE7" w:rsidRPr="00FD6A9B">
        <w:t xml:space="preserve"> </w:t>
      </w:r>
      <w:r w:rsidRPr="00FD6A9B">
        <w:t>or</w:t>
      </w:r>
      <w:r w:rsidR="006D4FE7" w:rsidRPr="00FD6A9B">
        <w:t xml:space="preserve"> </w:t>
      </w:r>
      <w:r w:rsidRPr="00FD6A9B">
        <w:t>during halftime if the game is close and there is a chance of the game ending tied.</w:t>
      </w:r>
      <w:r w:rsidR="006D4FE7" w:rsidRPr="00FD6A9B">
        <w:t xml:space="preserve"> </w:t>
      </w:r>
      <w:r w:rsidRPr="00FD6A9B">
        <w:t>After the three-minute intermission, break to positions for coin toss.</w:t>
      </w:r>
    </w:p>
    <w:p w14:paraId="460892D4" w14:textId="77777777" w:rsidR="004204D1" w:rsidRPr="00FD6A9B" w:rsidRDefault="004204D1" w:rsidP="00176A5A">
      <w:pPr>
        <w:pStyle w:val="Heading3"/>
      </w:pPr>
      <w:bookmarkStart w:id="296" w:name="_Toc521573152"/>
      <w:r w:rsidRPr="00FD6A9B">
        <w:t>III.</w:t>
      </w:r>
      <w:r w:rsidR="006D4FE7" w:rsidRPr="00FD6A9B">
        <w:t xml:space="preserve"> </w:t>
      </w:r>
      <w:r w:rsidRPr="00FD6A9B">
        <w:t>Back Judge</w:t>
      </w:r>
      <w:bookmarkEnd w:id="296"/>
    </w:p>
    <w:p w14:paraId="51F5A9D4" w14:textId="210017B2" w:rsidR="004204D1" w:rsidRPr="00FD6A9B" w:rsidRDefault="004204D1" w:rsidP="00176A5A">
      <w:r w:rsidRPr="00FD6A9B">
        <w:t>Ensure field clock is turned off or displays 00:00.</w:t>
      </w:r>
      <w:r w:rsidR="006D4FE7" w:rsidRPr="00FD6A9B">
        <w:t xml:space="preserve"> </w:t>
      </w:r>
      <w:r w:rsidRPr="00FD6A9B">
        <w:t>Ensure play clock is operational.</w:t>
      </w:r>
    </w:p>
    <w:p w14:paraId="58D6C6C5" w14:textId="77777777" w:rsidR="00EA0F9D" w:rsidRPr="00FD6A9B" w:rsidRDefault="00EA0F9D" w:rsidP="00EA0F9D">
      <w:pPr>
        <w:pStyle w:val="Heading3"/>
      </w:pPr>
      <w:bookmarkStart w:id="297" w:name="_Toc521573153"/>
      <w:r w:rsidRPr="00FD6A9B">
        <w:t>I. Referee and Umpire</w:t>
      </w:r>
      <w:bookmarkEnd w:id="297"/>
    </w:p>
    <w:p w14:paraId="2556B166" w14:textId="09E04C75" w:rsidR="009A35F0" w:rsidRDefault="00EA0F9D" w:rsidP="009A35F0">
      <w:r w:rsidRPr="00FD6A9B">
        <w:t xml:space="preserve">After a two-minute intermission the Referee and Umpire move directly to the center of the field and call for captains </w:t>
      </w:r>
      <w:r w:rsidR="009A35F0">
        <w:t xml:space="preserve">and coaches </w:t>
      </w:r>
      <w:r w:rsidRPr="00FD6A9B">
        <w:t>from both teams.</w:t>
      </w:r>
      <w:r w:rsidR="009A35F0">
        <w:t xml:space="preserve"> The referee will review the overtime rules</w:t>
      </w:r>
      <w:r w:rsidR="009A35F0" w:rsidRPr="009A35F0">
        <w:t xml:space="preserve"> </w:t>
      </w:r>
      <w:r w:rsidR="009A35F0">
        <w:t>prior to conducting the coin toss. Be sure to inform the coaches of the number of timeouts they have available. The game clock is not used in overtime.</w:t>
      </w:r>
    </w:p>
    <w:p w14:paraId="5213764B" w14:textId="77777777" w:rsidR="00EA0F9D" w:rsidRPr="00FD6A9B" w:rsidRDefault="00EA0F9D" w:rsidP="00EA0F9D">
      <w:pPr>
        <w:pStyle w:val="Heading3"/>
      </w:pPr>
      <w:bookmarkStart w:id="298" w:name="_Toc521573154"/>
      <w:r w:rsidRPr="00FD6A9B">
        <w:t>II. Head Linesman, Line Judge, and Back Judge</w:t>
      </w:r>
      <w:bookmarkEnd w:id="298"/>
    </w:p>
    <w:p w14:paraId="4FADF3E3" w14:textId="4B6F7617" w:rsidR="00EA0F9D" w:rsidRPr="00FD6A9B" w:rsidRDefault="00EA0F9D" w:rsidP="00EA0F9D">
      <w:r w:rsidRPr="00FD6A9B">
        <w:t>Perform regular coin toss duties. Immediately move to scrimmage positions and begin play without delay after coin toss.</w:t>
      </w:r>
    </w:p>
    <w:p w14:paraId="7745B283" w14:textId="77777777" w:rsidR="004204D1" w:rsidRPr="00FD6A9B" w:rsidRDefault="004204D1" w:rsidP="009A35F0">
      <w:pPr>
        <w:pStyle w:val="Heading2"/>
        <w:ind w:firstLine="450"/>
      </w:pPr>
      <w:bookmarkStart w:id="299" w:name="_Toc521573155"/>
      <w:r w:rsidRPr="00FD6A9B">
        <w:t>COIN TOSS</w:t>
      </w:r>
      <w:bookmarkEnd w:id="299"/>
    </w:p>
    <w:p w14:paraId="43D737A4" w14:textId="77777777" w:rsidR="004204D1" w:rsidRPr="00FD6A9B" w:rsidRDefault="004204D1" w:rsidP="00AB4FE5">
      <w:pPr>
        <w:pStyle w:val="Heading3"/>
        <w:numPr>
          <w:ilvl w:val="0"/>
          <w:numId w:val="20"/>
        </w:numPr>
        <w:ind w:left="1080" w:hanging="270"/>
      </w:pPr>
      <w:bookmarkStart w:id="300" w:name="_Toc521573156"/>
      <w:r w:rsidRPr="00FD6A9B">
        <w:t>Referee</w:t>
      </w:r>
      <w:bookmarkEnd w:id="300"/>
    </w:p>
    <w:p w14:paraId="327E645F" w14:textId="77777777" w:rsidR="004204D1" w:rsidRPr="00FD6A9B" w:rsidRDefault="004204D1" w:rsidP="009A35F0">
      <w:pPr>
        <w:ind w:left="810"/>
      </w:pPr>
      <w:r w:rsidRPr="00FD6A9B">
        <w:t>Remind captains that the winner of the toss may not defer choice.</w:t>
      </w:r>
      <w:r w:rsidR="006D4FE7" w:rsidRPr="00FD6A9B">
        <w:t xml:space="preserve"> </w:t>
      </w:r>
      <w:r w:rsidRPr="00FD6A9B">
        <w:t>Conduct toss, obtain choices, and move captains with their backs to their respective goal lines.</w:t>
      </w:r>
      <w:r w:rsidR="006D4FE7" w:rsidRPr="00FD6A9B">
        <w:t xml:space="preserve"> </w:t>
      </w:r>
      <w:r w:rsidRPr="00FD6A9B">
        <w:t>Place hand on shoulder of captain (nearest press box) of team winning toss.</w:t>
      </w:r>
      <w:r w:rsidR="006D4FE7" w:rsidRPr="00FD6A9B">
        <w:t xml:space="preserve"> </w:t>
      </w:r>
      <w:r w:rsidRPr="00FD6A9B">
        <w:t>Stand adjacent to team (to</w:t>
      </w:r>
      <w:r w:rsidR="006D4FE7" w:rsidRPr="00FD6A9B">
        <w:t xml:space="preserve"> </w:t>
      </w:r>
      <w:r w:rsidRPr="00FD6A9B">
        <w:t>press</w:t>
      </w:r>
      <w:r w:rsidR="006D4FE7" w:rsidRPr="00FD6A9B">
        <w:t xml:space="preserve"> </w:t>
      </w:r>
      <w:r w:rsidRPr="00FD6A9B">
        <w:t>box</w:t>
      </w:r>
      <w:r w:rsidR="006D4FE7" w:rsidRPr="00FD6A9B">
        <w:t xml:space="preserve"> </w:t>
      </w:r>
      <w:r w:rsidRPr="00FD6A9B">
        <w:t>side)</w:t>
      </w:r>
      <w:r w:rsidR="006D4FE7" w:rsidRPr="00FD6A9B">
        <w:t xml:space="preserve"> </w:t>
      </w:r>
      <w:r w:rsidRPr="00FD6A9B">
        <w:t>that</w:t>
      </w:r>
      <w:r w:rsidR="006D4FE7" w:rsidRPr="00FD6A9B">
        <w:t xml:space="preserve"> </w:t>
      </w:r>
      <w:r w:rsidRPr="00FD6A9B">
        <w:t>will</w:t>
      </w:r>
      <w:r w:rsidR="006D4FE7" w:rsidRPr="00FD6A9B">
        <w:t xml:space="preserve"> </w:t>
      </w:r>
      <w:r w:rsidRPr="00FD6A9B">
        <w:t>be</w:t>
      </w:r>
      <w:r w:rsidR="006D4FE7" w:rsidRPr="00FD6A9B">
        <w:t xml:space="preserve"> </w:t>
      </w:r>
      <w:r w:rsidRPr="00FD6A9B">
        <w:t>on</w:t>
      </w:r>
      <w:r w:rsidR="006D4FE7" w:rsidRPr="00FD6A9B">
        <w:t xml:space="preserve"> </w:t>
      </w:r>
      <w:r w:rsidRPr="00FD6A9B">
        <w:t>offense</w:t>
      </w:r>
      <w:r w:rsidR="006D4FE7" w:rsidRPr="00FD6A9B">
        <w:t xml:space="preserve"> </w:t>
      </w:r>
      <w:r w:rsidRPr="00FD6A9B">
        <w:t>first</w:t>
      </w:r>
      <w:r w:rsidR="006D4FE7" w:rsidRPr="00FD6A9B">
        <w:t xml:space="preserve"> </w:t>
      </w:r>
      <w:r w:rsidRPr="00FD6A9B">
        <w:t>and</w:t>
      </w:r>
      <w:r w:rsidR="006D4FE7" w:rsidRPr="00FD6A9B">
        <w:t xml:space="preserve"> </w:t>
      </w:r>
      <w:r w:rsidRPr="00FD6A9B">
        <w:t>give</w:t>
      </w:r>
      <w:r w:rsidR="006D4FE7" w:rsidRPr="00FD6A9B">
        <w:t xml:space="preserve"> </w:t>
      </w:r>
      <w:r w:rsidRPr="00FD6A9B">
        <w:t>signal</w:t>
      </w:r>
      <w:r w:rsidR="006D4FE7" w:rsidRPr="00FD6A9B">
        <w:t xml:space="preserve"> </w:t>
      </w:r>
      <w:r w:rsidRPr="00FD6A9B">
        <w:t>8</w:t>
      </w:r>
      <w:r w:rsidR="006D4FE7" w:rsidRPr="00FD6A9B">
        <w:t xml:space="preserve"> </w:t>
      </w:r>
      <w:r w:rsidRPr="00FD6A9B">
        <w:t>(first</w:t>
      </w:r>
      <w:r w:rsidR="006D4FE7" w:rsidRPr="00FD6A9B">
        <w:t xml:space="preserve"> </w:t>
      </w:r>
      <w:r w:rsidRPr="00FD6A9B">
        <w:t>down). Simultaneously, announce choices if equipped with field microphone.</w:t>
      </w:r>
    </w:p>
    <w:p w14:paraId="35DD6987" w14:textId="77777777" w:rsidR="004204D1" w:rsidRPr="00FD6A9B" w:rsidRDefault="004204D1" w:rsidP="00AB4FE5">
      <w:pPr>
        <w:pStyle w:val="Heading3"/>
        <w:numPr>
          <w:ilvl w:val="0"/>
          <w:numId w:val="20"/>
        </w:numPr>
        <w:ind w:left="1080" w:hanging="270"/>
      </w:pPr>
      <w:bookmarkStart w:id="301" w:name="_Toc521573157"/>
      <w:r w:rsidRPr="00FD6A9B">
        <w:t>All Officials</w:t>
      </w:r>
      <w:bookmarkEnd w:id="301"/>
    </w:p>
    <w:p w14:paraId="0A2631CB" w14:textId="77777777" w:rsidR="004204D1" w:rsidRPr="00FD6A9B" w:rsidRDefault="004204D1" w:rsidP="009A35F0">
      <w:pPr>
        <w:ind w:left="810"/>
      </w:pPr>
      <w:r w:rsidRPr="00FD6A9B">
        <w:t>Immediately move to scrimmage positions and begin play without delay after coin toss.</w:t>
      </w:r>
    </w:p>
    <w:p w14:paraId="7650F2BD" w14:textId="77777777" w:rsidR="00660E34" w:rsidRPr="00FD6A9B" w:rsidRDefault="004204D1" w:rsidP="00176A5A">
      <w:pPr>
        <w:pStyle w:val="Heading2"/>
        <w:rPr>
          <w:color w:val="auto"/>
        </w:rPr>
      </w:pPr>
      <w:bookmarkStart w:id="302" w:name="_Toc521573158"/>
      <w:r w:rsidRPr="00FD6A9B">
        <w:rPr>
          <w:rStyle w:val="Heading2Char"/>
          <w:rFonts w:cs="Times New Roman"/>
          <w:b/>
        </w:rPr>
        <w:t>ADDITIONAL EXTRA PERIOD</w:t>
      </w:r>
      <w:bookmarkEnd w:id="302"/>
      <w:r w:rsidRPr="00FD6A9B">
        <w:rPr>
          <w:color w:val="auto"/>
        </w:rPr>
        <w:t xml:space="preserve"> </w:t>
      </w:r>
    </w:p>
    <w:p w14:paraId="700CFD0B" w14:textId="77777777" w:rsidR="004204D1" w:rsidRDefault="004204D1" w:rsidP="00176A5A"/>
    <w:p w14:paraId="679B3601" w14:textId="77777777" w:rsidR="00096D01" w:rsidRDefault="00096D01" w:rsidP="009A35F0">
      <w:pPr>
        <w:pStyle w:val="Heading3"/>
      </w:pPr>
      <w:bookmarkStart w:id="303" w:name="_Toc521573159"/>
      <w:r>
        <w:t>OVERTIME PROCEDURE</w:t>
      </w:r>
      <w:bookmarkEnd w:id="303"/>
    </w:p>
    <w:p w14:paraId="55E4759A" w14:textId="57A4351F" w:rsidR="00096D01" w:rsidRPr="00DB1343" w:rsidRDefault="00096D01" w:rsidP="00AB4FE5">
      <w:pPr>
        <w:pStyle w:val="ListParagraph"/>
        <w:numPr>
          <w:ilvl w:val="0"/>
          <w:numId w:val="165"/>
        </w:numPr>
        <w:rPr>
          <w:b/>
        </w:rPr>
      </w:pPr>
      <w:r w:rsidRPr="00DB1343">
        <w:rPr>
          <w:b/>
        </w:rPr>
        <w:t>Umpire</w:t>
      </w:r>
    </w:p>
    <w:p w14:paraId="335798FC" w14:textId="0B589126" w:rsidR="00096D01" w:rsidRDefault="00096D01" w:rsidP="00096D01">
      <w:r>
        <w:t>After the toss choices have been made, place the offensive team’s ball on the</w:t>
      </w:r>
      <w:r w:rsidR="009A35F0">
        <w:t xml:space="preserve"> </w:t>
      </w:r>
      <w:r>
        <w:t>appropriate yard line.</w:t>
      </w:r>
    </w:p>
    <w:p w14:paraId="4294C61A" w14:textId="4387BA9F" w:rsidR="00096D01" w:rsidRPr="00DB1343" w:rsidRDefault="00096D01" w:rsidP="00AB4FE5">
      <w:pPr>
        <w:pStyle w:val="ListParagraph"/>
        <w:numPr>
          <w:ilvl w:val="0"/>
          <w:numId w:val="165"/>
        </w:numPr>
        <w:rPr>
          <w:b/>
        </w:rPr>
      </w:pPr>
      <w:r w:rsidRPr="00DB1343">
        <w:rPr>
          <w:b/>
        </w:rPr>
        <w:t>Head Linesman and Line Judge</w:t>
      </w:r>
    </w:p>
    <w:p w14:paraId="6080A304" w14:textId="701BAA24" w:rsidR="00096D01" w:rsidRDefault="00096D01" w:rsidP="00096D01">
      <w:r>
        <w:t>Stay near your team’s sideline until you receive the signal from the back judge indicating the conclusion of the overtime intermission. At that time, promptly get your team on the field to begin the overtime period.</w:t>
      </w:r>
    </w:p>
    <w:p w14:paraId="41FACCE9" w14:textId="3E265329" w:rsidR="00096D01" w:rsidRPr="00DB1343" w:rsidRDefault="00096D01" w:rsidP="00AB4FE5">
      <w:pPr>
        <w:pStyle w:val="ListParagraph"/>
        <w:numPr>
          <w:ilvl w:val="0"/>
          <w:numId w:val="165"/>
        </w:numPr>
        <w:rPr>
          <w:b/>
        </w:rPr>
      </w:pPr>
      <w:r w:rsidRPr="00DB1343">
        <w:rPr>
          <w:b/>
        </w:rPr>
        <w:t>Back Judge</w:t>
      </w:r>
    </w:p>
    <w:p w14:paraId="798B8ED6" w14:textId="16528CF9" w:rsidR="00096D01" w:rsidRPr="00FD6A9B" w:rsidRDefault="00096D01" w:rsidP="00096D01">
      <w:pPr>
        <w:sectPr w:rsidR="00096D01" w:rsidRPr="00FD6A9B">
          <w:pgSz w:w="12240" w:h="15840"/>
          <w:pgMar w:top="1480" w:right="960" w:bottom="280" w:left="980" w:header="0" w:footer="742" w:gutter="0"/>
          <w:cols w:space="720"/>
        </w:sectPr>
      </w:pPr>
      <w:r>
        <w:t xml:space="preserve">You will keep the 25-second clock. Begin timing the three-minute overtime intermission </w:t>
      </w:r>
      <w:proofErr w:type="gramStart"/>
      <w:r>
        <w:t>at the conclusion of</w:t>
      </w:r>
      <w:proofErr w:type="gramEnd"/>
      <w:r>
        <w:t xml:space="preserve"> the fourth quarter.  Ensure that the overtime period begins punctually. Signal the linesman and line judge with 30-seconds remaining in the intermission so they can get their teams on the field.</w:t>
      </w:r>
    </w:p>
    <w:p w14:paraId="79F38EC4" w14:textId="77777777" w:rsidR="004204D1" w:rsidRPr="00FD6A9B" w:rsidRDefault="004204D1" w:rsidP="00176A5A">
      <w:pPr>
        <w:pStyle w:val="Heading1"/>
      </w:pPr>
      <w:bookmarkStart w:id="304" w:name="_Toc521573160"/>
      <w:r w:rsidRPr="00FD6A9B">
        <w:lastRenderedPageBreak/>
        <w:t xml:space="preserve">SECTION 27: </w:t>
      </w:r>
      <w:r w:rsidR="00A768DC">
        <w:t>O</w:t>
      </w:r>
      <w:r w:rsidRPr="00FD6A9B">
        <w:t>CFOA PHILOSOPHIES</w:t>
      </w:r>
      <w:bookmarkEnd w:id="304"/>
    </w:p>
    <w:p w14:paraId="0FB8EC1E" w14:textId="77777777" w:rsidR="00C25DE0" w:rsidRPr="00C25DE0" w:rsidRDefault="00C25DE0" w:rsidP="00176A5A">
      <w:pPr>
        <w:pStyle w:val="Heading2"/>
      </w:pPr>
      <w:bookmarkStart w:id="305" w:name="_Toc512188387"/>
      <w:bookmarkStart w:id="306" w:name="_Toc521573161"/>
      <w:r w:rsidRPr="00C25DE0">
        <w:t>QUALITIES OF AN EXCELLENT CREW MATE</w:t>
      </w:r>
      <w:bookmarkEnd w:id="305"/>
      <w:bookmarkEnd w:id="306"/>
    </w:p>
    <w:p w14:paraId="4446F891" w14:textId="77777777" w:rsidR="00C25DE0" w:rsidRPr="00C25DE0" w:rsidRDefault="00C25DE0" w:rsidP="00176A5A">
      <w:r w:rsidRPr="00C25DE0">
        <w:t>It is within each of us to be an outstanding crew mate.  All we need to do is be the best person and official possible, always striving to get even better.  In addition, we must commit to our crew mates in a selfless manner.  The following are a partial list of words that describe an excellent crew member:</w:t>
      </w:r>
    </w:p>
    <w:p w14:paraId="71BA98F5" w14:textId="77777777" w:rsidR="00C25DE0" w:rsidRPr="00C25DE0" w:rsidRDefault="00C25DE0" w:rsidP="00176A5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523"/>
        <w:gridCol w:w="2190"/>
        <w:gridCol w:w="2576"/>
      </w:tblGrid>
      <w:tr w:rsidR="00C25DE0" w:rsidRPr="00C25DE0" w14:paraId="36A0B4D5" w14:textId="77777777" w:rsidTr="00E50018">
        <w:trPr>
          <w:trHeight w:val="288"/>
        </w:trPr>
        <w:tc>
          <w:tcPr>
            <w:tcW w:w="1581" w:type="dxa"/>
          </w:tcPr>
          <w:p w14:paraId="1E8AD762" w14:textId="77777777" w:rsidR="00C25DE0" w:rsidRPr="00C25DE0" w:rsidRDefault="00C25DE0" w:rsidP="00176A5A">
            <w:r w:rsidRPr="00C25DE0">
              <w:t>Prepared</w:t>
            </w:r>
          </w:p>
        </w:tc>
        <w:tc>
          <w:tcPr>
            <w:tcW w:w="1581" w:type="dxa"/>
          </w:tcPr>
          <w:p w14:paraId="4F757F20" w14:textId="77777777" w:rsidR="00C25DE0" w:rsidRPr="00C25DE0" w:rsidRDefault="00C25DE0" w:rsidP="00176A5A">
            <w:r w:rsidRPr="00C25DE0">
              <w:t>Team builder</w:t>
            </w:r>
          </w:p>
        </w:tc>
        <w:tc>
          <w:tcPr>
            <w:tcW w:w="1582" w:type="dxa"/>
          </w:tcPr>
          <w:p w14:paraId="699AD520" w14:textId="77777777" w:rsidR="00C25DE0" w:rsidRPr="00C25DE0" w:rsidRDefault="00C25DE0" w:rsidP="00176A5A">
            <w:r w:rsidRPr="00C25DE0">
              <w:t>Selfless</w:t>
            </w:r>
          </w:p>
        </w:tc>
        <w:tc>
          <w:tcPr>
            <w:tcW w:w="1582" w:type="dxa"/>
          </w:tcPr>
          <w:p w14:paraId="73EF190B" w14:textId="77777777" w:rsidR="00C25DE0" w:rsidRPr="00C25DE0" w:rsidRDefault="00C25DE0" w:rsidP="00176A5A">
            <w:r w:rsidRPr="00C25DE0">
              <w:t>Patient</w:t>
            </w:r>
          </w:p>
        </w:tc>
      </w:tr>
      <w:tr w:rsidR="00C25DE0" w:rsidRPr="00C25DE0" w14:paraId="2C9D0EDB" w14:textId="77777777" w:rsidTr="00E50018">
        <w:trPr>
          <w:trHeight w:val="288"/>
        </w:trPr>
        <w:tc>
          <w:tcPr>
            <w:tcW w:w="1581" w:type="dxa"/>
          </w:tcPr>
          <w:p w14:paraId="4E461057" w14:textId="77777777" w:rsidR="00C25DE0" w:rsidRPr="00C25DE0" w:rsidRDefault="00C25DE0" w:rsidP="00176A5A">
            <w:r w:rsidRPr="00C25DE0">
              <w:t>Confident</w:t>
            </w:r>
          </w:p>
        </w:tc>
        <w:tc>
          <w:tcPr>
            <w:tcW w:w="1581" w:type="dxa"/>
          </w:tcPr>
          <w:p w14:paraId="70EDC5F3" w14:textId="77777777" w:rsidR="00C25DE0" w:rsidRPr="00C25DE0" w:rsidRDefault="00C25DE0" w:rsidP="00176A5A">
            <w:r w:rsidRPr="00C25DE0">
              <w:t>Giving</w:t>
            </w:r>
          </w:p>
        </w:tc>
        <w:tc>
          <w:tcPr>
            <w:tcW w:w="1582" w:type="dxa"/>
          </w:tcPr>
          <w:p w14:paraId="6CCFEE24" w14:textId="77777777" w:rsidR="00C25DE0" w:rsidRPr="00C25DE0" w:rsidRDefault="00C25DE0" w:rsidP="00176A5A">
            <w:r w:rsidRPr="00C25DE0">
              <w:t>Inspiring</w:t>
            </w:r>
          </w:p>
        </w:tc>
        <w:tc>
          <w:tcPr>
            <w:tcW w:w="1582" w:type="dxa"/>
          </w:tcPr>
          <w:p w14:paraId="7FEFC672" w14:textId="77777777" w:rsidR="00C25DE0" w:rsidRPr="00C25DE0" w:rsidRDefault="00C25DE0" w:rsidP="00176A5A">
            <w:r w:rsidRPr="00C25DE0">
              <w:t>Compassionate</w:t>
            </w:r>
          </w:p>
        </w:tc>
      </w:tr>
      <w:tr w:rsidR="00C25DE0" w:rsidRPr="00C25DE0" w14:paraId="7F50619C" w14:textId="77777777" w:rsidTr="00E50018">
        <w:trPr>
          <w:trHeight w:val="288"/>
        </w:trPr>
        <w:tc>
          <w:tcPr>
            <w:tcW w:w="1581" w:type="dxa"/>
          </w:tcPr>
          <w:p w14:paraId="204FC2C0" w14:textId="77777777" w:rsidR="00C25DE0" w:rsidRPr="00C25DE0" w:rsidRDefault="00C25DE0" w:rsidP="00176A5A">
            <w:r w:rsidRPr="00C25DE0">
              <w:t>Trusted</w:t>
            </w:r>
          </w:p>
        </w:tc>
        <w:tc>
          <w:tcPr>
            <w:tcW w:w="1581" w:type="dxa"/>
          </w:tcPr>
          <w:p w14:paraId="2EEEF566" w14:textId="77777777" w:rsidR="00C25DE0" w:rsidRPr="00C25DE0" w:rsidRDefault="00C25DE0" w:rsidP="00176A5A">
            <w:r w:rsidRPr="00C25DE0">
              <w:t>Resourceful</w:t>
            </w:r>
          </w:p>
        </w:tc>
        <w:tc>
          <w:tcPr>
            <w:tcW w:w="1582" w:type="dxa"/>
          </w:tcPr>
          <w:p w14:paraId="204925FE" w14:textId="77777777" w:rsidR="00C25DE0" w:rsidRPr="00C25DE0" w:rsidRDefault="00C25DE0" w:rsidP="00176A5A">
            <w:r w:rsidRPr="00C25DE0">
              <w:t>Efficient</w:t>
            </w:r>
          </w:p>
        </w:tc>
        <w:tc>
          <w:tcPr>
            <w:tcW w:w="1582" w:type="dxa"/>
          </w:tcPr>
          <w:p w14:paraId="3143563E" w14:textId="77777777" w:rsidR="00C25DE0" w:rsidRPr="00C25DE0" w:rsidRDefault="00C25DE0" w:rsidP="00176A5A">
            <w:r w:rsidRPr="00C25DE0">
              <w:t>Innovative</w:t>
            </w:r>
          </w:p>
        </w:tc>
      </w:tr>
      <w:tr w:rsidR="00C25DE0" w:rsidRPr="00C25DE0" w14:paraId="673AB41C" w14:textId="77777777" w:rsidTr="00E50018">
        <w:trPr>
          <w:trHeight w:val="288"/>
        </w:trPr>
        <w:tc>
          <w:tcPr>
            <w:tcW w:w="1581" w:type="dxa"/>
          </w:tcPr>
          <w:p w14:paraId="49BD9CC0" w14:textId="77777777" w:rsidR="00C25DE0" w:rsidRPr="00C25DE0" w:rsidRDefault="00C25DE0" w:rsidP="00176A5A">
            <w:r w:rsidRPr="00C25DE0">
              <w:t>Accountable</w:t>
            </w:r>
          </w:p>
        </w:tc>
        <w:tc>
          <w:tcPr>
            <w:tcW w:w="1581" w:type="dxa"/>
          </w:tcPr>
          <w:p w14:paraId="0A334DFE" w14:textId="77777777" w:rsidR="00C25DE0" w:rsidRPr="00C25DE0" w:rsidRDefault="00C25DE0" w:rsidP="00176A5A">
            <w:r w:rsidRPr="00C25DE0">
              <w:t>Flexible</w:t>
            </w:r>
          </w:p>
        </w:tc>
        <w:tc>
          <w:tcPr>
            <w:tcW w:w="1582" w:type="dxa"/>
          </w:tcPr>
          <w:p w14:paraId="6D43AD63" w14:textId="77777777" w:rsidR="00C25DE0" w:rsidRPr="00C25DE0" w:rsidRDefault="00C25DE0" w:rsidP="00176A5A">
            <w:r w:rsidRPr="00C25DE0">
              <w:t>Motivating</w:t>
            </w:r>
          </w:p>
        </w:tc>
        <w:tc>
          <w:tcPr>
            <w:tcW w:w="1582" w:type="dxa"/>
          </w:tcPr>
          <w:p w14:paraId="585F9DEF" w14:textId="77777777" w:rsidR="00C25DE0" w:rsidRPr="00C25DE0" w:rsidRDefault="00C25DE0" w:rsidP="00176A5A">
            <w:r w:rsidRPr="00C25DE0">
              <w:t>Responsible</w:t>
            </w:r>
          </w:p>
        </w:tc>
      </w:tr>
      <w:tr w:rsidR="00C25DE0" w:rsidRPr="00C25DE0" w14:paraId="0496B2D4" w14:textId="77777777" w:rsidTr="00E50018">
        <w:trPr>
          <w:trHeight w:val="288"/>
        </w:trPr>
        <w:tc>
          <w:tcPr>
            <w:tcW w:w="1581" w:type="dxa"/>
          </w:tcPr>
          <w:p w14:paraId="521C91A7" w14:textId="77777777" w:rsidR="00C25DE0" w:rsidRPr="00C25DE0" w:rsidRDefault="00C25DE0" w:rsidP="00176A5A">
            <w:r w:rsidRPr="00C25DE0">
              <w:t>Supportive</w:t>
            </w:r>
          </w:p>
        </w:tc>
        <w:tc>
          <w:tcPr>
            <w:tcW w:w="1581" w:type="dxa"/>
          </w:tcPr>
          <w:p w14:paraId="2D0C9AB2" w14:textId="77777777" w:rsidR="00C25DE0" w:rsidRPr="00C25DE0" w:rsidRDefault="00C25DE0" w:rsidP="00176A5A">
            <w:r w:rsidRPr="00C25DE0">
              <w:t>Understanding</w:t>
            </w:r>
          </w:p>
        </w:tc>
        <w:tc>
          <w:tcPr>
            <w:tcW w:w="1582" w:type="dxa"/>
          </w:tcPr>
          <w:p w14:paraId="57976F23" w14:textId="77777777" w:rsidR="00C25DE0" w:rsidRPr="00C25DE0" w:rsidRDefault="00C25DE0" w:rsidP="00176A5A">
            <w:r w:rsidRPr="00C25DE0">
              <w:t>Committed</w:t>
            </w:r>
          </w:p>
        </w:tc>
        <w:tc>
          <w:tcPr>
            <w:tcW w:w="1582" w:type="dxa"/>
          </w:tcPr>
          <w:p w14:paraId="678F6EB3" w14:textId="77777777" w:rsidR="00C25DE0" w:rsidRPr="00C25DE0" w:rsidRDefault="00C25DE0" w:rsidP="00176A5A">
            <w:r w:rsidRPr="00C25DE0">
              <w:t>Encouraging</w:t>
            </w:r>
          </w:p>
        </w:tc>
      </w:tr>
      <w:tr w:rsidR="00C25DE0" w:rsidRPr="00C25DE0" w14:paraId="0A656F9B" w14:textId="77777777" w:rsidTr="00E50018">
        <w:trPr>
          <w:trHeight w:val="288"/>
        </w:trPr>
        <w:tc>
          <w:tcPr>
            <w:tcW w:w="1581" w:type="dxa"/>
          </w:tcPr>
          <w:p w14:paraId="245734C7" w14:textId="77777777" w:rsidR="00C25DE0" w:rsidRPr="00C25DE0" w:rsidRDefault="00C25DE0" w:rsidP="00176A5A">
            <w:r w:rsidRPr="00C25DE0">
              <w:t>Nurturing</w:t>
            </w:r>
          </w:p>
        </w:tc>
        <w:tc>
          <w:tcPr>
            <w:tcW w:w="1581" w:type="dxa"/>
          </w:tcPr>
          <w:p w14:paraId="40906DE4" w14:textId="77777777" w:rsidR="00C25DE0" w:rsidRPr="00C25DE0" w:rsidRDefault="00C25DE0" w:rsidP="00176A5A">
            <w:r w:rsidRPr="00C25DE0">
              <w:t>Dedicated</w:t>
            </w:r>
          </w:p>
        </w:tc>
        <w:tc>
          <w:tcPr>
            <w:tcW w:w="1582" w:type="dxa"/>
          </w:tcPr>
          <w:p w14:paraId="7FD4951F" w14:textId="77777777" w:rsidR="00C25DE0" w:rsidRPr="00C25DE0" w:rsidRDefault="00C25DE0" w:rsidP="00176A5A">
            <w:r w:rsidRPr="00C25DE0">
              <w:t>Trusting</w:t>
            </w:r>
          </w:p>
        </w:tc>
        <w:tc>
          <w:tcPr>
            <w:tcW w:w="1582" w:type="dxa"/>
          </w:tcPr>
          <w:p w14:paraId="1969C98A" w14:textId="77777777" w:rsidR="00C25DE0" w:rsidRPr="00C25DE0" w:rsidRDefault="00C25DE0" w:rsidP="00176A5A">
            <w:r w:rsidRPr="00C25DE0">
              <w:t>Positive</w:t>
            </w:r>
          </w:p>
        </w:tc>
      </w:tr>
    </w:tbl>
    <w:p w14:paraId="707730D2" w14:textId="77777777" w:rsidR="00C25DE0" w:rsidRPr="00C25DE0" w:rsidRDefault="00C25DE0" w:rsidP="00176A5A">
      <w:r w:rsidRPr="00C25DE0">
        <w:t xml:space="preserve">As a member and constant representative of the crew, and our association, we must always be pleasant, professional and respectful.  Our professional conduct always makes a great first impression when we conduct our business.  </w:t>
      </w:r>
    </w:p>
    <w:p w14:paraId="2798EC3D" w14:textId="77777777" w:rsidR="00C25DE0" w:rsidRPr="00C25DE0" w:rsidRDefault="00C25DE0" w:rsidP="00176A5A"/>
    <w:p w14:paraId="30ABB50E" w14:textId="77777777" w:rsidR="00C25DE0" w:rsidRPr="00C25DE0" w:rsidRDefault="00C25DE0" w:rsidP="00176A5A">
      <w:r w:rsidRPr="00C25DE0">
        <w:t>When we communicate with coaches on the sidelines, we are focused, professional and helpful whenever possible or necessary.  Helping coaches with penalty options, time outs or opponent’s time outs, the status of the clock, time remaining in the game, formation issues to resolve, or players who are having trouble with their emotions are just a few of the ways we can communicate in a positive manner with our coaches.  Maintaining a clear and safe restricted area can be accomplished without emotion or aggression.  Sideline warnings are used in a manner that is calm, yet purposeful.  Safety, and the integrity of the game, is at the forefront of all communications.</w:t>
      </w:r>
    </w:p>
    <w:p w14:paraId="464DAC35" w14:textId="77777777" w:rsidR="00C25DE0" w:rsidRPr="00C25DE0" w:rsidRDefault="00C25DE0" w:rsidP="00176A5A"/>
    <w:p w14:paraId="2CD44A17" w14:textId="77777777" w:rsidR="00C25DE0" w:rsidRPr="00C25DE0" w:rsidRDefault="00C25DE0" w:rsidP="00176A5A">
      <w:r w:rsidRPr="00C25DE0">
        <w:t>When interacting with players we do our best to be positive and reinforcing of proper conduct.  Our goal is to minimize illegal contact, demonstrate our presence, and strengthen our voice when it is necessary to get their attention or halt potentially illegal action.  As George Schutte taught, “Find a friend”, meaning we should identify players who are willing to engage and serve as a leader and positive influence on their teammates.  These players become our “friend” and we employ their help in maintaining order with their team.</w:t>
      </w:r>
    </w:p>
    <w:p w14:paraId="672B3037" w14:textId="77777777" w:rsidR="00C25DE0" w:rsidRPr="00C25DE0" w:rsidRDefault="00C25DE0" w:rsidP="00176A5A"/>
    <w:p w14:paraId="7EE5A257" w14:textId="77777777" w:rsidR="00C25DE0" w:rsidRPr="00C25DE0" w:rsidRDefault="00C25DE0" w:rsidP="00176A5A">
      <w:r w:rsidRPr="00C25DE0">
        <w:t xml:space="preserve">An excellent crew member is a consistent communicator with fellow officials.  We use strong, confident signals when we make rulings on the field and employ the full range of approved signals to communicate within our crew.  We employ a thorough pre-snap routine and communicate dead ball, penalty, and pre-snap information via these signals.  The use of the radios is limited to the approved protocols.  </w:t>
      </w:r>
    </w:p>
    <w:p w14:paraId="4A91E72E" w14:textId="77777777" w:rsidR="00C25DE0" w:rsidRPr="00C25DE0" w:rsidRDefault="00C25DE0" w:rsidP="00176A5A"/>
    <w:p w14:paraId="5A5EA80D" w14:textId="77777777" w:rsidR="00C25DE0" w:rsidRPr="00C25DE0" w:rsidRDefault="00C25DE0" w:rsidP="00176A5A">
      <w:r w:rsidRPr="00C25DE0">
        <w:t>Great crew members concentrate on every down as if it were the final play of the Super Bowl.  In this way we establish a consistent routine of concentration and communication.  When we get to the critical plays of the game, we are prepared because we have been concentrating and preparing ourselves and our crew for every snap!</w:t>
      </w:r>
    </w:p>
    <w:p w14:paraId="7C61DA7A" w14:textId="77777777" w:rsidR="00C25DE0" w:rsidRPr="00C25DE0" w:rsidRDefault="00C25DE0" w:rsidP="00176A5A"/>
    <w:p w14:paraId="51077FC4" w14:textId="77777777" w:rsidR="00C25DE0" w:rsidRPr="00C25DE0" w:rsidRDefault="00C25DE0" w:rsidP="00176A5A">
      <w:r w:rsidRPr="00C25DE0">
        <w:t xml:space="preserve">There may be times in a game where we “reset” or are reminded that concentration and focus are imperative.  These times may include: </w:t>
      </w:r>
    </w:p>
    <w:p w14:paraId="27BD6F60" w14:textId="77777777" w:rsidR="00C25DE0" w:rsidRPr="00C25DE0" w:rsidRDefault="00C25DE0" w:rsidP="00AB4FE5">
      <w:pPr>
        <w:pStyle w:val="ListParagraph"/>
        <w:numPr>
          <w:ilvl w:val="0"/>
          <w:numId w:val="145"/>
        </w:numPr>
      </w:pPr>
      <w:r w:rsidRPr="00C25DE0">
        <w:t xml:space="preserve">The opening kickoff and the 2nd half kickoff; </w:t>
      </w:r>
    </w:p>
    <w:p w14:paraId="2966824E" w14:textId="77777777" w:rsidR="00C25DE0" w:rsidRPr="00C25DE0" w:rsidRDefault="00C25DE0" w:rsidP="00AB4FE5">
      <w:pPr>
        <w:pStyle w:val="ListParagraph"/>
        <w:numPr>
          <w:ilvl w:val="0"/>
          <w:numId w:val="145"/>
        </w:numPr>
      </w:pPr>
      <w:r w:rsidRPr="00C25DE0">
        <w:t xml:space="preserve">The opening scrimmage plays of the game or the 2nd half; </w:t>
      </w:r>
    </w:p>
    <w:p w14:paraId="5CA1A84D" w14:textId="77777777" w:rsidR="00C25DE0" w:rsidRPr="00C25DE0" w:rsidRDefault="00C25DE0" w:rsidP="00AB4FE5">
      <w:pPr>
        <w:pStyle w:val="ListParagraph"/>
        <w:numPr>
          <w:ilvl w:val="0"/>
          <w:numId w:val="145"/>
        </w:numPr>
      </w:pPr>
      <w:r w:rsidRPr="00C25DE0">
        <w:lastRenderedPageBreak/>
        <w:t xml:space="preserve">After a turnover; </w:t>
      </w:r>
    </w:p>
    <w:p w14:paraId="40C27421" w14:textId="77777777" w:rsidR="00C25DE0" w:rsidRPr="00C25DE0" w:rsidRDefault="00C25DE0" w:rsidP="00AB4FE5">
      <w:pPr>
        <w:pStyle w:val="ListParagraph"/>
        <w:numPr>
          <w:ilvl w:val="0"/>
          <w:numId w:val="145"/>
        </w:numPr>
      </w:pPr>
      <w:r w:rsidRPr="00C25DE0">
        <w:t xml:space="preserve">3rd down plays; </w:t>
      </w:r>
    </w:p>
    <w:p w14:paraId="7EEDEDE0" w14:textId="77777777" w:rsidR="00C25DE0" w:rsidRPr="00C25DE0" w:rsidRDefault="00C25DE0" w:rsidP="00AB4FE5">
      <w:pPr>
        <w:pStyle w:val="ListParagraph"/>
        <w:numPr>
          <w:ilvl w:val="0"/>
          <w:numId w:val="145"/>
        </w:numPr>
      </w:pPr>
      <w:r w:rsidRPr="00C25DE0">
        <w:t>Following an injury or other delay;</w:t>
      </w:r>
    </w:p>
    <w:p w14:paraId="08CBAD0E" w14:textId="77777777" w:rsidR="00C25DE0" w:rsidRPr="00C25DE0" w:rsidRDefault="00C25DE0" w:rsidP="00AB4FE5">
      <w:pPr>
        <w:pStyle w:val="ListParagraph"/>
        <w:numPr>
          <w:ilvl w:val="0"/>
          <w:numId w:val="145"/>
        </w:numPr>
      </w:pPr>
      <w:r w:rsidRPr="00C25DE0">
        <w:t>New QB or center enters the game;</w:t>
      </w:r>
    </w:p>
    <w:p w14:paraId="08BA9D2C" w14:textId="77777777" w:rsidR="00C25DE0" w:rsidRPr="00C25DE0" w:rsidRDefault="00C25DE0" w:rsidP="00AB4FE5">
      <w:pPr>
        <w:pStyle w:val="ListParagraph"/>
        <w:numPr>
          <w:ilvl w:val="0"/>
          <w:numId w:val="145"/>
        </w:numPr>
      </w:pPr>
      <w:r w:rsidRPr="00C25DE0">
        <w:t>Red zone plays;</w:t>
      </w:r>
    </w:p>
    <w:p w14:paraId="7A2C6577" w14:textId="77777777" w:rsidR="00C25DE0" w:rsidRPr="00C25DE0" w:rsidRDefault="00C25DE0" w:rsidP="00AB4FE5">
      <w:pPr>
        <w:pStyle w:val="ListParagraph"/>
        <w:numPr>
          <w:ilvl w:val="0"/>
          <w:numId w:val="145"/>
        </w:numPr>
      </w:pPr>
      <w:r w:rsidRPr="00C25DE0">
        <w:t>Plays inside of 2 minutes of each half</w:t>
      </w:r>
    </w:p>
    <w:p w14:paraId="143D872F" w14:textId="77777777" w:rsidR="00C25DE0" w:rsidRPr="00C25DE0" w:rsidRDefault="00C25DE0" w:rsidP="00176A5A"/>
    <w:p w14:paraId="1777E0C8" w14:textId="77777777" w:rsidR="00C25DE0" w:rsidRPr="00C25DE0" w:rsidRDefault="00C25DE0" w:rsidP="00176A5A">
      <w:r w:rsidRPr="00C25DE0">
        <w:t>It is at these times when we “reset” our focus and concentration by engaging in a thorough pre-snap routine and employing the tenets of the “Make it be Big” philosophy thus avoiding the temptation to “over-officiate” at these times.</w:t>
      </w:r>
    </w:p>
    <w:p w14:paraId="6CF70FCD" w14:textId="77777777" w:rsidR="00C25DE0" w:rsidRPr="00C25DE0" w:rsidRDefault="00C25DE0" w:rsidP="00176A5A">
      <w:r w:rsidRPr="00C25DE0">
        <w:t>In summary, being an excellent crew member means bring your very best to the crew and participating enthusiastically in achieving all crew goals.  Through your individual efforts, and the collective efforts of your crew, you demonstrate:</w:t>
      </w:r>
    </w:p>
    <w:p w14:paraId="5D261FAF" w14:textId="77777777" w:rsidR="00C25DE0" w:rsidRPr="00C25DE0" w:rsidRDefault="00C25DE0" w:rsidP="00AB4FE5">
      <w:pPr>
        <w:pStyle w:val="ListParagraph"/>
        <w:numPr>
          <w:ilvl w:val="0"/>
          <w:numId w:val="146"/>
        </w:numPr>
      </w:pPr>
      <w:r w:rsidRPr="00C25DE0">
        <w:t>Excellence in game timing</w:t>
      </w:r>
    </w:p>
    <w:p w14:paraId="1A9A724A" w14:textId="77777777" w:rsidR="00C25DE0" w:rsidRPr="00C25DE0" w:rsidRDefault="00C25DE0" w:rsidP="00AB4FE5">
      <w:pPr>
        <w:pStyle w:val="ListParagraph"/>
        <w:numPr>
          <w:ilvl w:val="0"/>
          <w:numId w:val="146"/>
        </w:numPr>
      </w:pPr>
      <w:r w:rsidRPr="00C25DE0">
        <w:t>Great dead ball officiating</w:t>
      </w:r>
    </w:p>
    <w:p w14:paraId="321F4212" w14:textId="77777777" w:rsidR="00C25DE0" w:rsidRPr="00C25DE0" w:rsidRDefault="00C25DE0" w:rsidP="00AB4FE5">
      <w:pPr>
        <w:pStyle w:val="ListParagraph"/>
        <w:numPr>
          <w:ilvl w:val="0"/>
          <w:numId w:val="146"/>
        </w:numPr>
      </w:pPr>
      <w:r w:rsidRPr="00C25DE0">
        <w:t>Accuracy and efficiency of penalty enforcements</w:t>
      </w:r>
    </w:p>
    <w:p w14:paraId="7436876D" w14:textId="77777777" w:rsidR="00C25DE0" w:rsidRPr="00C25DE0" w:rsidRDefault="00C25DE0" w:rsidP="00AB4FE5">
      <w:pPr>
        <w:pStyle w:val="ListParagraph"/>
        <w:numPr>
          <w:ilvl w:val="0"/>
          <w:numId w:val="146"/>
        </w:numPr>
      </w:pPr>
      <w:r w:rsidRPr="00C25DE0">
        <w:t>First class ball mechanics, and</w:t>
      </w:r>
    </w:p>
    <w:p w14:paraId="6AF64719" w14:textId="77777777" w:rsidR="00C25DE0" w:rsidRPr="00C25DE0" w:rsidRDefault="00C25DE0" w:rsidP="00AB4FE5">
      <w:pPr>
        <w:pStyle w:val="ListParagraph"/>
        <w:numPr>
          <w:ilvl w:val="0"/>
          <w:numId w:val="146"/>
        </w:numPr>
      </w:pPr>
      <w:r w:rsidRPr="00C25DE0">
        <w:t>Outstanding game flow.</w:t>
      </w:r>
    </w:p>
    <w:p w14:paraId="05127682" w14:textId="77777777" w:rsidR="004204D1" w:rsidRPr="00FD6A9B" w:rsidRDefault="004204D1" w:rsidP="00176A5A"/>
    <w:p w14:paraId="30590669" w14:textId="77777777" w:rsidR="004204D1" w:rsidRPr="00FD6A9B" w:rsidRDefault="004204D1" w:rsidP="00176A5A">
      <w:pPr>
        <w:pStyle w:val="Heading2"/>
      </w:pPr>
      <w:bookmarkStart w:id="307" w:name="_Toc521573162"/>
      <w:r w:rsidRPr="00FD6A9B">
        <w:t xml:space="preserve">The following philosophies have been adopted for </w:t>
      </w:r>
      <w:r w:rsidR="00C2246A">
        <w:t>O</w:t>
      </w:r>
      <w:r w:rsidRPr="00FD6A9B">
        <w:t>CFOA games.</w:t>
      </w:r>
      <w:bookmarkEnd w:id="307"/>
    </w:p>
    <w:p w14:paraId="6257B1ED" w14:textId="77777777" w:rsidR="004204D1" w:rsidRPr="00FD6A9B" w:rsidRDefault="004204D1" w:rsidP="00176A5A"/>
    <w:p w14:paraId="5951AB63" w14:textId="77777777" w:rsidR="004204D1" w:rsidRPr="00FD6A9B" w:rsidRDefault="004204D1" w:rsidP="00176A5A">
      <w:pPr>
        <w:pStyle w:val="Heading2"/>
      </w:pPr>
      <w:bookmarkStart w:id="308" w:name="_Toc521573163"/>
      <w:r w:rsidRPr="00FD6A9B">
        <w:t>I.</w:t>
      </w:r>
      <w:r w:rsidR="006D4FE7" w:rsidRPr="00FD6A9B">
        <w:t xml:space="preserve"> </w:t>
      </w:r>
      <w:r w:rsidRPr="00FD6A9B">
        <w:t>Ball Spotting</w:t>
      </w:r>
      <w:bookmarkEnd w:id="308"/>
    </w:p>
    <w:p w14:paraId="2D28CA16" w14:textId="77777777" w:rsidR="004204D1" w:rsidRPr="00FD6A9B" w:rsidRDefault="004204D1" w:rsidP="00176A5A">
      <w:r w:rsidRPr="00FD6A9B">
        <w:t>a.</w:t>
      </w:r>
      <w:r w:rsidR="006D4FE7" w:rsidRPr="00FD6A9B">
        <w:t xml:space="preserve"> </w:t>
      </w:r>
      <w:r w:rsidRPr="00FD6A9B">
        <w:t>The ball can be placed on a yard line to begin a next series after a change of possession.</w:t>
      </w:r>
    </w:p>
    <w:p w14:paraId="10DD6EA9" w14:textId="77777777" w:rsidR="004204D1" w:rsidRPr="00FD6A9B" w:rsidRDefault="004204D1" w:rsidP="00176A5A">
      <w:r w:rsidRPr="00FD6A9B">
        <w:t>For</w:t>
      </w:r>
      <w:r w:rsidR="006D4FE7" w:rsidRPr="00FD6A9B">
        <w:t xml:space="preserve"> </w:t>
      </w:r>
      <w:r w:rsidRPr="00FD6A9B">
        <w:t>example,</w:t>
      </w:r>
      <w:r w:rsidR="006D4FE7" w:rsidRPr="00FD6A9B">
        <w:t xml:space="preserve"> </w:t>
      </w:r>
      <w:r w:rsidRPr="00FD6A9B">
        <w:t>if</w:t>
      </w:r>
      <w:r w:rsidR="006D4FE7" w:rsidRPr="00FD6A9B">
        <w:t xml:space="preserve"> </w:t>
      </w:r>
      <w:r w:rsidRPr="00FD6A9B">
        <w:t>a</w:t>
      </w:r>
      <w:r w:rsidR="006D4FE7" w:rsidRPr="00FD6A9B">
        <w:t xml:space="preserve"> </w:t>
      </w:r>
      <w:r w:rsidRPr="00FD6A9B">
        <w:t>punt</w:t>
      </w:r>
      <w:r w:rsidR="006D4FE7" w:rsidRPr="00FD6A9B">
        <w:t xml:space="preserve"> </w:t>
      </w:r>
      <w:r w:rsidRPr="00FD6A9B">
        <w:t>return</w:t>
      </w:r>
      <w:r w:rsidR="006D4FE7" w:rsidRPr="00FD6A9B">
        <w:t xml:space="preserve"> </w:t>
      </w:r>
      <w:r w:rsidRPr="00FD6A9B">
        <w:t>ends</w:t>
      </w:r>
      <w:r w:rsidR="006D4FE7" w:rsidRPr="00FD6A9B">
        <w:t xml:space="preserve"> </w:t>
      </w:r>
      <w:r w:rsidRPr="00FD6A9B">
        <w:t>between</w:t>
      </w:r>
      <w:r w:rsidR="006D4FE7" w:rsidRPr="00FD6A9B">
        <w:t xml:space="preserve"> </w:t>
      </w:r>
      <w:r w:rsidRPr="00FD6A9B">
        <w:t>the</w:t>
      </w:r>
      <w:r w:rsidR="006D4FE7" w:rsidRPr="00FD6A9B">
        <w:t xml:space="preserve"> </w:t>
      </w:r>
      <w:r w:rsidRPr="00FD6A9B">
        <w:t>33-</w:t>
      </w:r>
      <w:r w:rsidR="006D4FE7" w:rsidRPr="00FD6A9B">
        <w:t xml:space="preserve"> </w:t>
      </w:r>
      <w:r w:rsidRPr="00FD6A9B">
        <w:t>and</w:t>
      </w:r>
      <w:r w:rsidR="006D4FE7" w:rsidRPr="00FD6A9B">
        <w:t xml:space="preserve"> </w:t>
      </w:r>
      <w:r w:rsidRPr="00FD6A9B">
        <w:t>34-yard</w:t>
      </w:r>
      <w:r w:rsidR="006D4FE7" w:rsidRPr="00FD6A9B">
        <w:t xml:space="preserve"> </w:t>
      </w:r>
      <w:r w:rsidRPr="00FD6A9B">
        <w:t>lines,</w:t>
      </w:r>
      <w:r w:rsidR="006D4FE7" w:rsidRPr="00FD6A9B">
        <w:t xml:space="preserve"> </w:t>
      </w:r>
      <w:r w:rsidRPr="00FD6A9B">
        <w:t>move</w:t>
      </w:r>
      <w:r w:rsidR="006D4FE7" w:rsidRPr="00FD6A9B">
        <w:t xml:space="preserve"> </w:t>
      </w:r>
      <w:r w:rsidRPr="00FD6A9B">
        <w:t>the</w:t>
      </w:r>
      <w:r w:rsidR="006D4FE7" w:rsidRPr="00FD6A9B">
        <w:t xml:space="preserve"> </w:t>
      </w:r>
      <w:r w:rsidRPr="00FD6A9B">
        <w:t>ball forward to the 34-yard line.</w:t>
      </w:r>
    </w:p>
    <w:p w14:paraId="19EAF382" w14:textId="77777777" w:rsidR="004204D1" w:rsidRPr="00FD6A9B" w:rsidRDefault="004204D1" w:rsidP="00176A5A">
      <w:pPr>
        <w:pStyle w:val="Heading2"/>
      </w:pPr>
      <w:bookmarkStart w:id="309" w:name="_Toc521573164"/>
      <w:r w:rsidRPr="00FD6A9B">
        <w:t>II.</w:t>
      </w:r>
      <w:r w:rsidR="006D4FE7" w:rsidRPr="00FD6A9B">
        <w:t xml:space="preserve"> </w:t>
      </w:r>
      <w:r w:rsidRPr="00FD6A9B">
        <w:t xml:space="preserve">Line </w:t>
      </w:r>
      <w:proofErr w:type="gramStart"/>
      <w:r w:rsidRPr="00FD6A9B">
        <w:t>Of</w:t>
      </w:r>
      <w:proofErr w:type="gramEnd"/>
      <w:r w:rsidRPr="00FD6A9B">
        <w:t xml:space="preserve"> Scrimmage</w:t>
      </w:r>
      <w:bookmarkEnd w:id="309"/>
    </w:p>
    <w:p w14:paraId="658C78D9" w14:textId="77777777" w:rsidR="004204D1" w:rsidRPr="00FD6A9B" w:rsidRDefault="004204D1" w:rsidP="00176A5A">
      <w:r w:rsidRPr="00FD6A9B">
        <w:t>a.</w:t>
      </w:r>
      <w:r w:rsidR="006D4FE7" w:rsidRPr="00FD6A9B">
        <w:t xml:space="preserve"> </w:t>
      </w:r>
      <w:r w:rsidRPr="00FD6A9B">
        <w:t>Officials</w:t>
      </w:r>
      <w:r w:rsidR="006D4FE7" w:rsidRPr="00FD6A9B">
        <w:t xml:space="preserve"> </w:t>
      </w:r>
      <w:r w:rsidRPr="00FD6A9B">
        <w:t>will</w:t>
      </w:r>
      <w:r w:rsidR="006D4FE7" w:rsidRPr="00FD6A9B">
        <w:t xml:space="preserve"> </w:t>
      </w:r>
      <w:r w:rsidRPr="00FD6A9B">
        <w:t>work</w:t>
      </w:r>
      <w:r w:rsidR="006D4FE7" w:rsidRPr="00FD6A9B">
        <w:t xml:space="preserve"> </w:t>
      </w:r>
      <w:r w:rsidRPr="00FD6A9B">
        <w:t>to</w:t>
      </w:r>
      <w:r w:rsidR="006D4FE7" w:rsidRPr="00FD6A9B">
        <w:t xml:space="preserve"> </w:t>
      </w:r>
      <w:r w:rsidRPr="00FD6A9B">
        <w:t>keep</w:t>
      </w:r>
      <w:r w:rsidR="006D4FE7" w:rsidRPr="00FD6A9B">
        <w:t xml:space="preserve"> </w:t>
      </w:r>
      <w:r w:rsidRPr="00FD6A9B">
        <w:t>offensive</w:t>
      </w:r>
      <w:r w:rsidR="006D4FE7" w:rsidRPr="00FD6A9B">
        <w:t xml:space="preserve"> </w:t>
      </w:r>
      <w:r w:rsidRPr="00FD6A9B">
        <w:t>linemen</w:t>
      </w:r>
      <w:r w:rsidR="006D4FE7" w:rsidRPr="00FD6A9B">
        <w:t xml:space="preserve"> </w:t>
      </w:r>
      <w:r w:rsidRPr="00FD6A9B">
        <w:t>legal</w:t>
      </w:r>
      <w:r w:rsidR="006D4FE7" w:rsidRPr="00FD6A9B">
        <w:t xml:space="preserve"> </w:t>
      </w:r>
      <w:r w:rsidRPr="00FD6A9B">
        <w:t>and</w:t>
      </w:r>
      <w:r w:rsidR="006D4FE7" w:rsidRPr="00FD6A9B">
        <w:t xml:space="preserve"> </w:t>
      </w:r>
      <w:r w:rsidRPr="00FD6A9B">
        <w:t>will</w:t>
      </w:r>
      <w:r w:rsidR="006D4FE7" w:rsidRPr="00FD6A9B">
        <w:t xml:space="preserve"> </w:t>
      </w:r>
      <w:r w:rsidRPr="00FD6A9B">
        <w:t>call</w:t>
      </w:r>
      <w:r w:rsidR="006D4FE7" w:rsidRPr="00FD6A9B">
        <w:t xml:space="preserve"> </w:t>
      </w:r>
      <w:r w:rsidRPr="00FD6A9B">
        <w:t>only</w:t>
      </w:r>
      <w:r w:rsidR="006D4FE7" w:rsidRPr="00FD6A9B">
        <w:t xml:space="preserve"> </w:t>
      </w:r>
      <w:r w:rsidRPr="00FD6A9B">
        <w:t>when</w:t>
      </w:r>
      <w:r w:rsidR="006D4FE7" w:rsidRPr="00FD6A9B">
        <w:t xml:space="preserve"> </w:t>
      </w:r>
      <w:r w:rsidRPr="00FD6A9B">
        <w:t>obvious</w:t>
      </w:r>
      <w:r w:rsidR="006D4FE7" w:rsidRPr="00FD6A9B">
        <w:t xml:space="preserve"> </w:t>
      </w:r>
      <w:r w:rsidRPr="00FD6A9B">
        <w:t>or where</w:t>
      </w:r>
      <w:r w:rsidR="006D4FE7" w:rsidRPr="00FD6A9B">
        <w:t xml:space="preserve"> </w:t>
      </w:r>
      <w:r w:rsidRPr="00FD6A9B">
        <w:t>repeated</w:t>
      </w:r>
      <w:r w:rsidR="006D4FE7" w:rsidRPr="00FD6A9B">
        <w:t xml:space="preserve"> </w:t>
      </w:r>
      <w:r w:rsidRPr="00FD6A9B">
        <w:t>warnings</w:t>
      </w:r>
      <w:r w:rsidR="006D4FE7" w:rsidRPr="00FD6A9B">
        <w:t xml:space="preserve"> </w:t>
      </w:r>
      <w:r w:rsidRPr="00FD6A9B">
        <w:t>are</w:t>
      </w:r>
      <w:r w:rsidR="006D4FE7" w:rsidRPr="00FD6A9B">
        <w:t xml:space="preserve"> </w:t>
      </w:r>
      <w:r w:rsidRPr="00FD6A9B">
        <w:t>ignored.</w:t>
      </w:r>
      <w:r w:rsidR="006D4FE7" w:rsidRPr="00FD6A9B">
        <w:t xml:space="preserve"> </w:t>
      </w:r>
      <w:r w:rsidRPr="00FD6A9B">
        <w:t>Don’t</w:t>
      </w:r>
      <w:r w:rsidR="006D4FE7" w:rsidRPr="00FD6A9B">
        <w:t xml:space="preserve"> </w:t>
      </w:r>
      <w:r w:rsidRPr="00FD6A9B">
        <w:t>wait</w:t>
      </w:r>
      <w:r w:rsidR="006D4FE7" w:rsidRPr="00FD6A9B">
        <w:t xml:space="preserve"> </w:t>
      </w:r>
      <w:r w:rsidRPr="00FD6A9B">
        <w:t>until</w:t>
      </w:r>
      <w:r w:rsidR="006D4FE7" w:rsidRPr="00FD6A9B">
        <w:t xml:space="preserve"> </w:t>
      </w:r>
      <w:r w:rsidRPr="00FD6A9B">
        <w:t>the</w:t>
      </w:r>
      <w:r w:rsidR="006D4FE7" w:rsidRPr="00FD6A9B">
        <w:t xml:space="preserve"> </w:t>
      </w:r>
      <w:r w:rsidRPr="00FD6A9B">
        <w:t>fourth</w:t>
      </w:r>
      <w:r w:rsidR="006D4FE7" w:rsidRPr="00FD6A9B">
        <w:t xml:space="preserve"> </w:t>
      </w:r>
      <w:r w:rsidRPr="00FD6A9B">
        <w:t>quarter</w:t>
      </w:r>
      <w:r w:rsidR="006D4FE7" w:rsidRPr="00FD6A9B">
        <w:t xml:space="preserve"> </w:t>
      </w:r>
      <w:r w:rsidRPr="00FD6A9B">
        <w:t>to</w:t>
      </w:r>
      <w:r w:rsidR="006D4FE7" w:rsidRPr="00FD6A9B">
        <w:t xml:space="preserve"> </w:t>
      </w:r>
      <w:r w:rsidRPr="00FD6A9B">
        <w:t>enforce rule.</w:t>
      </w:r>
    </w:p>
    <w:p w14:paraId="590506A1" w14:textId="77777777" w:rsidR="004204D1" w:rsidRPr="00FD6A9B" w:rsidRDefault="004204D1" w:rsidP="00176A5A">
      <w:r w:rsidRPr="00FD6A9B">
        <w:t>b.</w:t>
      </w:r>
      <w:r w:rsidR="006D4FE7" w:rsidRPr="00FD6A9B">
        <w:t xml:space="preserve"> </w:t>
      </w:r>
      <w:r w:rsidRPr="00FD6A9B">
        <w:t>Don’t</w:t>
      </w:r>
      <w:r w:rsidR="006D4FE7" w:rsidRPr="00FD6A9B">
        <w:t xml:space="preserve"> </w:t>
      </w:r>
      <w:r w:rsidRPr="00FD6A9B">
        <w:t>be</w:t>
      </w:r>
      <w:r w:rsidR="006D4FE7" w:rsidRPr="00FD6A9B">
        <w:t xml:space="preserve"> </w:t>
      </w:r>
      <w:r w:rsidRPr="00FD6A9B">
        <w:t>technical</w:t>
      </w:r>
      <w:r w:rsidR="006D4FE7" w:rsidRPr="00FD6A9B">
        <w:t xml:space="preserve"> </w:t>
      </w:r>
      <w:r w:rsidRPr="00FD6A9B">
        <w:t>on</w:t>
      </w:r>
      <w:r w:rsidR="006D4FE7" w:rsidRPr="00FD6A9B">
        <w:t xml:space="preserve"> </w:t>
      </w:r>
      <w:r w:rsidRPr="00FD6A9B">
        <w:t>an</w:t>
      </w:r>
      <w:r w:rsidR="006D4FE7" w:rsidRPr="00FD6A9B">
        <w:t xml:space="preserve"> </w:t>
      </w:r>
      <w:r w:rsidRPr="00FD6A9B">
        <w:t>offensive</w:t>
      </w:r>
      <w:r w:rsidR="006D4FE7" w:rsidRPr="00FD6A9B">
        <w:t xml:space="preserve"> </w:t>
      </w:r>
      <w:r w:rsidRPr="00FD6A9B">
        <w:t>player</w:t>
      </w:r>
      <w:r w:rsidR="006D4FE7" w:rsidRPr="00FD6A9B">
        <w:t xml:space="preserve"> </w:t>
      </w:r>
      <w:r w:rsidRPr="00FD6A9B">
        <w:t>who</w:t>
      </w:r>
      <w:r w:rsidR="006D4FE7" w:rsidRPr="00FD6A9B">
        <w:t xml:space="preserve"> </w:t>
      </w:r>
      <w:r w:rsidRPr="00FD6A9B">
        <w:t>is</w:t>
      </w:r>
      <w:r w:rsidR="006D4FE7" w:rsidRPr="00FD6A9B">
        <w:t xml:space="preserve"> </w:t>
      </w:r>
      <w:r w:rsidRPr="00FD6A9B">
        <w:t>a</w:t>
      </w:r>
      <w:r w:rsidR="006D4FE7" w:rsidRPr="00FD6A9B">
        <w:t xml:space="preserve"> </w:t>
      </w:r>
      <w:r w:rsidRPr="00FD6A9B">
        <w:t>wide</w:t>
      </w:r>
      <w:r w:rsidR="006D4FE7" w:rsidRPr="00FD6A9B">
        <w:t xml:space="preserve"> </w:t>
      </w:r>
      <w:r w:rsidRPr="00FD6A9B">
        <w:t>receiver</w:t>
      </w:r>
      <w:r w:rsidR="006D4FE7" w:rsidRPr="00FD6A9B">
        <w:t xml:space="preserve"> </w:t>
      </w:r>
      <w:r w:rsidRPr="00FD6A9B">
        <w:t>or</w:t>
      </w:r>
      <w:r w:rsidR="006D4FE7" w:rsidRPr="00FD6A9B">
        <w:t xml:space="preserve"> </w:t>
      </w:r>
      <w:r w:rsidRPr="00FD6A9B">
        <w:t>slot</w:t>
      </w:r>
      <w:r w:rsidR="006D4FE7" w:rsidRPr="00FD6A9B">
        <w:t xml:space="preserve"> </w:t>
      </w:r>
      <w:r w:rsidRPr="00FD6A9B">
        <w:t>back</w:t>
      </w:r>
      <w:r w:rsidR="006D4FE7" w:rsidRPr="00FD6A9B">
        <w:t xml:space="preserve"> </w:t>
      </w:r>
      <w:r w:rsidRPr="00FD6A9B">
        <w:t>in</w:t>
      </w:r>
    </w:p>
    <w:p w14:paraId="30DC3A9C" w14:textId="77777777" w:rsidR="004204D1" w:rsidRPr="00FD6A9B" w:rsidRDefault="004204D1" w:rsidP="00176A5A">
      <w:r w:rsidRPr="00FD6A9B">
        <w:t>determining if he is off the line of scrimmage.</w:t>
      </w:r>
      <w:r w:rsidR="006D4FE7" w:rsidRPr="00FD6A9B">
        <w:t xml:space="preserve"> </w:t>
      </w:r>
      <w:r w:rsidRPr="00FD6A9B">
        <w:t>When in question, it is NOT a foul.</w:t>
      </w:r>
    </w:p>
    <w:p w14:paraId="0BC150A3" w14:textId="77777777" w:rsidR="004204D1" w:rsidRPr="00FD6A9B" w:rsidRDefault="004204D1" w:rsidP="00176A5A">
      <w:r w:rsidRPr="00FD6A9B">
        <w:t>c.</w:t>
      </w:r>
      <w:r w:rsidR="006D4FE7" w:rsidRPr="00FD6A9B">
        <w:t xml:space="preserve"> </w:t>
      </w:r>
      <w:r w:rsidRPr="00FD6A9B">
        <w:t>Wide</w:t>
      </w:r>
      <w:r w:rsidR="006D4FE7" w:rsidRPr="00FD6A9B">
        <w:t xml:space="preserve"> </w:t>
      </w:r>
      <w:r w:rsidRPr="00FD6A9B">
        <w:t>receivers</w:t>
      </w:r>
      <w:r w:rsidR="006D4FE7" w:rsidRPr="00FD6A9B">
        <w:t xml:space="preserve"> </w:t>
      </w:r>
      <w:r w:rsidRPr="00FD6A9B">
        <w:t>or</w:t>
      </w:r>
      <w:r w:rsidR="006D4FE7" w:rsidRPr="00FD6A9B">
        <w:t xml:space="preserve"> </w:t>
      </w:r>
      <w:r w:rsidRPr="00FD6A9B">
        <w:t>slot</w:t>
      </w:r>
      <w:r w:rsidR="006D4FE7" w:rsidRPr="00FD6A9B">
        <w:t xml:space="preserve"> </w:t>
      </w:r>
      <w:r w:rsidRPr="00FD6A9B">
        <w:t>backs</w:t>
      </w:r>
      <w:r w:rsidR="006D4FE7" w:rsidRPr="00FD6A9B">
        <w:t xml:space="preserve"> </w:t>
      </w:r>
      <w:r w:rsidRPr="00FD6A9B">
        <w:t>lined</w:t>
      </w:r>
      <w:r w:rsidR="006D4FE7" w:rsidRPr="00FD6A9B">
        <w:t xml:space="preserve"> </w:t>
      </w:r>
      <w:r w:rsidRPr="00FD6A9B">
        <w:t>up</w:t>
      </w:r>
      <w:r w:rsidR="006D4FE7" w:rsidRPr="00FD6A9B">
        <w:t xml:space="preserve"> </w:t>
      </w:r>
      <w:r w:rsidRPr="00FD6A9B">
        <w:t>outside</w:t>
      </w:r>
      <w:r w:rsidR="006D4FE7" w:rsidRPr="00FD6A9B">
        <w:t xml:space="preserve"> </w:t>
      </w:r>
      <w:r w:rsidRPr="00FD6A9B">
        <w:t>a</w:t>
      </w:r>
      <w:r w:rsidR="006D4FE7" w:rsidRPr="00FD6A9B">
        <w:t xml:space="preserve"> </w:t>
      </w:r>
      <w:r w:rsidRPr="00FD6A9B">
        <w:t>tight</w:t>
      </w:r>
      <w:r w:rsidR="006D4FE7" w:rsidRPr="00FD6A9B">
        <w:t xml:space="preserve"> </w:t>
      </w:r>
      <w:r w:rsidRPr="00FD6A9B">
        <w:t>end</w:t>
      </w:r>
      <w:r w:rsidR="006D4FE7" w:rsidRPr="00FD6A9B">
        <w:t xml:space="preserve"> </w:t>
      </w:r>
      <w:r w:rsidRPr="00FD6A9B">
        <w:t>will</w:t>
      </w:r>
      <w:r w:rsidR="006D4FE7" w:rsidRPr="00FD6A9B">
        <w:t xml:space="preserve"> </w:t>
      </w:r>
      <w:r w:rsidRPr="00FD6A9B">
        <w:t>be</w:t>
      </w:r>
      <w:r w:rsidR="006D4FE7" w:rsidRPr="00FD6A9B">
        <w:t xml:space="preserve"> </w:t>
      </w:r>
      <w:r w:rsidRPr="00FD6A9B">
        <w:t>ruled</w:t>
      </w:r>
      <w:r w:rsidR="006D4FE7" w:rsidRPr="00FD6A9B">
        <w:t xml:space="preserve"> </w:t>
      </w:r>
      <w:r w:rsidRPr="00FD6A9B">
        <w:t>on</w:t>
      </w:r>
      <w:r w:rsidR="006D4FE7" w:rsidRPr="00FD6A9B">
        <w:t xml:space="preserve"> </w:t>
      </w:r>
      <w:r w:rsidRPr="00FD6A9B">
        <w:t>the</w:t>
      </w:r>
      <w:r w:rsidR="006D4FE7" w:rsidRPr="00FD6A9B">
        <w:t xml:space="preserve"> </w:t>
      </w:r>
      <w:r w:rsidRPr="00FD6A9B">
        <w:t>line</w:t>
      </w:r>
      <w:r w:rsidR="006D4FE7" w:rsidRPr="00FD6A9B">
        <w:t xml:space="preserve"> </w:t>
      </w:r>
      <w:r w:rsidRPr="00FD6A9B">
        <w:t>of scrimmage and covering the tight end if there is no stagger between their alignments.</w:t>
      </w:r>
      <w:r w:rsidR="006D4FE7" w:rsidRPr="00FD6A9B">
        <w:t xml:space="preserve"> </w:t>
      </w:r>
      <w:r w:rsidRPr="00FD6A9B">
        <w:t>If in question, he is not covered up.</w:t>
      </w:r>
    </w:p>
    <w:p w14:paraId="123F2827" w14:textId="77777777" w:rsidR="004204D1" w:rsidRPr="00FD6A9B" w:rsidRDefault="004204D1" w:rsidP="00176A5A">
      <w:r w:rsidRPr="00FD6A9B">
        <w:t>d.</w:t>
      </w:r>
      <w:r w:rsidR="006D4FE7" w:rsidRPr="00FD6A9B">
        <w:t xml:space="preserve"> </w:t>
      </w:r>
      <w:r w:rsidRPr="00FD6A9B">
        <w:t>Formations during the execution of a trick or unusual play have the highest degree of scrutiny and should be completely legal.</w:t>
      </w:r>
    </w:p>
    <w:p w14:paraId="1BF416B8" w14:textId="77777777" w:rsidR="004204D1" w:rsidRPr="00FD6A9B" w:rsidRDefault="004204D1" w:rsidP="00176A5A">
      <w:pPr>
        <w:pStyle w:val="Heading2"/>
      </w:pPr>
      <w:bookmarkStart w:id="310" w:name="_Toc521573165"/>
      <w:r w:rsidRPr="00FD6A9B">
        <w:t>III.</w:t>
      </w:r>
      <w:r w:rsidR="006D4FE7" w:rsidRPr="00FD6A9B">
        <w:t xml:space="preserve"> </w:t>
      </w:r>
      <w:r w:rsidRPr="00FD6A9B">
        <w:t>Bean Bags</w:t>
      </w:r>
      <w:bookmarkEnd w:id="310"/>
    </w:p>
    <w:p w14:paraId="7E184D4F" w14:textId="77777777" w:rsidR="004204D1" w:rsidRPr="00FD6A9B" w:rsidRDefault="004204D1" w:rsidP="00176A5A">
      <w:r w:rsidRPr="00FD6A9B">
        <w:t>a.</w:t>
      </w:r>
      <w:r w:rsidR="006D4FE7" w:rsidRPr="00FD6A9B">
        <w:t xml:space="preserve"> </w:t>
      </w:r>
      <w:r w:rsidRPr="00FD6A9B">
        <w:t>FUMBLES:</w:t>
      </w:r>
      <w:r w:rsidR="006D4FE7" w:rsidRPr="00FD6A9B">
        <w:t xml:space="preserve"> </w:t>
      </w:r>
      <w:r w:rsidRPr="00FD6A9B">
        <w:t>Officials</w:t>
      </w:r>
      <w:r w:rsidR="006D4FE7" w:rsidRPr="00FD6A9B">
        <w:t xml:space="preserve"> </w:t>
      </w:r>
      <w:r w:rsidRPr="00FD6A9B">
        <w:t>shall</w:t>
      </w:r>
      <w:r w:rsidR="006D4FE7" w:rsidRPr="00FD6A9B">
        <w:t xml:space="preserve"> </w:t>
      </w:r>
      <w:r w:rsidRPr="00FD6A9B">
        <w:t>drop</w:t>
      </w:r>
      <w:r w:rsidR="006D4FE7" w:rsidRPr="00FD6A9B">
        <w:t xml:space="preserve"> </w:t>
      </w:r>
      <w:r w:rsidRPr="00FD6A9B">
        <w:t>the</w:t>
      </w:r>
      <w:r w:rsidR="006D4FE7" w:rsidRPr="00FD6A9B">
        <w:t xml:space="preserve"> </w:t>
      </w:r>
      <w:r w:rsidRPr="00FD6A9B">
        <w:t>bean</w:t>
      </w:r>
      <w:r w:rsidR="006D4FE7" w:rsidRPr="00FD6A9B">
        <w:t xml:space="preserve"> </w:t>
      </w:r>
      <w:r w:rsidRPr="00FD6A9B">
        <w:t>bag</w:t>
      </w:r>
      <w:r w:rsidR="006D4FE7" w:rsidRPr="00FD6A9B">
        <w:t xml:space="preserve"> </w:t>
      </w:r>
      <w:r w:rsidRPr="00FD6A9B">
        <w:t>only</w:t>
      </w:r>
      <w:r w:rsidR="006D4FE7" w:rsidRPr="00FD6A9B">
        <w:t xml:space="preserve"> </w:t>
      </w:r>
      <w:r w:rsidRPr="00FD6A9B">
        <w:t>when</w:t>
      </w:r>
      <w:r w:rsidR="006D4FE7" w:rsidRPr="00FD6A9B">
        <w:t xml:space="preserve"> </w:t>
      </w:r>
      <w:r w:rsidRPr="00FD6A9B">
        <w:t>they</w:t>
      </w:r>
      <w:r w:rsidR="006D4FE7" w:rsidRPr="00FD6A9B">
        <w:t xml:space="preserve"> </w:t>
      </w:r>
      <w:r w:rsidRPr="00FD6A9B">
        <w:t>see</w:t>
      </w:r>
      <w:r w:rsidR="006D4FE7" w:rsidRPr="00FD6A9B">
        <w:t xml:space="preserve"> </w:t>
      </w:r>
      <w:r w:rsidRPr="00FD6A9B">
        <w:t>the</w:t>
      </w:r>
      <w:r w:rsidR="006D4FE7" w:rsidRPr="00FD6A9B">
        <w:t xml:space="preserve"> </w:t>
      </w:r>
      <w:r w:rsidRPr="00FD6A9B">
        <w:t>ball</w:t>
      </w:r>
      <w:r w:rsidR="006D4FE7" w:rsidRPr="00FD6A9B">
        <w:t xml:space="preserve"> </w:t>
      </w:r>
      <w:r w:rsidRPr="00FD6A9B">
        <w:t>fumbled,</w:t>
      </w:r>
      <w:r w:rsidR="006D4FE7" w:rsidRPr="00FD6A9B">
        <w:t xml:space="preserve"> </w:t>
      </w:r>
      <w:r w:rsidRPr="00FD6A9B">
        <w:t>not when they see the ball loose.</w:t>
      </w:r>
    </w:p>
    <w:p w14:paraId="055ABFF2" w14:textId="77777777" w:rsidR="004204D1" w:rsidRPr="00FD6A9B" w:rsidRDefault="004204D1" w:rsidP="00176A5A">
      <w:r w:rsidRPr="00FD6A9B">
        <w:t>b.</w:t>
      </w:r>
      <w:r w:rsidR="006D4FE7" w:rsidRPr="00FD6A9B">
        <w:t xml:space="preserve"> </w:t>
      </w:r>
      <w:r w:rsidRPr="00FD6A9B">
        <w:t>PUNTS:</w:t>
      </w:r>
      <w:r w:rsidR="006D4FE7" w:rsidRPr="00FD6A9B">
        <w:t xml:space="preserve"> </w:t>
      </w:r>
      <w:r w:rsidRPr="00FD6A9B">
        <w:t>Officials</w:t>
      </w:r>
      <w:r w:rsidR="006D4FE7" w:rsidRPr="00FD6A9B">
        <w:t xml:space="preserve"> </w:t>
      </w:r>
      <w:r w:rsidRPr="00FD6A9B">
        <w:t>shall</w:t>
      </w:r>
      <w:r w:rsidR="006D4FE7" w:rsidRPr="00FD6A9B">
        <w:t xml:space="preserve"> </w:t>
      </w:r>
      <w:r w:rsidRPr="00FD6A9B">
        <w:t>drop</w:t>
      </w:r>
      <w:r w:rsidR="006D4FE7" w:rsidRPr="00FD6A9B">
        <w:t xml:space="preserve"> </w:t>
      </w:r>
      <w:r w:rsidRPr="00FD6A9B">
        <w:t>the</w:t>
      </w:r>
      <w:r w:rsidR="006D4FE7" w:rsidRPr="00FD6A9B">
        <w:t xml:space="preserve"> </w:t>
      </w:r>
      <w:r w:rsidRPr="00FD6A9B">
        <w:t>bean</w:t>
      </w:r>
      <w:r w:rsidR="006D4FE7" w:rsidRPr="00FD6A9B">
        <w:t xml:space="preserve"> </w:t>
      </w:r>
      <w:r w:rsidRPr="00FD6A9B">
        <w:t>at</w:t>
      </w:r>
      <w:r w:rsidR="006D4FE7" w:rsidRPr="00FD6A9B">
        <w:t xml:space="preserve"> </w:t>
      </w:r>
      <w:r w:rsidRPr="00FD6A9B">
        <w:t>the</w:t>
      </w:r>
      <w:r w:rsidR="006D4FE7" w:rsidRPr="00FD6A9B">
        <w:t xml:space="preserve"> </w:t>
      </w:r>
      <w:r w:rsidRPr="00FD6A9B">
        <w:t>spot</w:t>
      </w:r>
      <w:r w:rsidR="006D4FE7" w:rsidRPr="00FD6A9B">
        <w:t xml:space="preserve"> </w:t>
      </w:r>
      <w:r w:rsidRPr="00FD6A9B">
        <w:t>the</w:t>
      </w:r>
      <w:r w:rsidR="006D4FE7" w:rsidRPr="00FD6A9B">
        <w:t xml:space="preserve"> </w:t>
      </w:r>
      <w:r w:rsidRPr="00FD6A9B">
        <w:t>kick</w:t>
      </w:r>
      <w:r w:rsidR="006D4FE7" w:rsidRPr="00FD6A9B">
        <w:t xml:space="preserve"> </w:t>
      </w:r>
      <w:r w:rsidRPr="00FD6A9B">
        <w:t>ends</w:t>
      </w:r>
      <w:r w:rsidR="006D4FE7" w:rsidRPr="00FD6A9B">
        <w:t xml:space="preserve"> </w:t>
      </w:r>
      <w:r w:rsidRPr="00FD6A9B">
        <w:t>or</w:t>
      </w:r>
      <w:r w:rsidR="006D4FE7" w:rsidRPr="00FD6A9B">
        <w:t xml:space="preserve"> </w:t>
      </w:r>
      <w:r w:rsidRPr="00FD6A9B">
        <w:t>the</w:t>
      </w:r>
      <w:r w:rsidR="006D4FE7" w:rsidRPr="00FD6A9B">
        <w:t xml:space="preserve"> </w:t>
      </w:r>
      <w:r w:rsidRPr="00FD6A9B">
        <w:t>spot</w:t>
      </w:r>
      <w:r w:rsidR="006D4FE7" w:rsidRPr="00FD6A9B">
        <w:t xml:space="preserve"> </w:t>
      </w:r>
      <w:r w:rsidRPr="00FD6A9B">
        <w:t>of</w:t>
      </w:r>
      <w:r w:rsidR="006D4FE7" w:rsidRPr="00FD6A9B">
        <w:t xml:space="preserve"> </w:t>
      </w:r>
      <w:r w:rsidRPr="00FD6A9B">
        <w:t>illegal touching.</w:t>
      </w:r>
    </w:p>
    <w:p w14:paraId="05825E4A" w14:textId="77777777" w:rsidR="004204D1" w:rsidRPr="00FD6A9B" w:rsidRDefault="004204D1" w:rsidP="00176A5A">
      <w:r w:rsidRPr="00FD6A9B">
        <w:t>c.</w:t>
      </w:r>
      <w:r w:rsidR="006D4FE7" w:rsidRPr="00FD6A9B">
        <w:t xml:space="preserve"> </w:t>
      </w:r>
      <w:r w:rsidRPr="00FD6A9B">
        <w:t>Be accurate.</w:t>
      </w:r>
      <w:r w:rsidR="006D4FE7" w:rsidRPr="00FD6A9B">
        <w:t xml:space="preserve"> </w:t>
      </w:r>
      <w:r w:rsidRPr="00FD6A9B">
        <w:t>You are marking a potential enforcement spot.</w:t>
      </w:r>
    </w:p>
    <w:p w14:paraId="7567F946" w14:textId="77777777" w:rsidR="004204D1" w:rsidRPr="00FD6A9B" w:rsidRDefault="004204D1" w:rsidP="00176A5A">
      <w:r w:rsidRPr="00FD6A9B">
        <w:t>d.</w:t>
      </w:r>
      <w:r w:rsidR="006D4FE7" w:rsidRPr="00FD6A9B">
        <w:t xml:space="preserve"> </w:t>
      </w:r>
      <w:r w:rsidRPr="00FD6A9B">
        <w:t>Do not drop your bean bag after an interception, except when inside the 5-yard line.</w:t>
      </w:r>
    </w:p>
    <w:p w14:paraId="30D2DBB5" w14:textId="77777777" w:rsidR="004204D1" w:rsidRPr="00FD6A9B" w:rsidRDefault="004204D1" w:rsidP="00176A5A">
      <w:pPr>
        <w:pStyle w:val="Heading2"/>
      </w:pPr>
      <w:bookmarkStart w:id="311" w:name="_Toc521573166"/>
      <w:r w:rsidRPr="00FD6A9B">
        <w:t>IV.</w:t>
      </w:r>
      <w:r w:rsidR="006D4FE7" w:rsidRPr="00FD6A9B">
        <w:t xml:space="preserve"> </w:t>
      </w:r>
      <w:r w:rsidRPr="00FD6A9B">
        <w:t>Defensive Pass Interference</w:t>
      </w:r>
      <w:bookmarkEnd w:id="311"/>
    </w:p>
    <w:p w14:paraId="24436A2D" w14:textId="77777777" w:rsidR="00AC40D4" w:rsidRPr="00AC40D4" w:rsidRDefault="00AC40D4" w:rsidP="00176A5A">
      <w:r w:rsidRPr="00AC40D4">
        <w:t>When judging for pass interference, we must keep in mind the football rule fundamental that both the offensive and defensive players have an equal opportunity to catch a forward pass.  When reporting one of these fouls to the referee or a coach, it is critical that we are accurate in reporting the proper category of foul.  If the action does not fit into one of these categories, then it is not a foul.</w:t>
      </w:r>
    </w:p>
    <w:p w14:paraId="494CF566" w14:textId="77777777" w:rsidR="00AC40D4" w:rsidRDefault="00AC40D4" w:rsidP="00176A5A"/>
    <w:p w14:paraId="286F149C" w14:textId="77777777" w:rsidR="004204D1" w:rsidRPr="00FD6A9B" w:rsidRDefault="004204D1" w:rsidP="00176A5A">
      <w:r w:rsidRPr="00FD6A9B">
        <w:t>a.</w:t>
      </w:r>
      <w:r w:rsidR="006D4FE7" w:rsidRPr="00FD6A9B">
        <w:t xml:space="preserve"> </w:t>
      </w:r>
      <w:r w:rsidRPr="00FD6A9B">
        <w:t>We</w:t>
      </w:r>
      <w:r w:rsidR="006D4FE7" w:rsidRPr="00FD6A9B">
        <w:t xml:space="preserve"> </w:t>
      </w:r>
      <w:r w:rsidRPr="00FD6A9B">
        <w:t>must</w:t>
      </w:r>
      <w:r w:rsidR="006D4FE7" w:rsidRPr="00FD6A9B">
        <w:t xml:space="preserve"> </w:t>
      </w:r>
      <w:r w:rsidRPr="00FD6A9B">
        <w:t>assume</w:t>
      </w:r>
      <w:r w:rsidR="006D4FE7" w:rsidRPr="00FD6A9B">
        <w:t xml:space="preserve"> </w:t>
      </w:r>
      <w:r w:rsidRPr="00FD6A9B">
        <w:t>that</w:t>
      </w:r>
      <w:r w:rsidR="006D4FE7" w:rsidRPr="00FD6A9B">
        <w:t xml:space="preserve"> </w:t>
      </w:r>
      <w:r w:rsidRPr="00FD6A9B">
        <w:t>both</w:t>
      </w:r>
      <w:r w:rsidR="006D4FE7" w:rsidRPr="00FD6A9B">
        <w:t xml:space="preserve"> </w:t>
      </w:r>
      <w:r w:rsidRPr="00FD6A9B">
        <w:t>the</w:t>
      </w:r>
      <w:r w:rsidR="006D4FE7" w:rsidRPr="00FD6A9B">
        <w:t xml:space="preserve"> </w:t>
      </w:r>
      <w:r w:rsidRPr="00FD6A9B">
        <w:t>offensive</w:t>
      </w:r>
      <w:r w:rsidR="006D4FE7" w:rsidRPr="00FD6A9B">
        <w:t xml:space="preserve"> </w:t>
      </w:r>
      <w:r w:rsidRPr="00FD6A9B">
        <w:t>and</w:t>
      </w:r>
      <w:r w:rsidR="006D4FE7" w:rsidRPr="00FD6A9B">
        <w:t xml:space="preserve"> </w:t>
      </w:r>
      <w:r w:rsidRPr="00FD6A9B">
        <w:t>defensive</w:t>
      </w:r>
      <w:r w:rsidR="006D4FE7" w:rsidRPr="00FD6A9B">
        <w:t xml:space="preserve"> </w:t>
      </w:r>
      <w:r w:rsidRPr="00FD6A9B">
        <w:t>players</w:t>
      </w:r>
      <w:r w:rsidR="006D4FE7" w:rsidRPr="00FD6A9B">
        <w:t xml:space="preserve"> </w:t>
      </w:r>
      <w:r w:rsidRPr="00FD6A9B">
        <w:t>have</w:t>
      </w:r>
      <w:r w:rsidR="006D4FE7" w:rsidRPr="00FD6A9B">
        <w:t xml:space="preserve"> </w:t>
      </w:r>
      <w:r w:rsidRPr="00FD6A9B">
        <w:t>an</w:t>
      </w:r>
      <w:r w:rsidR="006D4FE7" w:rsidRPr="00FD6A9B">
        <w:t xml:space="preserve"> </w:t>
      </w:r>
      <w:r w:rsidRPr="00FD6A9B">
        <w:t>equal opportunity to catch a forward or backward pass.</w:t>
      </w:r>
    </w:p>
    <w:p w14:paraId="4876743F" w14:textId="77777777" w:rsidR="004204D1" w:rsidRPr="00FD6A9B" w:rsidRDefault="004204D1" w:rsidP="00176A5A">
      <w:r w:rsidRPr="00FD6A9B">
        <w:t>b.</w:t>
      </w:r>
      <w:r w:rsidR="006D4FE7" w:rsidRPr="00FD6A9B">
        <w:t xml:space="preserve"> </w:t>
      </w:r>
      <w:r w:rsidRPr="00FD6A9B">
        <w:t>Actions</w:t>
      </w:r>
      <w:r w:rsidR="006D4FE7" w:rsidRPr="00FD6A9B">
        <w:t xml:space="preserve"> </w:t>
      </w:r>
      <w:r w:rsidRPr="00FD6A9B">
        <w:t>that</w:t>
      </w:r>
      <w:r w:rsidR="006D4FE7" w:rsidRPr="00FD6A9B">
        <w:t xml:space="preserve"> </w:t>
      </w:r>
      <w:r w:rsidRPr="00FD6A9B">
        <w:t>constitute</w:t>
      </w:r>
      <w:r w:rsidR="006D4FE7" w:rsidRPr="00FD6A9B">
        <w:t xml:space="preserve"> </w:t>
      </w:r>
      <w:r w:rsidRPr="00FD6A9B">
        <w:t>defensive</w:t>
      </w:r>
      <w:r w:rsidR="006D4FE7" w:rsidRPr="00FD6A9B">
        <w:t xml:space="preserve"> </w:t>
      </w:r>
      <w:r w:rsidRPr="00FD6A9B">
        <w:t>pass</w:t>
      </w:r>
      <w:r w:rsidR="006D4FE7" w:rsidRPr="00FD6A9B">
        <w:t xml:space="preserve"> </w:t>
      </w:r>
      <w:r w:rsidRPr="00FD6A9B">
        <w:t>interference</w:t>
      </w:r>
      <w:r w:rsidR="006D4FE7" w:rsidRPr="00FD6A9B">
        <w:t xml:space="preserve"> </w:t>
      </w:r>
      <w:r w:rsidRPr="00FD6A9B">
        <w:t>include</w:t>
      </w:r>
      <w:r w:rsidR="006D4FE7" w:rsidRPr="00FD6A9B">
        <w:t xml:space="preserve"> </w:t>
      </w:r>
      <w:r w:rsidRPr="00FD6A9B">
        <w:t>but</w:t>
      </w:r>
      <w:r w:rsidR="006D4FE7" w:rsidRPr="00FD6A9B">
        <w:t xml:space="preserve"> </w:t>
      </w:r>
      <w:r w:rsidRPr="00FD6A9B">
        <w:t>are</w:t>
      </w:r>
      <w:r w:rsidR="006D4FE7" w:rsidRPr="00FD6A9B">
        <w:t xml:space="preserve"> </w:t>
      </w:r>
      <w:r w:rsidRPr="00FD6A9B">
        <w:t>not</w:t>
      </w:r>
      <w:r w:rsidR="006D4FE7" w:rsidRPr="00FD6A9B">
        <w:t xml:space="preserve"> </w:t>
      </w:r>
      <w:r w:rsidRPr="00FD6A9B">
        <w:t>limited</w:t>
      </w:r>
      <w:r w:rsidR="006D4FE7" w:rsidRPr="00FD6A9B">
        <w:t xml:space="preserve"> </w:t>
      </w:r>
      <w:r w:rsidRPr="00FD6A9B">
        <w:t>to</w:t>
      </w:r>
      <w:r w:rsidR="006D4FE7" w:rsidRPr="00FD6A9B">
        <w:t xml:space="preserve"> </w:t>
      </w:r>
      <w:r w:rsidRPr="00FD6A9B">
        <w:t xml:space="preserve">the following </w:t>
      </w:r>
      <w:r w:rsidR="00AC40D4">
        <w:t>six</w:t>
      </w:r>
      <w:r w:rsidRPr="00FD6A9B">
        <w:t xml:space="preserve"> categories:</w:t>
      </w:r>
    </w:p>
    <w:p w14:paraId="03566AFC" w14:textId="77777777" w:rsidR="004204D1" w:rsidRPr="00724AAE" w:rsidRDefault="004204D1" w:rsidP="00AB4FE5">
      <w:pPr>
        <w:pStyle w:val="ListParagraph"/>
        <w:numPr>
          <w:ilvl w:val="0"/>
          <w:numId w:val="138"/>
        </w:numPr>
      </w:pPr>
      <w:r w:rsidRPr="00724AAE">
        <w:t>Early</w:t>
      </w:r>
      <w:r w:rsidR="006D4FE7" w:rsidRPr="00724AAE">
        <w:t xml:space="preserve"> </w:t>
      </w:r>
      <w:r w:rsidRPr="00724AAE">
        <w:t>contact</w:t>
      </w:r>
      <w:r w:rsidR="006D4FE7" w:rsidRPr="00724AAE">
        <w:t xml:space="preserve"> </w:t>
      </w:r>
      <w:r w:rsidRPr="00724AAE">
        <w:t>by</w:t>
      </w:r>
      <w:r w:rsidR="006D4FE7" w:rsidRPr="00724AAE">
        <w:t xml:space="preserve"> </w:t>
      </w:r>
      <w:r w:rsidRPr="00724AAE">
        <w:t>a</w:t>
      </w:r>
      <w:r w:rsidR="006D4FE7" w:rsidRPr="00724AAE">
        <w:t xml:space="preserve"> </w:t>
      </w:r>
      <w:r w:rsidRPr="00724AAE">
        <w:t>defender</w:t>
      </w:r>
      <w:r w:rsidR="006D4FE7" w:rsidRPr="00724AAE">
        <w:t xml:space="preserve"> </w:t>
      </w:r>
      <w:r w:rsidRPr="00724AAE">
        <w:t>who</w:t>
      </w:r>
      <w:r w:rsidR="006D4FE7" w:rsidRPr="00724AAE">
        <w:t xml:space="preserve"> </w:t>
      </w:r>
      <w:r w:rsidRPr="00724AAE">
        <w:t>is</w:t>
      </w:r>
      <w:r w:rsidR="006D4FE7" w:rsidRPr="00724AAE">
        <w:t xml:space="preserve"> </w:t>
      </w:r>
      <w:r w:rsidRPr="00724AAE">
        <w:t>not</w:t>
      </w:r>
      <w:r w:rsidR="006D4FE7" w:rsidRPr="00724AAE">
        <w:t xml:space="preserve"> </w:t>
      </w:r>
      <w:r w:rsidRPr="00724AAE">
        <w:t>playing</w:t>
      </w:r>
      <w:r w:rsidR="006D4FE7" w:rsidRPr="00724AAE">
        <w:t xml:space="preserve"> </w:t>
      </w:r>
      <w:r w:rsidRPr="00724AAE">
        <w:t>the</w:t>
      </w:r>
      <w:r w:rsidR="006D4FE7" w:rsidRPr="00724AAE">
        <w:t xml:space="preserve"> </w:t>
      </w:r>
      <w:r w:rsidRPr="00724AAE">
        <w:t>ball</w:t>
      </w:r>
      <w:r w:rsidR="006D4FE7" w:rsidRPr="00724AAE">
        <w:t xml:space="preserve"> </w:t>
      </w:r>
      <w:r w:rsidRPr="00724AAE">
        <w:t>is</w:t>
      </w:r>
      <w:r w:rsidR="006D4FE7" w:rsidRPr="00724AAE">
        <w:t xml:space="preserve"> </w:t>
      </w:r>
      <w:r w:rsidRPr="00724AAE">
        <w:t>defensive</w:t>
      </w:r>
      <w:r w:rsidR="006D4FE7" w:rsidRPr="00724AAE">
        <w:t xml:space="preserve"> </w:t>
      </w:r>
      <w:r w:rsidRPr="00724AAE">
        <w:t>pass interference provided the other requirements for DP</w:t>
      </w:r>
      <w:r w:rsidR="00AC40D4">
        <w:t>I</w:t>
      </w:r>
      <w:r w:rsidRPr="00724AAE">
        <w:t xml:space="preserve"> have been met, (make sure the receiver is not a potential blocker) regardless of how deep the pass is to the receiver.</w:t>
      </w:r>
    </w:p>
    <w:p w14:paraId="2552EDB6" w14:textId="77777777" w:rsidR="004204D1" w:rsidRPr="00724AAE" w:rsidRDefault="004204D1" w:rsidP="00AB4FE5">
      <w:pPr>
        <w:pStyle w:val="ListParagraph"/>
        <w:numPr>
          <w:ilvl w:val="0"/>
          <w:numId w:val="138"/>
        </w:numPr>
      </w:pPr>
      <w:r w:rsidRPr="00724AAE">
        <w:t xml:space="preserve">Playing through the back of a receiver </w:t>
      </w:r>
      <w:proofErr w:type="gramStart"/>
      <w:r w:rsidRPr="00724AAE">
        <w:t>in an attempt to</w:t>
      </w:r>
      <w:proofErr w:type="gramEnd"/>
      <w:r w:rsidRPr="00724AAE">
        <w:t xml:space="preserve"> make a play on the ball.</w:t>
      </w:r>
    </w:p>
    <w:p w14:paraId="79762060" w14:textId="77777777" w:rsidR="004204D1" w:rsidRPr="00724AAE" w:rsidRDefault="004204D1" w:rsidP="00AB4FE5">
      <w:pPr>
        <w:pStyle w:val="ListParagraph"/>
        <w:numPr>
          <w:ilvl w:val="0"/>
          <w:numId w:val="138"/>
        </w:numPr>
      </w:pPr>
      <w:r w:rsidRPr="00724AAE">
        <w:t>Grabbing</w:t>
      </w:r>
      <w:r w:rsidR="006D4FE7" w:rsidRPr="00724AAE">
        <w:t xml:space="preserve"> </w:t>
      </w:r>
      <w:r w:rsidRPr="00724AAE">
        <w:t>and</w:t>
      </w:r>
      <w:r w:rsidR="006D4FE7" w:rsidRPr="00724AAE">
        <w:t xml:space="preserve"> </w:t>
      </w:r>
      <w:r w:rsidRPr="00724AAE">
        <w:t>restricting</w:t>
      </w:r>
      <w:r w:rsidR="006D4FE7" w:rsidRPr="00724AAE">
        <w:t xml:space="preserve"> </w:t>
      </w:r>
      <w:r w:rsidRPr="00724AAE">
        <w:t>a</w:t>
      </w:r>
      <w:r w:rsidR="006D4FE7" w:rsidRPr="00724AAE">
        <w:t xml:space="preserve"> </w:t>
      </w:r>
      <w:r w:rsidRPr="00724AAE">
        <w:t>receiver’s</w:t>
      </w:r>
      <w:r w:rsidR="006D4FE7" w:rsidRPr="00724AAE">
        <w:t xml:space="preserve"> </w:t>
      </w:r>
      <w:r w:rsidRPr="00724AAE">
        <w:t>arm(s)</w:t>
      </w:r>
      <w:r w:rsidR="006D4FE7" w:rsidRPr="00724AAE">
        <w:t xml:space="preserve"> </w:t>
      </w:r>
      <w:r w:rsidRPr="00724AAE">
        <w:t>or</w:t>
      </w:r>
      <w:r w:rsidR="006D4FE7" w:rsidRPr="00724AAE">
        <w:t xml:space="preserve"> </w:t>
      </w:r>
      <w:r w:rsidRPr="00724AAE">
        <w:t>body</w:t>
      </w:r>
      <w:r w:rsidR="006D4FE7" w:rsidRPr="00724AAE">
        <w:t xml:space="preserve"> </w:t>
      </w:r>
      <w:r w:rsidRPr="00724AAE">
        <w:t>in</w:t>
      </w:r>
      <w:r w:rsidR="006D4FE7" w:rsidRPr="00724AAE">
        <w:t xml:space="preserve"> </w:t>
      </w:r>
      <w:r w:rsidRPr="00724AAE">
        <w:t>such</w:t>
      </w:r>
      <w:r w:rsidR="006D4FE7" w:rsidRPr="00724AAE">
        <w:t xml:space="preserve"> </w:t>
      </w:r>
      <w:r w:rsidRPr="00724AAE">
        <w:t>a</w:t>
      </w:r>
      <w:r w:rsidR="006D4FE7" w:rsidRPr="00724AAE">
        <w:t xml:space="preserve"> </w:t>
      </w:r>
      <w:r w:rsidRPr="00724AAE">
        <w:t>manner</w:t>
      </w:r>
      <w:r w:rsidR="006D4FE7" w:rsidRPr="00724AAE">
        <w:t xml:space="preserve"> </w:t>
      </w:r>
      <w:r w:rsidRPr="00724AAE">
        <w:t>that</w:t>
      </w:r>
      <w:r w:rsidR="00724AAE">
        <w:t xml:space="preserve"> </w:t>
      </w:r>
      <w:r w:rsidRPr="00724AAE">
        <w:t>restricts his opportunity to catch a pass.</w:t>
      </w:r>
    </w:p>
    <w:p w14:paraId="43C50B18" w14:textId="77777777" w:rsidR="00724AAE" w:rsidRDefault="004204D1" w:rsidP="00AB4FE5">
      <w:pPr>
        <w:pStyle w:val="ListParagraph"/>
        <w:numPr>
          <w:ilvl w:val="0"/>
          <w:numId w:val="138"/>
        </w:numPr>
      </w:pPr>
      <w:r w:rsidRPr="00724AAE">
        <w:t>Extending</w:t>
      </w:r>
      <w:r w:rsidR="006D4FE7" w:rsidRPr="00724AAE">
        <w:t xml:space="preserve"> </w:t>
      </w:r>
      <w:r w:rsidRPr="00724AAE">
        <w:t>an</w:t>
      </w:r>
      <w:r w:rsidR="006D4FE7" w:rsidRPr="00724AAE">
        <w:t xml:space="preserve"> </w:t>
      </w:r>
      <w:r w:rsidRPr="00724AAE">
        <w:t>arm</w:t>
      </w:r>
      <w:r w:rsidR="006D4FE7" w:rsidRPr="00724AAE">
        <w:t xml:space="preserve"> </w:t>
      </w:r>
      <w:r w:rsidRPr="00724AAE">
        <w:t>across</w:t>
      </w:r>
      <w:r w:rsidR="006D4FE7" w:rsidRPr="00724AAE">
        <w:t xml:space="preserve"> </w:t>
      </w:r>
      <w:r w:rsidRPr="00724AAE">
        <w:t>the</w:t>
      </w:r>
      <w:r w:rsidR="006D4FE7" w:rsidRPr="00724AAE">
        <w:t xml:space="preserve"> </w:t>
      </w:r>
      <w:r w:rsidRPr="00724AAE">
        <w:t>body</w:t>
      </w:r>
      <w:r w:rsidR="006D4FE7" w:rsidRPr="00724AAE">
        <w:t xml:space="preserve"> </w:t>
      </w:r>
      <w:r w:rsidRPr="00724AAE">
        <w:t>(arm</w:t>
      </w:r>
      <w:r w:rsidR="006D4FE7" w:rsidRPr="00724AAE">
        <w:t xml:space="preserve"> </w:t>
      </w:r>
      <w:r w:rsidRPr="00724AAE">
        <w:t>bar)</w:t>
      </w:r>
      <w:r w:rsidR="006D4FE7" w:rsidRPr="00724AAE">
        <w:t xml:space="preserve"> </w:t>
      </w:r>
      <w:r w:rsidRPr="00724AAE">
        <w:t>of</w:t>
      </w:r>
      <w:r w:rsidR="006D4FE7" w:rsidRPr="00724AAE">
        <w:t xml:space="preserve"> </w:t>
      </w:r>
      <w:r w:rsidRPr="00724AAE">
        <w:t>a</w:t>
      </w:r>
      <w:r w:rsidR="006D4FE7" w:rsidRPr="00724AAE">
        <w:t xml:space="preserve"> </w:t>
      </w:r>
      <w:r w:rsidRPr="00724AAE">
        <w:t>receiver</w:t>
      </w:r>
      <w:r w:rsidR="006D4FE7" w:rsidRPr="00724AAE">
        <w:t xml:space="preserve"> </w:t>
      </w:r>
      <w:r w:rsidRPr="00724AAE">
        <w:t>thus</w:t>
      </w:r>
      <w:r w:rsidR="006D4FE7" w:rsidRPr="00724AAE">
        <w:t xml:space="preserve"> </w:t>
      </w:r>
      <w:r w:rsidRPr="00724AAE">
        <w:t>restricting</w:t>
      </w:r>
      <w:r w:rsidR="006D4FE7" w:rsidRPr="00724AAE">
        <w:t xml:space="preserve"> </w:t>
      </w:r>
      <w:r w:rsidRPr="00724AAE">
        <w:t xml:space="preserve">his ability to catch a pass, regardless of the fact of </w:t>
      </w:r>
      <w:proofErr w:type="gramStart"/>
      <w:r w:rsidRPr="00724AAE">
        <w:t>whether or not</w:t>
      </w:r>
      <w:proofErr w:type="gramEnd"/>
      <w:r w:rsidRPr="00724AAE">
        <w:t xml:space="preserve"> the defender is looking for the ball.</w:t>
      </w:r>
      <w:r w:rsidR="006D4FE7" w:rsidRPr="00724AAE">
        <w:t xml:space="preserve"> </w:t>
      </w:r>
    </w:p>
    <w:p w14:paraId="79477A3F" w14:textId="77777777" w:rsidR="00724AAE" w:rsidRPr="00724AAE" w:rsidRDefault="00724AAE" w:rsidP="00AB4FE5">
      <w:pPr>
        <w:pStyle w:val="ListParagraph"/>
        <w:numPr>
          <w:ilvl w:val="0"/>
          <w:numId w:val="138"/>
        </w:numPr>
      </w:pPr>
      <w:r w:rsidRPr="00724AAE">
        <w:t xml:space="preserve">Cutting Off or riding the receiver out of the path to the ball by </w:t>
      </w:r>
      <w:proofErr w:type="gramStart"/>
      <w:r w:rsidRPr="00724AAE">
        <w:t>making contact with</w:t>
      </w:r>
      <w:proofErr w:type="gramEnd"/>
      <w:r w:rsidRPr="00724AAE">
        <w:t xml:space="preserve"> him without playing the ball.</w:t>
      </w:r>
    </w:p>
    <w:p w14:paraId="4629BD9F" w14:textId="77777777" w:rsidR="004204D1" w:rsidRPr="00724AAE" w:rsidRDefault="004204D1" w:rsidP="00AB4FE5">
      <w:pPr>
        <w:pStyle w:val="ListParagraph"/>
        <w:numPr>
          <w:ilvl w:val="0"/>
          <w:numId w:val="138"/>
        </w:numPr>
      </w:pPr>
      <w:r w:rsidRPr="00724AAE">
        <w:t>Hooking</w:t>
      </w:r>
      <w:r w:rsidR="006D4FE7" w:rsidRPr="00724AAE">
        <w:t xml:space="preserve"> </w:t>
      </w:r>
      <w:r w:rsidRPr="00724AAE">
        <w:t>and</w:t>
      </w:r>
      <w:r w:rsidR="006D4FE7" w:rsidRPr="00724AAE">
        <w:t xml:space="preserve"> </w:t>
      </w:r>
      <w:r w:rsidRPr="00724AAE">
        <w:t>restricting</w:t>
      </w:r>
      <w:r w:rsidR="006D4FE7" w:rsidRPr="00724AAE">
        <w:t xml:space="preserve"> </w:t>
      </w:r>
      <w:r w:rsidRPr="00724AAE">
        <w:t>a</w:t>
      </w:r>
      <w:r w:rsidR="006D4FE7" w:rsidRPr="00724AAE">
        <w:t xml:space="preserve"> </w:t>
      </w:r>
      <w:r w:rsidRPr="00724AAE">
        <w:t>receiver</w:t>
      </w:r>
      <w:r w:rsidR="006D4FE7" w:rsidRPr="00724AAE">
        <w:t xml:space="preserve"> </w:t>
      </w:r>
      <w:proofErr w:type="gramStart"/>
      <w:r w:rsidRPr="00724AAE">
        <w:t>in</w:t>
      </w:r>
      <w:r w:rsidR="006D4FE7" w:rsidRPr="00724AAE">
        <w:t xml:space="preserve"> </w:t>
      </w:r>
      <w:r w:rsidRPr="00724AAE">
        <w:t>an</w:t>
      </w:r>
      <w:r w:rsidR="006D4FE7" w:rsidRPr="00724AAE">
        <w:t xml:space="preserve"> </w:t>
      </w:r>
      <w:r w:rsidRPr="00724AAE">
        <w:t>attempt</w:t>
      </w:r>
      <w:r w:rsidR="006D4FE7" w:rsidRPr="00724AAE">
        <w:t xml:space="preserve"> </w:t>
      </w:r>
      <w:r w:rsidRPr="00724AAE">
        <w:t>to</w:t>
      </w:r>
      <w:proofErr w:type="gramEnd"/>
      <w:r w:rsidR="006D4FE7" w:rsidRPr="00724AAE">
        <w:t xml:space="preserve"> </w:t>
      </w:r>
      <w:r w:rsidRPr="00724AAE">
        <w:t>get</w:t>
      </w:r>
      <w:r w:rsidR="006D4FE7" w:rsidRPr="00724AAE">
        <w:t xml:space="preserve"> </w:t>
      </w:r>
      <w:r w:rsidRPr="00724AAE">
        <w:t>to</w:t>
      </w:r>
      <w:r w:rsidR="006D4FE7" w:rsidRPr="00724AAE">
        <w:t xml:space="preserve"> </w:t>
      </w:r>
      <w:r w:rsidRPr="00724AAE">
        <w:t>the</w:t>
      </w:r>
      <w:r w:rsidR="006D4FE7" w:rsidRPr="00724AAE">
        <w:t xml:space="preserve"> </w:t>
      </w:r>
      <w:r w:rsidRPr="00724AAE">
        <w:t>ball</w:t>
      </w:r>
      <w:r w:rsidR="006D4FE7" w:rsidRPr="00724AAE">
        <w:t xml:space="preserve"> </w:t>
      </w:r>
      <w:r w:rsidRPr="00724AAE">
        <w:t>in</w:t>
      </w:r>
      <w:r w:rsidR="006D4FE7" w:rsidRPr="00724AAE">
        <w:t xml:space="preserve"> </w:t>
      </w:r>
      <w:r w:rsidRPr="00724AAE">
        <w:t>such</w:t>
      </w:r>
      <w:r w:rsidR="006D4FE7" w:rsidRPr="00724AAE">
        <w:t xml:space="preserve"> </w:t>
      </w:r>
      <w:r w:rsidRPr="00724AAE">
        <w:t>a</w:t>
      </w:r>
      <w:r w:rsidR="00724AAE">
        <w:t xml:space="preserve"> </w:t>
      </w:r>
      <w:r w:rsidRPr="00724AAE">
        <w:t>manner that is causing the receiver’s body to turn prior to the ball arriving.</w:t>
      </w:r>
    </w:p>
    <w:p w14:paraId="4A5C449E" w14:textId="77777777" w:rsidR="004204D1" w:rsidRPr="00FD6A9B" w:rsidRDefault="004204D1" w:rsidP="00176A5A"/>
    <w:p w14:paraId="50C142A8" w14:textId="77777777" w:rsidR="00AC40D4" w:rsidRDefault="004204D1" w:rsidP="00AB4FE5">
      <w:pPr>
        <w:pStyle w:val="Heading2"/>
        <w:numPr>
          <w:ilvl w:val="0"/>
          <w:numId w:val="20"/>
        </w:numPr>
      </w:pPr>
      <w:bookmarkStart w:id="312" w:name="_Toc521573167"/>
      <w:r w:rsidRPr="00FD6A9B">
        <w:t>Not Defensive Pass Interference</w:t>
      </w:r>
      <w:bookmarkEnd w:id="312"/>
    </w:p>
    <w:p w14:paraId="2126F808" w14:textId="77777777" w:rsidR="00AC40D4" w:rsidRPr="00AC40D4" w:rsidRDefault="004204D1" w:rsidP="00176A5A">
      <w:r w:rsidRPr="00AC40D4">
        <w:t>Actions that do not constitute defensive pass interference include but are not limited to:</w:t>
      </w:r>
    </w:p>
    <w:p w14:paraId="6F060BF1" w14:textId="77777777" w:rsidR="004204D1" w:rsidRPr="0056690A" w:rsidRDefault="004204D1" w:rsidP="00AB4FE5">
      <w:pPr>
        <w:pStyle w:val="ListParagraph"/>
        <w:numPr>
          <w:ilvl w:val="0"/>
          <w:numId w:val="139"/>
        </w:numPr>
      </w:pPr>
      <w:r w:rsidRPr="0056690A">
        <w:t>When</w:t>
      </w:r>
      <w:r w:rsidR="006D4FE7" w:rsidRPr="0056690A">
        <w:t xml:space="preserve"> </w:t>
      </w:r>
      <w:r w:rsidRPr="0056690A">
        <w:t>there</w:t>
      </w:r>
      <w:r w:rsidR="006D4FE7" w:rsidRPr="0056690A">
        <w:t xml:space="preserve"> </w:t>
      </w:r>
      <w:r w:rsidRPr="0056690A">
        <w:t>are</w:t>
      </w:r>
      <w:r w:rsidR="006D4FE7" w:rsidRPr="0056690A">
        <w:t xml:space="preserve"> </w:t>
      </w:r>
      <w:r w:rsidRPr="0056690A">
        <w:t>tangled</w:t>
      </w:r>
      <w:r w:rsidR="006D4FE7" w:rsidRPr="0056690A">
        <w:t xml:space="preserve"> </w:t>
      </w:r>
      <w:r w:rsidRPr="0056690A">
        <w:t>feet</w:t>
      </w:r>
      <w:r w:rsidR="006D4FE7" w:rsidRPr="0056690A">
        <w:t xml:space="preserve"> </w:t>
      </w:r>
      <w:r w:rsidRPr="0056690A">
        <w:t>and</w:t>
      </w:r>
      <w:r w:rsidR="006D4FE7" w:rsidRPr="0056690A">
        <w:t xml:space="preserve"> </w:t>
      </w:r>
      <w:r w:rsidRPr="0056690A">
        <w:t>both</w:t>
      </w:r>
      <w:r w:rsidR="006D4FE7" w:rsidRPr="0056690A">
        <w:t xml:space="preserve"> </w:t>
      </w:r>
      <w:r w:rsidRPr="0056690A">
        <w:t>players</w:t>
      </w:r>
      <w:r w:rsidR="006D4FE7" w:rsidRPr="0056690A">
        <w:t xml:space="preserve"> </w:t>
      </w:r>
      <w:r w:rsidRPr="0056690A">
        <w:t>are</w:t>
      </w:r>
      <w:r w:rsidR="006D4FE7" w:rsidRPr="0056690A">
        <w:t xml:space="preserve"> </w:t>
      </w:r>
      <w:r w:rsidRPr="0056690A">
        <w:t>looking</w:t>
      </w:r>
      <w:r w:rsidR="006D4FE7" w:rsidRPr="0056690A">
        <w:t xml:space="preserve"> </w:t>
      </w:r>
      <w:r w:rsidRPr="0056690A">
        <w:t>back</w:t>
      </w:r>
      <w:r w:rsidR="006D4FE7" w:rsidRPr="0056690A">
        <w:t xml:space="preserve"> </w:t>
      </w:r>
      <w:r w:rsidRPr="0056690A">
        <w:t>at</w:t>
      </w:r>
      <w:r w:rsidR="006D4FE7" w:rsidRPr="0056690A">
        <w:t xml:space="preserve"> </w:t>
      </w:r>
      <w:r w:rsidRPr="0056690A">
        <w:t>the</w:t>
      </w:r>
      <w:r w:rsidR="006D4FE7" w:rsidRPr="0056690A">
        <w:t xml:space="preserve"> </w:t>
      </w:r>
      <w:r w:rsidRPr="0056690A">
        <w:t>ball</w:t>
      </w:r>
      <w:r w:rsidR="006D4FE7" w:rsidRPr="0056690A">
        <w:t xml:space="preserve"> </w:t>
      </w:r>
      <w:r w:rsidRPr="0056690A">
        <w:t>or neither player is looking back at the ball.</w:t>
      </w:r>
    </w:p>
    <w:p w14:paraId="56050FDD" w14:textId="77777777" w:rsidR="004204D1" w:rsidRPr="0056690A" w:rsidRDefault="004204D1" w:rsidP="00AB4FE5">
      <w:pPr>
        <w:pStyle w:val="ListParagraph"/>
        <w:numPr>
          <w:ilvl w:val="0"/>
          <w:numId w:val="139"/>
        </w:numPr>
      </w:pPr>
      <w:r w:rsidRPr="0056690A">
        <w:t>When either player is making a legitimate play on the ball or there is shoulder to shoulder contact-players coming from different angles.</w:t>
      </w:r>
    </w:p>
    <w:p w14:paraId="1B3E801B" w14:textId="77777777" w:rsidR="004204D1" w:rsidRDefault="004204D1" w:rsidP="00AB4FE5">
      <w:pPr>
        <w:pStyle w:val="ListParagraph"/>
        <w:numPr>
          <w:ilvl w:val="0"/>
          <w:numId w:val="139"/>
        </w:numPr>
      </w:pPr>
      <w:r w:rsidRPr="0056690A">
        <w:t xml:space="preserve">When the contact is so close to the touching </w:t>
      </w:r>
      <w:proofErr w:type="spellStart"/>
      <w:r w:rsidRPr="0056690A">
        <w:t>of</w:t>
      </w:r>
      <w:proofErr w:type="spellEnd"/>
      <w:r w:rsidRPr="0056690A">
        <w:t xml:space="preserve"> a pass that we refer to it as bang- bang pass interference it will not be called.</w:t>
      </w:r>
    </w:p>
    <w:p w14:paraId="47C55816" w14:textId="77777777" w:rsidR="0056690A" w:rsidRPr="0056690A" w:rsidRDefault="0056690A" w:rsidP="00AB4FE5">
      <w:pPr>
        <w:pStyle w:val="ListParagraph"/>
        <w:numPr>
          <w:ilvl w:val="0"/>
          <w:numId w:val="139"/>
        </w:numPr>
      </w:pPr>
      <w:r w:rsidRPr="0056690A">
        <w:t>When a defender places a hand on a receiver’s body but does not initiate a turn</w:t>
      </w:r>
      <w:r>
        <w:t xml:space="preserve"> </w:t>
      </w:r>
      <w:r w:rsidRPr="0056690A">
        <w:t>or twist, nor a pull or push</w:t>
      </w:r>
    </w:p>
    <w:p w14:paraId="78D11A62" w14:textId="77777777" w:rsidR="004204D1" w:rsidRPr="00FD6A9B" w:rsidRDefault="004204D1" w:rsidP="00176A5A">
      <w:pPr>
        <w:pStyle w:val="Heading2"/>
      </w:pPr>
      <w:bookmarkStart w:id="313" w:name="_Toc521573168"/>
      <w:r w:rsidRPr="00FD6A9B">
        <w:t>VI.</w:t>
      </w:r>
      <w:r w:rsidR="006D4FE7" w:rsidRPr="00FD6A9B">
        <w:t xml:space="preserve"> </w:t>
      </w:r>
      <w:r w:rsidRPr="00FD6A9B">
        <w:t>Offensive Pass Interference</w:t>
      </w:r>
      <w:bookmarkEnd w:id="313"/>
    </w:p>
    <w:p w14:paraId="08EE0C01" w14:textId="77777777" w:rsidR="0056690A" w:rsidRPr="008D51E5" w:rsidRDefault="0056690A" w:rsidP="008D51E5">
      <w:pPr>
        <w:rPr>
          <w:b/>
        </w:rPr>
      </w:pPr>
      <w:r w:rsidRPr="008D51E5">
        <w:rPr>
          <w:b/>
        </w:rPr>
        <w:t>The 3 Categories of Offensive Pass Interference (OPI) include but are not limited to:</w:t>
      </w:r>
    </w:p>
    <w:p w14:paraId="2F4F3325" w14:textId="77777777" w:rsidR="0056690A" w:rsidRPr="008D51E5" w:rsidRDefault="0056690A" w:rsidP="00AB4FE5">
      <w:pPr>
        <w:pStyle w:val="ListParagraph"/>
        <w:numPr>
          <w:ilvl w:val="0"/>
          <w:numId w:val="158"/>
        </w:numPr>
        <w:rPr>
          <w:b/>
        </w:rPr>
      </w:pPr>
      <w:r w:rsidRPr="008D51E5">
        <w:rPr>
          <w:b/>
        </w:rPr>
        <w:t xml:space="preserve">Initiating contact with a defender by shoving or pushing off, thus creating Separation </w:t>
      </w:r>
      <w:proofErr w:type="gramStart"/>
      <w:r w:rsidRPr="008D51E5">
        <w:rPr>
          <w:b/>
        </w:rPr>
        <w:t>in an attempt to</w:t>
      </w:r>
      <w:proofErr w:type="gramEnd"/>
      <w:r w:rsidRPr="008D51E5">
        <w:rPr>
          <w:b/>
        </w:rPr>
        <w:t xml:space="preserve"> catch a pass.</w:t>
      </w:r>
    </w:p>
    <w:p w14:paraId="0C69CF70" w14:textId="77777777" w:rsidR="0056690A" w:rsidRPr="008D51E5" w:rsidRDefault="0056690A" w:rsidP="00AB4FE5">
      <w:pPr>
        <w:pStyle w:val="ListParagraph"/>
        <w:numPr>
          <w:ilvl w:val="0"/>
          <w:numId w:val="158"/>
        </w:numPr>
        <w:rPr>
          <w:b/>
        </w:rPr>
      </w:pPr>
      <w:r w:rsidRPr="008D51E5">
        <w:rPr>
          <w:b/>
        </w:rPr>
        <w:t>Driving Thru a defender who has established a position on the field.</w:t>
      </w:r>
    </w:p>
    <w:p w14:paraId="5247A99E" w14:textId="77777777" w:rsidR="0056690A" w:rsidRPr="008D51E5" w:rsidRDefault="0056690A" w:rsidP="00AB4FE5">
      <w:pPr>
        <w:pStyle w:val="ListParagraph"/>
        <w:numPr>
          <w:ilvl w:val="0"/>
          <w:numId w:val="158"/>
        </w:numPr>
        <w:rPr>
          <w:b/>
        </w:rPr>
      </w:pPr>
      <w:r w:rsidRPr="008D51E5">
        <w:rPr>
          <w:b/>
        </w:rPr>
        <w:t>Blocking Downfield (Pick) to prevent a defender from making a play on another receiver.</w:t>
      </w:r>
    </w:p>
    <w:p w14:paraId="2242F980" w14:textId="77777777" w:rsidR="004204D1" w:rsidRPr="00FD6A9B" w:rsidRDefault="004204D1" w:rsidP="00176A5A">
      <w:pPr>
        <w:pStyle w:val="Heading2"/>
      </w:pPr>
      <w:bookmarkStart w:id="314" w:name="_Toc521573169"/>
      <w:r w:rsidRPr="00FD6A9B">
        <w:t>VII.</w:t>
      </w:r>
      <w:r w:rsidR="006D4FE7" w:rsidRPr="00FD6A9B">
        <w:t xml:space="preserve"> </w:t>
      </w:r>
      <w:r w:rsidRPr="00FD6A9B">
        <w:t>Not Offensive Pass Interference</w:t>
      </w:r>
      <w:bookmarkEnd w:id="314"/>
    </w:p>
    <w:p w14:paraId="7E6A7AF0" w14:textId="77777777" w:rsidR="00660E34" w:rsidRPr="00FD6A9B" w:rsidRDefault="0056690A" w:rsidP="00176A5A">
      <w:r w:rsidRPr="00FD6A9B">
        <w:t>Actions that do not constitute offensive pass interference include but are not limited to:</w:t>
      </w:r>
      <w:r w:rsidR="006D4FE7" w:rsidRPr="00FD6A9B">
        <w:t xml:space="preserve"> </w:t>
      </w:r>
    </w:p>
    <w:p w14:paraId="55FB486A" w14:textId="77777777" w:rsidR="004204D1" w:rsidRPr="00A768DC" w:rsidRDefault="004204D1" w:rsidP="00AB4FE5">
      <w:pPr>
        <w:pStyle w:val="ListParagraph"/>
        <w:numPr>
          <w:ilvl w:val="0"/>
          <w:numId w:val="141"/>
        </w:numPr>
        <w:ind w:left="810"/>
      </w:pPr>
      <w:r w:rsidRPr="00A768DC">
        <w:t>A</w:t>
      </w:r>
      <w:r w:rsidR="006D4FE7" w:rsidRPr="00A768DC">
        <w:t xml:space="preserve"> </w:t>
      </w:r>
      <w:r w:rsidRPr="00A768DC">
        <w:t>screen</w:t>
      </w:r>
      <w:r w:rsidR="006D4FE7" w:rsidRPr="00A768DC">
        <w:t xml:space="preserve"> </w:t>
      </w:r>
      <w:r w:rsidRPr="00A768DC">
        <w:t>pass</w:t>
      </w:r>
      <w:r w:rsidR="006D4FE7" w:rsidRPr="00A768DC">
        <w:t xml:space="preserve"> </w:t>
      </w:r>
      <w:r w:rsidRPr="00A768DC">
        <w:t>where</w:t>
      </w:r>
      <w:r w:rsidR="006D4FE7" w:rsidRPr="00A768DC">
        <w:t xml:space="preserve"> </w:t>
      </w:r>
      <w:r w:rsidRPr="00A768DC">
        <w:t>the</w:t>
      </w:r>
      <w:r w:rsidR="006D4FE7" w:rsidRPr="00A768DC">
        <w:t xml:space="preserve"> </w:t>
      </w:r>
      <w:r w:rsidRPr="00A768DC">
        <w:t>ball</w:t>
      </w:r>
      <w:r w:rsidR="006D4FE7" w:rsidRPr="00A768DC">
        <w:t xml:space="preserve"> </w:t>
      </w:r>
      <w:r w:rsidRPr="00A768DC">
        <w:t>is</w:t>
      </w:r>
      <w:r w:rsidR="006D4FE7" w:rsidRPr="00A768DC">
        <w:t xml:space="preserve"> </w:t>
      </w:r>
      <w:r w:rsidRPr="00A768DC">
        <w:t>overthrown</w:t>
      </w:r>
      <w:r w:rsidR="006D4FE7" w:rsidRPr="00A768DC">
        <w:t xml:space="preserve"> </w:t>
      </w:r>
      <w:r w:rsidRPr="00A768DC">
        <w:t>behind</w:t>
      </w:r>
      <w:r w:rsidR="006D4FE7" w:rsidRPr="00A768DC">
        <w:t xml:space="preserve"> </w:t>
      </w:r>
      <w:r w:rsidRPr="00A768DC">
        <w:t>the</w:t>
      </w:r>
      <w:r w:rsidR="006D4FE7" w:rsidRPr="00A768DC">
        <w:t xml:space="preserve"> </w:t>
      </w:r>
      <w:r w:rsidRPr="00A768DC">
        <w:t>line</w:t>
      </w:r>
      <w:r w:rsidR="006D4FE7" w:rsidRPr="00A768DC">
        <w:t xml:space="preserve"> </w:t>
      </w:r>
      <w:r w:rsidRPr="00A768DC">
        <w:t>of</w:t>
      </w:r>
      <w:r w:rsidR="006D4FE7" w:rsidRPr="00A768DC">
        <w:t xml:space="preserve"> </w:t>
      </w:r>
      <w:r w:rsidRPr="00A768DC">
        <w:t>scrimmage</w:t>
      </w:r>
      <w:r w:rsidR="006D4FE7" w:rsidRPr="00A768DC">
        <w:t xml:space="preserve"> </w:t>
      </w:r>
      <w:r w:rsidRPr="00A768DC">
        <w:t>but subsequently</w:t>
      </w:r>
      <w:r w:rsidR="006D4FE7" w:rsidRPr="00A768DC">
        <w:t xml:space="preserve"> </w:t>
      </w:r>
      <w:r w:rsidRPr="00A768DC">
        <w:t>lands</w:t>
      </w:r>
      <w:r w:rsidR="006D4FE7" w:rsidRPr="00A768DC">
        <w:t xml:space="preserve"> </w:t>
      </w:r>
      <w:r w:rsidRPr="00A768DC">
        <w:t>beyond</w:t>
      </w:r>
      <w:r w:rsidR="006D4FE7" w:rsidRPr="00A768DC">
        <w:t xml:space="preserve"> </w:t>
      </w:r>
      <w:r w:rsidRPr="00A768DC">
        <w:t>the</w:t>
      </w:r>
      <w:r w:rsidR="006D4FE7" w:rsidRPr="00A768DC">
        <w:t xml:space="preserve"> </w:t>
      </w:r>
      <w:r w:rsidRPr="00A768DC">
        <w:t>line</w:t>
      </w:r>
      <w:r w:rsidR="006D4FE7" w:rsidRPr="00A768DC">
        <w:t xml:space="preserve"> </w:t>
      </w:r>
      <w:r w:rsidRPr="00A768DC">
        <w:t>of</w:t>
      </w:r>
      <w:r w:rsidR="006D4FE7" w:rsidRPr="00A768DC">
        <w:t xml:space="preserve"> </w:t>
      </w:r>
      <w:r w:rsidRPr="00A768DC">
        <w:t>scrimmage</w:t>
      </w:r>
      <w:r w:rsidR="006D4FE7" w:rsidRPr="00A768DC">
        <w:t xml:space="preserve"> </w:t>
      </w:r>
      <w:r w:rsidRPr="00A768DC">
        <w:t>and</w:t>
      </w:r>
      <w:r w:rsidR="006D4FE7" w:rsidRPr="00A768DC">
        <w:t xml:space="preserve"> </w:t>
      </w:r>
      <w:r w:rsidRPr="00A768DC">
        <w:t>linemen</w:t>
      </w:r>
      <w:r w:rsidR="006D4FE7" w:rsidRPr="00A768DC">
        <w:t xml:space="preserve"> </w:t>
      </w:r>
      <w:r w:rsidRPr="00A768DC">
        <w:t>are</w:t>
      </w:r>
      <w:r w:rsidR="006D4FE7" w:rsidRPr="00A768DC">
        <w:t xml:space="preserve"> </w:t>
      </w:r>
      <w:r w:rsidRPr="00A768DC">
        <w:t>blocking downfield</w:t>
      </w:r>
      <w:r w:rsidR="006D4FE7" w:rsidRPr="00A768DC">
        <w:t xml:space="preserve"> </w:t>
      </w:r>
      <w:r w:rsidRPr="00A768DC">
        <w:t>unless</w:t>
      </w:r>
      <w:r w:rsidR="006D4FE7" w:rsidRPr="00A768DC">
        <w:t xml:space="preserve"> </w:t>
      </w:r>
      <w:r w:rsidRPr="00A768DC">
        <w:t>such</w:t>
      </w:r>
      <w:r w:rsidR="006D4FE7" w:rsidRPr="00A768DC">
        <w:t xml:space="preserve"> </w:t>
      </w:r>
      <w:r w:rsidRPr="00A768DC">
        <w:t>blocking</w:t>
      </w:r>
      <w:r w:rsidR="006D4FE7" w:rsidRPr="00A768DC">
        <w:t xml:space="preserve"> </w:t>
      </w:r>
      <w:r w:rsidRPr="00A768DC">
        <w:t>prevents</w:t>
      </w:r>
      <w:r w:rsidR="006D4FE7" w:rsidRPr="00A768DC">
        <w:t xml:space="preserve"> </w:t>
      </w:r>
      <w:r w:rsidRPr="00A768DC">
        <w:t>a</w:t>
      </w:r>
      <w:r w:rsidR="006D4FE7" w:rsidRPr="00A768DC">
        <w:t xml:space="preserve"> </w:t>
      </w:r>
      <w:r w:rsidRPr="00A768DC">
        <w:t>defensive</w:t>
      </w:r>
      <w:r w:rsidR="006D4FE7" w:rsidRPr="00A768DC">
        <w:t xml:space="preserve"> </w:t>
      </w:r>
      <w:r w:rsidRPr="00A768DC">
        <w:t>player</w:t>
      </w:r>
      <w:r w:rsidR="006D4FE7" w:rsidRPr="00A768DC">
        <w:t xml:space="preserve"> </w:t>
      </w:r>
      <w:r w:rsidRPr="00A768DC">
        <w:t>from</w:t>
      </w:r>
      <w:r w:rsidR="006D4FE7" w:rsidRPr="00A768DC">
        <w:t xml:space="preserve"> </w:t>
      </w:r>
      <w:r w:rsidRPr="00A768DC">
        <w:t>catching</w:t>
      </w:r>
      <w:r w:rsidR="006D4FE7" w:rsidRPr="00A768DC">
        <w:t xml:space="preserve"> </w:t>
      </w:r>
      <w:r w:rsidRPr="00A768DC">
        <w:t>the</w:t>
      </w:r>
      <w:r w:rsidR="0056690A" w:rsidRPr="00A768DC">
        <w:t xml:space="preserve"> </w:t>
      </w:r>
      <w:r w:rsidRPr="00A768DC">
        <w:t>ball.</w:t>
      </w:r>
    </w:p>
    <w:p w14:paraId="2415F4D5" w14:textId="77777777" w:rsidR="004204D1" w:rsidRPr="00A768DC" w:rsidRDefault="004204D1" w:rsidP="00AB4FE5">
      <w:pPr>
        <w:pStyle w:val="ListParagraph"/>
        <w:numPr>
          <w:ilvl w:val="0"/>
          <w:numId w:val="141"/>
        </w:numPr>
        <w:ind w:left="810"/>
      </w:pPr>
      <w:r w:rsidRPr="00A768DC">
        <w:t>A pick play if the defensive player is blocking the offensive player when the pick occurs.</w:t>
      </w:r>
    </w:p>
    <w:p w14:paraId="795E5F8D" w14:textId="77777777" w:rsidR="004204D1" w:rsidRPr="00A768DC" w:rsidRDefault="004204D1" w:rsidP="00AB4FE5">
      <w:pPr>
        <w:pStyle w:val="ListParagraph"/>
        <w:numPr>
          <w:ilvl w:val="0"/>
          <w:numId w:val="141"/>
        </w:numPr>
        <w:ind w:left="810"/>
      </w:pPr>
      <w:r w:rsidRPr="00A768DC">
        <w:t>After the ball has been touched by B beyond the neutral zone or during any play</w:t>
      </w:r>
      <w:r w:rsidR="00A768DC">
        <w:t xml:space="preserve"> </w:t>
      </w:r>
      <w:r w:rsidRPr="00A768DC">
        <w:t>in</w:t>
      </w:r>
      <w:r w:rsidR="006D4FE7" w:rsidRPr="00A768DC">
        <w:t xml:space="preserve"> </w:t>
      </w:r>
      <w:r w:rsidRPr="00A768DC">
        <w:t>which</w:t>
      </w:r>
      <w:r w:rsidR="006D4FE7" w:rsidRPr="00A768DC">
        <w:t xml:space="preserve"> </w:t>
      </w:r>
      <w:r w:rsidRPr="00A768DC">
        <w:t>B</w:t>
      </w:r>
      <w:r w:rsidR="006D4FE7" w:rsidRPr="00A768DC">
        <w:t xml:space="preserve"> </w:t>
      </w:r>
      <w:r w:rsidRPr="00A768DC">
        <w:t>touches</w:t>
      </w:r>
      <w:r w:rsidR="006D4FE7" w:rsidRPr="00A768DC">
        <w:t xml:space="preserve"> </w:t>
      </w:r>
      <w:r w:rsidRPr="00A768DC">
        <w:t>the</w:t>
      </w:r>
      <w:r w:rsidR="006D4FE7" w:rsidRPr="00A768DC">
        <w:t xml:space="preserve"> </w:t>
      </w:r>
      <w:r w:rsidRPr="00A768DC">
        <w:t>ball</w:t>
      </w:r>
      <w:r w:rsidR="006D4FE7" w:rsidRPr="00A768DC">
        <w:t xml:space="preserve"> </w:t>
      </w:r>
      <w:r w:rsidRPr="00A768DC">
        <w:t>in</w:t>
      </w:r>
      <w:r w:rsidR="006D4FE7" w:rsidRPr="00A768DC">
        <w:t xml:space="preserve"> </w:t>
      </w:r>
      <w:r w:rsidRPr="00A768DC">
        <w:t>or</w:t>
      </w:r>
      <w:r w:rsidR="006D4FE7" w:rsidRPr="00A768DC">
        <w:t xml:space="preserve"> </w:t>
      </w:r>
      <w:r w:rsidRPr="00A768DC">
        <w:t>behind</w:t>
      </w:r>
      <w:r w:rsidR="006D4FE7" w:rsidRPr="00A768DC">
        <w:t xml:space="preserve"> </w:t>
      </w:r>
      <w:r w:rsidRPr="00A768DC">
        <w:t>the</w:t>
      </w:r>
      <w:r w:rsidR="006D4FE7" w:rsidRPr="00A768DC">
        <w:t xml:space="preserve"> </w:t>
      </w:r>
      <w:r w:rsidRPr="00A768DC">
        <w:t>neutral</w:t>
      </w:r>
      <w:r w:rsidR="006D4FE7" w:rsidRPr="00A768DC">
        <w:t xml:space="preserve"> </w:t>
      </w:r>
      <w:r w:rsidRPr="00A768DC">
        <w:t>zone.</w:t>
      </w:r>
      <w:r w:rsidR="006D4FE7" w:rsidRPr="00A768DC">
        <w:t xml:space="preserve"> </w:t>
      </w:r>
      <w:proofErr w:type="gramStart"/>
      <w:r w:rsidRPr="00A768DC">
        <w:t>Actually,</w:t>
      </w:r>
      <w:r w:rsidR="006D4FE7" w:rsidRPr="00A768DC">
        <w:t xml:space="preserve"> </w:t>
      </w:r>
      <w:r w:rsidRPr="00A768DC">
        <w:t>after</w:t>
      </w:r>
      <w:proofErr w:type="gramEnd"/>
      <w:r w:rsidR="006D4FE7" w:rsidRPr="00A768DC">
        <w:t xml:space="preserve"> </w:t>
      </w:r>
      <w:r w:rsidRPr="00A768DC">
        <w:t>any forward</w:t>
      </w:r>
      <w:r w:rsidR="006D4FE7" w:rsidRPr="00A768DC">
        <w:t xml:space="preserve"> </w:t>
      </w:r>
      <w:r w:rsidRPr="00A768DC">
        <w:t>pass</w:t>
      </w:r>
      <w:r w:rsidR="006D4FE7" w:rsidRPr="00A768DC">
        <w:t xml:space="preserve"> </w:t>
      </w:r>
      <w:r w:rsidRPr="00A768DC">
        <w:t>has</w:t>
      </w:r>
      <w:r w:rsidR="006D4FE7" w:rsidRPr="00A768DC">
        <w:t xml:space="preserve"> </w:t>
      </w:r>
      <w:r w:rsidRPr="00A768DC">
        <w:t>been</w:t>
      </w:r>
      <w:r w:rsidR="006D4FE7" w:rsidRPr="00A768DC">
        <w:t xml:space="preserve"> </w:t>
      </w:r>
      <w:r w:rsidRPr="00A768DC">
        <w:t>touched</w:t>
      </w:r>
      <w:r w:rsidR="006D4FE7" w:rsidRPr="00A768DC">
        <w:t xml:space="preserve"> </w:t>
      </w:r>
      <w:r w:rsidRPr="00A768DC">
        <w:t>by</w:t>
      </w:r>
      <w:r w:rsidR="006D4FE7" w:rsidRPr="00A768DC">
        <w:t xml:space="preserve"> </w:t>
      </w:r>
      <w:r w:rsidRPr="00A768DC">
        <w:t>either</w:t>
      </w:r>
      <w:r w:rsidR="006D4FE7" w:rsidRPr="00A768DC">
        <w:t xml:space="preserve"> </w:t>
      </w:r>
      <w:r w:rsidRPr="00A768DC">
        <w:t>team,</w:t>
      </w:r>
      <w:r w:rsidR="006D4FE7" w:rsidRPr="00A768DC">
        <w:t xml:space="preserve"> </w:t>
      </w:r>
      <w:r w:rsidRPr="00A768DC">
        <w:t>the</w:t>
      </w:r>
      <w:r w:rsidR="006D4FE7" w:rsidRPr="00A768DC">
        <w:t xml:space="preserve"> </w:t>
      </w:r>
      <w:r w:rsidRPr="00A768DC">
        <w:t>conditions</w:t>
      </w:r>
      <w:r w:rsidR="006D4FE7" w:rsidRPr="00A768DC">
        <w:t xml:space="preserve"> </w:t>
      </w:r>
      <w:r w:rsidRPr="00A768DC">
        <w:t>for</w:t>
      </w:r>
      <w:r w:rsidR="006D4FE7" w:rsidRPr="00A768DC">
        <w:t xml:space="preserve"> </w:t>
      </w:r>
      <w:r w:rsidRPr="00A768DC">
        <w:t>Pass Interference expire.</w:t>
      </w:r>
    </w:p>
    <w:p w14:paraId="34848BB3" w14:textId="77777777" w:rsidR="00660E34" w:rsidRPr="00FD6A9B" w:rsidRDefault="004204D1" w:rsidP="00AB4FE5">
      <w:pPr>
        <w:pStyle w:val="Heading2"/>
        <w:numPr>
          <w:ilvl w:val="0"/>
          <w:numId w:val="140"/>
        </w:numPr>
      </w:pPr>
      <w:bookmarkStart w:id="315" w:name="_Toc521573170"/>
      <w:r w:rsidRPr="00FD6A9B">
        <w:t>Other Passing Situations</w:t>
      </w:r>
      <w:bookmarkEnd w:id="315"/>
    </w:p>
    <w:p w14:paraId="5BF02605" w14:textId="77777777" w:rsidR="004204D1" w:rsidRPr="00A768DC" w:rsidRDefault="004204D1" w:rsidP="008D51E5">
      <w:r w:rsidRPr="00FD6A9B">
        <w:lastRenderedPageBreak/>
        <w:t>a.</w:t>
      </w:r>
      <w:r w:rsidR="006D4FE7" w:rsidRPr="00FD6A9B">
        <w:t xml:space="preserve"> </w:t>
      </w:r>
      <w:r w:rsidRPr="00FD6A9B">
        <w:t>When in question on action against the passer, it is roughing the passer if the defender’s</w:t>
      </w:r>
      <w:r w:rsidR="00A768DC">
        <w:t xml:space="preserve"> </w:t>
      </w:r>
      <w:r w:rsidRPr="00A768DC">
        <w:t>intent is to punish.</w:t>
      </w:r>
    </w:p>
    <w:p w14:paraId="26EF7F69" w14:textId="77777777" w:rsidR="004204D1" w:rsidRPr="00FD6A9B" w:rsidRDefault="004204D1" w:rsidP="00176A5A">
      <w:r w:rsidRPr="00FD6A9B">
        <w:t>b.</w:t>
      </w:r>
      <w:r w:rsidR="006D4FE7" w:rsidRPr="00FD6A9B">
        <w:t xml:space="preserve"> </w:t>
      </w:r>
      <w:r w:rsidRPr="00FD6A9B">
        <w:t>If an interception is near the goal line (inside the one-yard line) and there is a question as</w:t>
      </w:r>
      <w:r w:rsidR="006D4FE7" w:rsidRPr="00FD6A9B">
        <w:t xml:space="preserve"> </w:t>
      </w:r>
      <w:r w:rsidRPr="00FD6A9B">
        <w:t>to</w:t>
      </w:r>
      <w:r w:rsidR="006D4FE7" w:rsidRPr="00FD6A9B">
        <w:t xml:space="preserve"> </w:t>
      </w:r>
      <w:r w:rsidRPr="00FD6A9B">
        <w:t>whether</w:t>
      </w:r>
      <w:r w:rsidR="006D4FE7" w:rsidRPr="00FD6A9B">
        <w:t xml:space="preserve"> </w:t>
      </w:r>
      <w:r w:rsidRPr="00FD6A9B">
        <w:t>possession</w:t>
      </w:r>
      <w:r w:rsidR="006D4FE7" w:rsidRPr="00FD6A9B">
        <w:t xml:space="preserve"> </w:t>
      </w:r>
      <w:r w:rsidRPr="00FD6A9B">
        <w:t>is</w:t>
      </w:r>
      <w:r w:rsidR="006D4FE7" w:rsidRPr="00FD6A9B">
        <w:t xml:space="preserve"> </w:t>
      </w:r>
      <w:r w:rsidRPr="00FD6A9B">
        <w:t>gained</w:t>
      </w:r>
      <w:r w:rsidR="006D4FE7" w:rsidRPr="00FD6A9B">
        <w:t xml:space="preserve"> </w:t>
      </w:r>
      <w:r w:rsidRPr="00FD6A9B">
        <w:t>in</w:t>
      </w:r>
      <w:r w:rsidR="006D4FE7" w:rsidRPr="00FD6A9B">
        <w:t xml:space="preserve"> </w:t>
      </w:r>
      <w:r w:rsidRPr="00FD6A9B">
        <w:t>the</w:t>
      </w:r>
      <w:r w:rsidR="006D4FE7" w:rsidRPr="00FD6A9B">
        <w:t xml:space="preserve"> </w:t>
      </w:r>
      <w:r w:rsidRPr="00FD6A9B">
        <w:t>field</w:t>
      </w:r>
      <w:r w:rsidR="006D4FE7" w:rsidRPr="00FD6A9B">
        <w:t xml:space="preserve"> </w:t>
      </w:r>
      <w:r w:rsidRPr="00FD6A9B">
        <w:t>of</w:t>
      </w:r>
      <w:r w:rsidR="006D4FE7" w:rsidRPr="00FD6A9B">
        <w:t xml:space="preserve"> </w:t>
      </w:r>
      <w:r w:rsidRPr="00FD6A9B">
        <w:t>play</w:t>
      </w:r>
      <w:r w:rsidR="006D4FE7" w:rsidRPr="00FD6A9B">
        <w:t xml:space="preserve"> </w:t>
      </w:r>
      <w:r w:rsidRPr="00FD6A9B">
        <w:t>or</w:t>
      </w:r>
      <w:r w:rsidR="006D4FE7" w:rsidRPr="00FD6A9B">
        <w:t xml:space="preserve"> </w:t>
      </w:r>
      <w:r w:rsidRPr="00FD6A9B">
        <w:t>end</w:t>
      </w:r>
      <w:r w:rsidR="006D4FE7" w:rsidRPr="00FD6A9B">
        <w:t xml:space="preserve"> </w:t>
      </w:r>
      <w:r w:rsidRPr="00FD6A9B">
        <w:t>zone,</w:t>
      </w:r>
      <w:r w:rsidR="006D4FE7" w:rsidRPr="00FD6A9B">
        <w:t xml:space="preserve"> </w:t>
      </w:r>
      <w:r w:rsidRPr="00FD6A9B">
        <w:t>make</w:t>
      </w:r>
      <w:r w:rsidR="006D4FE7" w:rsidRPr="00FD6A9B">
        <w:t xml:space="preserve"> </w:t>
      </w:r>
      <w:r w:rsidRPr="00FD6A9B">
        <w:t>the</w:t>
      </w:r>
      <w:r w:rsidR="006D4FE7" w:rsidRPr="00FD6A9B">
        <w:t xml:space="preserve"> </w:t>
      </w:r>
      <w:r w:rsidRPr="00FD6A9B">
        <w:t>play</w:t>
      </w:r>
      <w:r w:rsidR="006D4FE7" w:rsidRPr="00FD6A9B">
        <w:t xml:space="preserve"> </w:t>
      </w:r>
      <w:r w:rsidRPr="00FD6A9B">
        <w:t>a touchback.</w:t>
      </w:r>
    </w:p>
    <w:p w14:paraId="4CF7A0B5" w14:textId="77777777" w:rsidR="004204D1" w:rsidRPr="00FD6A9B" w:rsidRDefault="004204D1" w:rsidP="00176A5A">
      <w:pPr>
        <w:pStyle w:val="Heading2"/>
      </w:pPr>
      <w:bookmarkStart w:id="316" w:name="_Toc521573171"/>
      <w:r w:rsidRPr="00FD6A9B">
        <w:t>IX.</w:t>
      </w:r>
      <w:r w:rsidR="006D4FE7" w:rsidRPr="00FD6A9B">
        <w:t xml:space="preserve"> </w:t>
      </w:r>
      <w:r w:rsidRPr="00FD6A9B">
        <w:t>Backward Pass</w:t>
      </w:r>
      <w:bookmarkEnd w:id="316"/>
    </w:p>
    <w:p w14:paraId="52DD171F" w14:textId="77777777" w:rsidR="00660E34" w:rsidRPr="00FD6A9B" w:rsidRDefault="004204D1" w:rsidP="00176A5A">
      <w:r w:rsidRPr="00FD6A9B">
        <w:t>a.</w:t>
      </w:r>
      <w:r w:rsidR="006D4FE7" w:rsidRPr="00FD6A9B">
        <w:t xml:space="preserve"> </w:t>
      </w:r>
      <w:r w:rsidRPr="00FD6A9B">
        <w:t>When in question, the pass is forward, not backyard.</w:t>
      </w:r>
    </w:p>
    <w:p w14:paraId="06CCD22A" w14:textId="77777777" w:rsidR="004204D1" w:rsidRPr="00FD6A9B" w:rsidRDefault="004204D1" w:rsidP="00176A5A">
      <w:r w:rsidRPr="00FD6A9B">
        <w:t>b.</w:t>
      </w:r>
      <w:r w:rsidR="006D4FE7" w:rsidRPr="00FD6A9B">
        <w:t xml:space="preserve"> </w:t>
      </w:r>
      <w:r w:rsidRPr="00FD6A9B">
        <w:t>When</w:t>
      </w:r>
      <w:r w:rsidR="006D4FE7" w:rsidRPr="00FD6A9B">
        <w:t xml:space="preserve"> </w:t>
      </w:r>
      <w:r w:rsidRPr="00FD6A9B">
        <w:t>the</w:t>
      </w:r>
      <w:r w:rsidR="006D4FE7" w:rsidRPr="00FD6A9B">
        <w:t xml:space="preserve"> </w:t>
      </w:r>
      <w:r w:rsidRPr="00FD6A9B">
        <w:t>QB’s</w:t>
      </w:r>
      <w:r w:rsidR="006D4FE7" w:rsidRPr="00FD6A9B">
        <w:t xml:space="preserve"> </w:t>
      </w:r>
      <w:r w:rsidRPr="00FD6A9B">
        <w:t>hand</w:t>
      </w:r>
      <w:r w:rsidR="006D4FE7" w:rsidRPr="00FD6A9B">
        <w:t xml:space="preserve"> </w:t>
      </w:r>
      <w:r w:rsidRPr="00FD6A9B">
        <w:t>starts</w:t>
      </w:r>
      <w:r w:rsidR="006D4FE7" w:rsidRPr="00FD6A9B">
        <w:t xml:space="preserve"> </w:t>
      </w:r>
      <w:r w:rsidRPr="00FD6A9B">
        <w:t>forward</w:t>
      </w:r>
      <w:r w:rsidR="006D4FE7" w:rsidRPr="00FD6A9B">
        <w:t xml:space="preserve"> </w:t>
      </w:r>
      <w:r w:rsidRPr="00FD6A9B">
        <w:t>with</w:t>
      </w:r>
      <w:r w:rsidR="006D4FE7" w:rsidRPr="00FD6A9B">
        <w:t xml:space="preserve"> </w:t>
      </w:r>
      <w:r w:rsidRPr="00FD6A9B">
        <w:t>the</w:t>
      </w:r>
      <w:r w:rsidR="006D4FE7" w:rsidRPr="00FD6A9B">
        <w:t xml:space="preserve"> </w:t>
      </w:r>
      <w:r w:rsidRPr="00FD6A9B">
        <w:t>ball,</w:t>
      </w:r>
      <w:r w:rsidR="006D4FE7" w:rsidRPr="00FD6A9B">
        <w:t xml:space="preserve"> </w:t>
      </w:r>
      <w:r w:rsidRPr="00FD6A9B">
        <w:t>rule</w:t>
      </w:r>
      <w:r w:rsidR="006D4FE7" w:rsidRPr="00FD6A9B">
        <w:t xml:space="preserve"> </w:t>
      </w:r>
      <w:r w:rsidRPr="00FD6A9B">
        <w:t>the</w:t>
      </w:r>
      <w:r w:rsidR="006D4FE7" w:rsidRPr="00FD6A9B">
        <w:t xml:space="preserve"> </w:t>
      </w:r>
      <w:r w:rsidRPr="00FD6A9B">
        <w:t>pass</w:t>
      </w:r>
      <w:r w:rsidR="006D4FE7" w:rsidRPr="00FD6A9B">
        <w:t xml:space="preserve"> </w:t>
      </w:r>
      <w:r w:rsidRPr="00FD6A9B">
        <w:t>forward</w:t>
      </w:r>
      <w:r w:rsidR="006D4FE7" w:rsidRPr="00FD6A9B">
        <w:t xml:space="preserve"> </w:t>
      </w:r>
      <w:r w:rsidRPr="00FD6A9B">
        <w:t>even</w:t>
      </w:r>
      <w:r w:rsidR="006D4FE7" w:rsidRPr="00FD6A9B">
        <w:t xml:space="preserve"> </w:t>
      </w:r>
      <w:r w:rsidRPr="00FD6A9B">
        <w:t>if</w:t>
      </w:r>
      <w:r w:rsidR="006D4FE7" w:rsidRPr="00FD6A9B">
        <w:t xml:space="preserve"> </w:t>
      </w:r>
      <w:r w:rsidRPr="00FD6A9B">
        <w:t>he</w:t>
      </w:r>
      <w:r w:rsidR="006D4FE7" w:rsidRPr="00FD6A9B">
        <w:t xml:space="preserve"> </w:t>
      </w:r>
      <w:r w:rsidRPr="00FD6A9B">
        <w:t>is</w:t>
      </w:r>
      <w:r w:rsidR="00660E34" w:rsidRPr="00FD6A9B">
        <w:t xml:space="preserve"> </w:t>
      </w:r>
      <w:r w:rsidRPr="00FD6A9B">
        <w:t>contacted and the ball goes backward.</w:t>
      </w:r>
    </w:p>
    <w:p w14:paraId="7AA736D3" w14:textId="77777777" w:rsidR="004204D1" w:rsidRPr="00FD6A9B" w:rsidRDefault="004204D1" w:rsidP="00176A5A">
      <w:pPr>
        <w:pStyle w:val="Heading2"/>
      </w:pPr>
      <w:bookmarkStart w:id="317" w:name="_Toc521573172"/>
      <w:r w:rsidRPr="00FD6A9B">
        <w:t>X.</w:t>
      </w:r>
      <w:r w:rsidR="006D4FE7" w:rsidRPr="00FD6A9B">
        <w:t xml:space="preserve"> </w:t>
      </w:r>
      <w:r w:rsidRPr="00FD6A9B">
        <w:t>Catch</w:t>
      </w:r>
      <w:r w:rsidR="00AF5A23">
        <w:t>/No Catch (taken from the SDCFOA Manual)</w:t>
      </w:r>
      <w:bookmarkEnd w:id="317"/>
    </w:p>
    <w:p w14:paraId="7BEF24E0" w14:textId="77777777" w:rsidR="00AF5A23" w:rsidRPr="008D51E5" w:rsidRDefault="00AF5A23" w:rsidP="008D51E5">
      <w:pPr>
        <w:rPr>
          <w:i/>
        </w:rPr>
      </w:pPr>
      <w:r w:rsidRPr="008D51E5">
        <w:rPr>
          <w:i/>
        </w:rPr>
        <w:t xml:space="preserve">Any tight judgment first requires proper mechanics and positioning to give an official a "clear window" to the action, followed by proper rules knowledge, and finally a thorough understanding of the philosophies that apply.  </w:t>
      </w:r>
    </w:p>
    <w:p w14:paraId="206698B1" w14:textId="77777777" w:rsidR="00AF5A23" w:rsidRPr="00AF5A23" w:rsidRDefault="00AF5A23" w:rsidP="00EE3C20"/>
    <w:p w14:paraId="1AFC86C2" w14:textId="77777777" w:rsidR="00AF5A23" w:rsidRPr="008D51E5" w:rsidRDefault="00AF5A23" w:rsidP="008D51E5">
      <w:pPr>
        <w:rPr>
          <w:i/>
        </w:rPr>
      </w:pPr>
      <w:r w:rsidRPr="008D51E5">
        <w:rPr>
          <w:i/>
        </w:rPr>
        <w:t xml:space="preserve">This manual provides the specifics for making sure you are in the best position possible for viewing tight plays.  Ideally, an official should be no closer than 8-10 yards from the action if they are to get the absolute best view of the entire action.  Being stationary at the time of the judgement is preferred to </w:t>
      </w:r>
      <w:proofErr w:type="gramStart"/>
      <w:r w:rsidRPr="008D51E5">
        <w:rPr>
          <w:i/>
        </w:rPr>
        <w:t>being</w:t>
      </w:r>
      <w:proofErr w:type="gramEnd"/>
      <w:r w:rsidRPr="008D51E5">
        <w:rPr>
          <w:i/>
        </w:rPr>
        <w:t xml:space="preserve"> on the move as our head and eyes tend to move slightly, possibly causing some distortion.  For catches, it is preferred that the official be underneath the action (viewing upfield into the action) for the best unobstructed view of the ball and the ground (trap?)  And finally, the sideline, endline and goal line are important, additional elements when judging a catch or recovery.  Ideally, an official should keep the same </w:t>
      </w:r>
      <w:proofErr w:type="gramStart"/>
      <w:r w:rsidRPr="008D51E5">
        <w:rPr>
          <w:i/>
        </w:rPr>
        <w:t>8-10 yard</w:t>
      </w:r>
      <w:proofErr w:type="gramEnd"/>
      <w:r w:rsidRPr="008D51E5">
        <w:rPr>
          <w:i/>
        </w:rPr>
        <w:t xml:space="preserve"> cushion from the action with a clear, unobstructed view of the line involved.</w:t>
      </w:r>
    </w:p>
    <w:p w14:paraId="64CA8CC0" w14:textId="77777777" w:rsidR="00AF5A23" w:rsidRPr="008D51E5" w:rsidRDefault="00AF5A23" w:rsidP="008D51E5">
      <w:pPr>
        <w:rPr>
          <w:i/>
        </w:rPr>
      </w:pPr>
    </w:p>
    <w:p w14:paraId="49869E81" w14:textId="77777777" w:rsidR="00AF5A23" w:rsidRPr="008D51E5" w:rsidRDefault="00AF5A23" w:rsidP="008D51E5">
      <w:pPr>
        <w:rPr>
          <w:i/>
        </w:rPr>
      </w:pPr>
      <w:r w:rsidRPr="008D51E5">
        <w:rPr>
          <w:i/>
        </w:rPr>
        <w:t>The SDCFOA has developed outstanding philosophies that must be applied whenever one is judging a tight play involving a possible catch or recovery of a loose ball:</w:t>
      </w:r>
    </w:p>
    <w:p w14:paraId="4C7BA543" w14:textId="77777777" w:rsidR="00AF5A23" w:rsidRPr="008D51E5" w:rsidRDefault="00AF5A23" w:rsidP="008D51E5">
      <w:pPr>
        <w:rPr>
          <w:i/>
        </w:rPr>
      </w:pPr>
      <w:r w:rsidRPr="008D51E5">
        <w:rPr>
          <w:i/>
        </w:rPr>
        <w:t>•</w:t>
      </w:r>
      <w:r w:rsidRPr="008D51E5">
        <w:rPr>
          <w:i/>
        </w:rPr>
        <w:tab/>
        <w:t>Feet then ball.</w:t>
      </w:r>
    </w:p>
    <w:p w14:paraId="3E7FD27B" w14:textId="77777777" w:rsidR="00AF5A23" w:rsidRPr="008D51E5" w:rsidRDefault="00AF5A23" w:rsidP="008D51E5">
      <w:pPr>
        <w:rPr>
          <w:i/>
        </w:rPr>
      </w:pPr>
      <w:r w:rsidRPr="008D51E5">
        <w:rPr>
          <w:i/>
        </w:rPr>
        <w:t>•</w:t>
      </w:r>
      <w:r w:rsidRPr="008D51E5">
        <w:rPr>
          <w:i/>
        </w:rPr>
        <w:tab/>
        <w:t>When in question, the pass is incomplete.</w:t>
      </w:r>
    </w:p>
    <w:p w14:paraId="48BA9C0A" w14:textId="77777777" w:rsidR="00AF5A23" w:rsidRPr="008D51E5" w:rsidRDefault="00AF5A23" w:rsidP="008D51E5">
      <w:pPr>
        <w:rPr>
          <w:i/>
        </w:rPr>
      </w:pPr>
      <w:r w:rsidRPr="008D51E5">
        <w:rPr>
          <w:i/>
        </w:rPr>
        <w:t>•</w:t>
      </w:r>
      <w:r w:rsidRPr="008D51E5">
        <w:rPr>
          <w:i/>
        </w:rPr>
        <w:tab/>
        <w:t>Never sacrifice accuracy for speed when making officiating decisions.</w:t>
      </w:r>
    </w:p>
    <w:p w14:paraId="3A00FFEE" w14:textId="77777777" w:rsidR="00AF5A23" w:rsidRPr="008D51E5" w:rsidRDefault="00AF5A23" w:rsidP="008D51E5">
      <w:pPr>
        <w:rPr>
          <w:i/>
        </w:rPr>
      </w:pPr>
      <w:r w:rsidRPr="008D51E5">
        <w:rPr>
          <w:i/>
        </w:rPr>
        <w:t>•</w:t>
      </w:r>
      <w:r w:rsidRPr="008D51E5">
        <w:rPr>
          <w:i/>
        </w:rPr>
        <w:tab/>
        <w:t>Go Slow; do not be in a hurry to make an error.</w:t>
      </w:r>
    </w:p>
    <w:p w14:paraId="53670E33" w14:textId="77777777" w:rsidR="00AF5A23" w:rsidRPr="008D51E5" w:rsidRDefault="00AF5A23" w:rsidP="008D51E5">
      <w:pPr>
        <w:rPr>
          <w:i/>
        </w:rPr>
      </w:pPr>
      <w:r w:rsidRPr="008D51E5">
        <w:rPr>
          <w:i/>
        </w:rPr>
        <w:t>•</w:t>
      </w:r>
      <w:r w:rsidRPr="008D51E5">
        <w:rPr>
          <w:i/>
        </w:rPr>
        <w:tab/>
        <w:t>Never guess or assume as to what may have happened.</w:t>
      </w:r>
    </w:p>
    <w:p w14:paraId="339891F8" w14:textId="77777777" w:rsidR="00AF5A23" w:rsidRPr="008D51E5" w:rsidRDefault="00AF5A23" w:rsidP="008D51E5">
      <w:pPr>
        <w:rPr>
          <w:i/>
        </w:rPr>
      </w:pPr>
      <w:r w:rsidRPr="008D51E5">
        <w:rPr>
          <w:i/>
        </w:rPr>
        <w:t>•</w:t>
      </w:r>
      <w:r w:rsidRPr="008D51E5">
        <w:rPr>
          <w:i/>
        </w:rPr>
        <w:tab/>
        <w:t>Go slow and be positive when declaring possession of fumbles and loose balls.</w:t>
      </w:r>
    </w:p>
    <w:p w14:paraId="7F24AFF5" w14:textId="77777777" w:rsidR="00AF5A23" w:rsidRPr="008D51E5" w:rsidRDefault="00AF5A23" w:rsidP="008D51E5">
      <w:pPr>
        <w:rPr>
          <w:i/>
        </w:rPr>
      </w:pPr>
      <w:r w:rsidRPr="008D51E5">
        <w:rPr>
          <w:i/>
        </w:rPr>
        <w:t>•</w:t>
      </w:r>
      <w:r w:rsidRPr="008D51E5">
        <w:rPr>
          <w:i/>
        </w:rPr>
        <w:tab/>
        <w:t>Let the play kill itself.</w:t>
      </w:r>
    </w:p>
    <w:p w14:paraId="3D7F342E" w14:textId="77777777" w:rsidR="00AF5A23" w:rsidRPr="008D51E5" w:rsidRDefault="00AF5A23" w:rsidP="008D51E5">
      <w:pPr>
        <w:rPr>
          <w:i/>
        </w:rPr>
      </w:pPr>
      <w:r w:rsidRPr="008D51E5">
        <w:rPr>
          <w:i/>
        </w:rPr>
        <w:t>•</w:t>
      </w:r>
      <w:r w:rsidRPr="008D51E5">
        <w:rPr>
          <w:i/>
        </w:rPr>
        <w:tab/>
        <w:t>Never blow the whistle unless you see the ball.</w:t>
      </w:r>
    </w:p>
    <w:p w14:paraId="54018B06" w14:textId="77777777" w:rsidR="00AF5A23" w:rsidRPr="008D51E5" w:rsidRDefault="00AF5A23" w:rsidP="008D51E5">
      <w:pPr>
        <w:rPr>
          <w:i/>
        </w:rPr>
      </w:pPr>
    </w:p>
    <w:p w14:paraId="5A3F3580" w14:textId="77777777" w:rsidR="00AF5A23" w:rsidRPr="008D51E5" w:rsidRDefault="00AF5A23" w:rsidP="008D51E5">
      <w:pPr>
        <w:rPr>
          <w:i/>
        </w:rPr>
      </w:pPr>
      <w:r w:rsidRPr="008D51E5">
        <w:rPr>
          <w:i/>
        </w:rPr>
        <w:t xml:space="preserve">The key elements for getting these plays ruled correctly are: </w:t>
      </w:r>
    </w:p>
    <w:p w14:paraId="45F464EA" w14:textId="77777777" w:rsidR="00AF5A23" w:rsidRPr="008D51E5" w:rsidRDefault="00AF5A23" w:rsidP="008D51E5">
      <w:pPr>
        <w:rPr>
          <w:i/>
        </w:rPr>
      </w:pPr>
      <w:r w:rsidRPr="008D51E5">
        <w:rPr>
          <w:i/>
        </w:rPr>
        <w:t>•</w:t>
      </w:r>
      <w:r w:rsidRPr="008D51E5">
        <w:rPr>
          <w:i/>
        </w:rPr>
        <w:tab/>
        <w:t xml:space="preserve">Vision – Are you looking at the right place at the right time? </w:t>
      </w:r>
    </w:p>
    <w:p w14:paraId="4BD030AF" w14:textId="77777777" w:rsidR="00AF5A23" w:rsidRPr="008D51E5" w:rsidRDefault="00AF5A23" w:rsidP="008D51E5">
      <w:pPr>
        <w:rPr>
          <w:i/>
        </w:rPr>
      </w:pPr>
      <w:r w:rsidRPr="008D51E5">
        <w:rPr>
          <w:i/>
        </w:rPr>
        <w:t>•</w:t>
      </w:r>
      <w:r w:rsidRPr="008D51E5">
        <w:rPr>
          <w:i/>
        </w:rPr>
        <w:tab/>
        <w:t>Go slow – Are you consciously slowing your decision-making down, so you can review in your mind what you just observed and allow for a possible late change in the action which would cause a change in your decision.</w:t>
      </w:r>
    </w:p>
    <w:p w14:paraId="0CE894F3" w14:textId="77777777" w:rsidR="00AF5A23" w:rsidRPr="008D51E5" w:rsidRDefault="00AF5A23" w:rsidP="008D51E5">
      <w:pPr>
        <w:rPr>
          <w:i/>
        </w:rPr>
      </w:pPr>
    </w:p>
    <w:p w14:paraId="51A6ECEB" w14:textId="77777777" w:rsidR="00AF5A23" w:rsidRPr="008D51E5" w:rsidRDefault="00AF5A23" w:rsidP="008D51E5">
      <w:pPr>
        <w:rPr>
          <w:i/>
        </w:rPr>
      </w:pPr>
      <w:r w:rsidRPr="008D51E5">
        <w:rPr>
          <w:i/>
        </w:rPr>
        <w:t>And finally, the following definitions from Rule 2 must be mastered:</w:t>
      </w:r>
    </w:p>
    <w:p w14:paraId="0BDBC785" w14:textId="77777777" w:rsidR="00AF5A23" w:rsidRPr="008D51E5" w:rsidRDefault="00AF5A23" w:rsidP="008D51E5">
      <w:pPr>
        <w:rPr>
          <w:i/>
        </w:rPr>
      </w:pPr>
      <w:r w:rsidRPr="008D51E5">
        <w:rPr>
          <w:i/>
        </w:rPr>
        <w:t>Rule 2-4-1 A catch is the act of establishing player possession of a live ball which is in flight, and first contacting the ground inbounds while maintaining possession of the ball or having the forward progress of the player in possession stopped while the opponent is carrying the player who is in possession and inbounds.</w:t>
      </w:r>
    </w:p>
    <w:p w14:paraId="0981EC1F" w14:textId="77777777" w:rsidR="00AF5A23" w:rsidRPr="008D51E5" w:rsidRDefault="00AF5A23" w:rsidP="008D51E5">
      <w:pPr>
        <w:rPr>
          <w:i/>
        </w:rPr>
      </w:pPr>
    </w:p>
    <w:p w14:paraId="584C1A95" w14:textId="77777777" w:rsidR="00AF5A23" w:rsidRPr="008D51E5" w:rsidRDefault="00AF5A23" w:rsidP="008D51E5">
      <w:pPr>
        <w:rPr>
          <w:i/>
        </w:rPr>
      </w:pPr>
      <w:r w:rsidRPr="008D51E5">
        <w:rPr>
          <w:i/>
        </w:rPr>
        <w:lastRenderedPageBreak/>
        <w:t xml:space="preserve">Rule 2-4-2 Catching is always preceded by touching the ball; </w:t>
      </w:r>
      <w:r w:rsidR="00C2246A" w:rsidRPr="008D51E5">
        <w:rPr>
          <w:i/>
        </w:rPr>
        <w:t>thus,</w:t>
      </w:r>
      <w:r w:rsidRPr="008D51E5">
        <w:rPr>
          <w:i/>
        </w:rPr>
        <w:t xml:space="preserve"> if touching causes the ball to become dead, securing possession of the ball has no significance.</w:t>
      </w:r>
    </w:p>
    <w:p w14:paraId="7AA49E3E" w14:textId="77777777" w:rsidR="00AF5A23" w:rsidRPr="008D51E5" w:rsidRDefault="00AF5A23" w:rsidP="008D51E5">
      <w:pPr>
        <w:rPr>
          <w:i/>
        </w:rPr>
      </w:pPr>
    </w:p>
    <w:p w14:paraId="1857A1BE" w14:textId="77777777" w:rsidR="00AF5A23" w:rsidRPr="008D51E5" w:rsidRDefault="00AF5A23" w:rsidP="008D51E5">
      <w:pPr>
        <w:rPr>
          <w:i/>
        </w:rPr>
      </w:pPr>
      <w:r w:rsidRPr="008D51E5">
        <w:rPr>
          <w:i/>
        </w:rPr>
        <w:t>Rule 2-34-1 A ball in player possession is a live ball held or controlled by a player after it has been handed or snapped to him, or after he has caught or recovered it.</w:t>
      </w:r>
    </w:p>
    <w:p w14:paraId="74E4BB2E" w14:textId="77777777" w:rsidR="00AF5A23" w:rsidRPr="008D51E5" w:rsidRDefault="00AF5A23" w:rsidP="008D51E5">
      <w:pPr>
        <w:rPr>
          <w:i/>
        </w:rPr>
      </w:pPr>
    </w:p>
    <w:p w14:paraId="05EDC6A8" w14:textId="77777777" w:rsidR="00AF5A23" w:rsidRPr="008D51E5" w:rsidRDefault="00AF5A23" w:rsidP="008D51E5">
      <w:pPr>
        <w:rPr>
          <w:i/>
        </w:rPr>
      </w:pPr>
      <w:r w:rsidRPr="008D51E5">
        <w:rPr>
          <w:i/>
        </w:rPr>
        <w:t>Rule 2-34-3 A change of possession occurs when the opponent gains player possession during the down.</w:t>
      </w:r>
    </w:p>
    <w:p w14:paraId="0DEAC0B9" w14:textId="77777777" w:rsidR="00AF5A23" w:rsidRPr="008D51E5" w:rsidRDefault="00AF5A23" w:rsidP="008D51E5">
      <w:pPr>
        <w:rPr>
          <w:i/>
        </w:rPr>
      </w:pPr>
    </w:p>
    <w:p w14:paraId="01F03AB3" w14:textId="77777777" w:rsidR="00AF5A23" w:rsidRPr="008D51E5" w:rsidRDefault="00AF5A23" w:rsidP="008D51E5">
      <w:pPr>
        <w:rPr>
          <w:i/>
        </w:rPr>
      </w:pPr>
      <w:r w:rsidRPr="008D51E5">
        <w:rPr>
          <w:i/>
        </w:rPr>
        <w:t>The judgement portion of these rulings usually deals with the term “possession”.  Debate can erupt when observing action where control is not clear, as control is key to determining possession.  For this reason, it is the philosophy of the SDCFOA that a player must demonstrate “control” in order to be awarded possession and demonstrating “control” takes an additional act or additional time.  The following situations have been adopted as SDCFOA philosophies on “control”:</w:t>
      </w:r>
    </w:p>
    <w:p w14:paraId="78088F0F" w14:textId="77777777" w:rsidR="00AF5A23" w:rsidRPr="008D51E5" w:rsidRDefault="00AF5A23" w:rsidP="008D51E5">
      <w:pPr>
        <w:rPr>
          <w:i/>
        </w:rPr>
      </w:pPr>
    </w:p>
    <w:p w14:paraId="7B652ED4" w14:textId="77777777" w:rsidR="00AF5A23" w:rsidRPr="008D51E5" w:rsidRDefault="00AF5A23" w:rsidP="008D51E5">
      <w:pPr>
        <w:rPr>
          <w:i/>
        </w:rPr>
      </w:pPr>
      <w:r w:rsidRPr="008D51E5">
        <w:rPr>
          <w:i/>
        </w:rPr>
        <w:t xml:space="preserve">Incomplete Pass or Catch/Fumble – </w:t>
      </w:r>
    </w:p>
    <w:p w14:paraId="73C28003" w14:textId="77777777" w:rsidR="00AF5A23" w:rsidRPr="008D51E5" w:rsidRDefault="00AF5A23" w:rsidP="008D51E5">
      <w:pPr>
        <w:rPr>
          <w:i/>
        </w:rPr>
      </w:pPr>
      <w:r w:rsidRPr="008D51E5">
        <w:rPr>
          <w:i/>
        </w:rPr>
        <w:t xml:space="preserve">When a receiver is attempting to demonstrate control of the ball and is contacted by the defender and the ball falls to the ground before he </w:t>
      </w:r>
      <w:proofErr w:type="gramStart"/>
      <w:r w:rsidRPr="008D51E5">
        <w:rPr>
          <w:i/>
        </w:rPr>
        <w:t>is able to</w:t>
      </w:r>
      <w:proofErr w:type="gramEnd"/>
      <w:r w:rsidRPr="008D51E5">
        <w:rPr>
          <w:i/>
        </w:rPr>
        <w:t xml:space="preserve"> demonstrate control, we must judge it to be an incomplete pass.  The covering official must judge that “adequate time has elapsed” to demonstrate control and/or that the receiver secured the ball (control) while making an additional football related moves such as turning/moving to avoid a defender.  If the ball leaves the receiver’s hands quickly, it is never a catch.  There must be an adequate length of time for control to be awarded.  If the receiver does meet the standards for an awarded catch (control = time + additional football act) then subsequent loss of possession by the receiver would be accurately judged a fumble.</w:t>
      </w:r>
    </w:p>
    <w:p w14:paraId="07B5DCD1" w14:textId="77777777" w:rsidR="00AF5A23" w:rsidRPr="008D51E5" w:rsidRDefault="00AF5A23" w:rsidP="008D51E5">
      <w:pPr>
        <w:rPr>
          <w:i/>
        </w:rPr>
      </w:pPr>
    </w:p>
    <w:p w14:paraId="66E4FCCA" w14:textId="77777777" w:rsidR="00AF5A23" w:rsidRPr="008D51E5" w:rsidRDefault="00AF5A23" w:rsidP="008D51E5">
      <w:pPr>
        <w:rPr>
          <w:i/>
        </w:rPr>
      </w:pPr>
      <w:r w:rsidRPr="008D51E5">
        <w:rPr>
          <w:i/>
        </w:rPr>
        <w:t xml:space="preserve">Attempted Catch While the Receiver is Upright – </w:t>
      </w:r>
    </w:p>
    <w:p w14:paraId="79C2BA6E" w14:textId="77777777" w:rsidR="00AF5A23" w:rsidRPr="008D51E5" w:rsidRDefault="00AF5A23" w:rsidP="008D51E5">
      <w:pPr>
        <w:rPr>
          <w:i/>
        </w:rPr>
      </w:pPr>
      <w:r w:rsidRPr="008D51E5">
        <w:rPr>
          <w:i/>
        </w:rPr>
        <w:t>When a receiver is upright (not falling to the ground as he attempts to make the catch) the receiver must first contact the ground in-bounds while demonstrating control of the ball… in that order, feet then ball.  This judgment is the same for the upright receiver in the field of play, at the sideline, at the end line, or at the goal line.</w:t>
      </w:r>
    </w:p>
    <w:p w14:paraId="3E770120" w14:textId="77777777" w:rsidR="00AF5A23" w:rsidRPr="008D51E5" w:rsidRDefault="00AF5A23" w:rsidP="008D51E5">
      <w:pPr>
        <w:rPr>
          <w:i/>
        </w:rPr>
      </w:pPr>
    </w:p>
    <w:p w14:paraId="76730981" w14:textId="77777777" w:rsidR="00AF5A23" w:rsidRPr="008D51E5" w:rsidRDefault="00AF5A23" w:rsidP="008D51E5">
      <w:pPr>
        <w:rPr>
          <w:i/>
        </w:rPr>
      </w:pPr>
      <w:r w:rsidRPr="008D51E5">
        <w:rPr>
          <w:i/>
        </w:rPr>
        <w:t xml:space="preserve">Attempted Catch While the Receiver is Going to the Ground – </w:t>
      </w:r>
    </w:p>
    <w:p w14:paraId="364094BF" w14:textId="77777777" w:rsidR="00AF5A23" w:rsidRPr="008D51E5" w:rsidRDefault="00AF5A23" w:rsidP="008D51E5">
      <w:pPr>
        <w:rPr>
          <w:i/>
        </w:rPr>
      </w:pPr>
      <w:r w:rsidRPr="008D51E5">
        <w:rPr>
          <w:i/>
        </w:rPr>
        <w:t xml:space="preserve">In this case the elements of the judgment are </w:t>
      </w:r>
      <w:proofErr w:type="gramStart"/>
      <w:r w:rsidRPr="008D51E5">
        <w:rPr>
          <w:i/>
        </w:rPr>
        <w:t>exactly the same</w:t>
      </w:r>
      <w:proofErr w:type="gramEnd"/>
      <w:r w:rsidRPr="008D51E5">
        <w:rPr>
          <w:i/>
        </w:rPr>
        <w:t xml:space="preserve"> as a catch while the receiver is upright except that the receiver must demonstrate control of the ball throughout the catch process (survive the ground).  In other words, the receiver must have his feet in-bounds, demonstrated control of the ball, plus control of the ball before, during, and after going to the ground.  Any movement of the ball during the catch process will invalidate “demonstrated control” and must be ruled an incomplete pass.  This judgment is the same for the receiver going to the ground in the field of play, at the sideline, at the end line, or at the goal line.</w:t>
      </w:r>
    </w:p>
    <w:p w14:paraId="66973907" w14:textId="77777777" w:rsidR="00AF5A23" w:rsidRPr="008D51E5" w:rsidRDefault="00AF5A23" w:rsidP="008D51E5">
      <w:pPr>
        <w:rPr>
          <w:i/>
        </w:rPr>
      </w:pPr>
    </w:p>
    <w:p w14:paraId="5273B2FC" w14:textId="77777777" w:rsidR="00AF5A23" w:rsidRPr="008D51E5" w:rsidRDefault="00AF5A23" w:rsidP="008D51E5">
      <w:pPr>
        <w:rPr>
          <w:i/>
        </w:rPr>
      </w:pPr>
      <w:r w:rsidRPr="008D51E5">
        <w:rPr>
          <w:i/>
        </w:rPr>
        <w:t xml:space="preserve">Attempted Catch While the Receiver is Approaching the Goal Line – </w:t>
      </w:r>
    </w:p>
    <w:p w14:paraId="3BA64789" w14:textId="77777777" w:rsidR="00AF5A23" w:rsidRPr="008D51E5" w:rsidRDefault="00AF5A23" w:rsidP="008D51E5">
      <w:pPr>
        <w:rPr>
          <w:i/>
        </w:rPr>
      </w:pPr>
      <w:r w:rsidRPr="008D51E5">
        <w:rPr>
          <w:i/>
        </w:rPr>
        <w:t>If the receiver has demonstrated control and then breaks the goal line, it is a touchdown by rule.  If the receiver has not demonstrated control, even though he has broken the plain of the goal line, it cannot be a touchdown until the control is demonstrated and the catch is completed.  Only after demonstrating control can possession by awarded and only with possession of the football in the end zone can a touchdown be awarded.</w:t>
      </w:r>
    </w:p>
    <w:p w14:paraId="75133260" w14:textId="77777777" w:rsidR="00AF5A23" w:rsidRPr="008D51E5" w:rsidRDefault="00AF5A23" w:rsidP="008D51E5">
      <w:pPr>
        <w:rPr>
          <w:i/>
        </w:rPr>
      </w:pPr>
    </w:p>
    <w:p w14:paraId="7C808462" w14:textId="77777777" w:rsidR="00AF5A23" w:rsidRPr="008D51E5" w:rsidRDefault="00AF5A23" w:rsidP="008D51E5">
      <w:pPr>
        <w:rPr>
          <w:i/>
        </w:rPr>
      </w:pPr>
      <w:r w:rsidRPr="008D51E5">
        <w:rPr>
          <w:i/>
        </w:rPr>
        <w:t xml:space="preserve">Attempted Fumble Recovery – </w:t>
      </w:r>
    </w:p>
    <w:p w14:paraId="69639903" w14:textId="77777777" w:rsidR="00AF5A23" w:rsidRPr="008D51E5" w:rsidRDefault="00AF5A23" w:rsidP="008D51E5">
      <w:pPr>
        <w:rPr>
          <w:i/>
        </w:rPr>
      </w:pPr>
      <w:r w:rsidRPr="008D51E5">
        <w:rPr>
          <w:i/>
        </w:rPr>
        <w:t xml:space="preserve">The same elements of a catch apply to a recovery as the definition of possession.  The player must demonstrate control of the ball and time is an element of control.  </w:t>
      </w:r>
      <w:r w:rsidR="00C2246A" w:rsidRPr="008D51E5">
        <w:rPr>
          <w:i/>
        </w:rPr>
        <w:t>Thus,</w:t>
      </w:r>
      <w:r w:rsidRPr="008D51E5">
        <w:rPr>
          <w:i/>
        </w:rPr>
        <w:t xml:space="preserve"> instantaneous possession is impossible </w:t>
      </w:r>
      <w:proofErr w:type="gramStart"/>
      <w:r w:rsidRPr="008D51E5">
        <w:rPr>
          <w:i/>
        </w:rPr>
        <w:t>by definition as</w:t>
      </w:r>
      <w:proofErr w:type="gramEnd"/>
      <w:r w:rsidRPr="008D51E5">
        <w:rPr>
          <w:i/>
        </w:rPr>
        <w:t xml:space="preserve"> no control can be demonstrated.  </w:t>
      </w:r>
      <w:r w:rsidR="00C2246A" w:rsidRPr="008D51E5">
        <w:rPr>
          <w:i/>
        </w:rPr>
        <w:t>Thus,</w:t>
      </w:r>
      <w:r w:rsidRPr="008D51E5">
        <w:rPr>
          <w:i/>
        </w:rPr>
        <w:t xml:space="preserve"> awarding a “quick recovery” must be avoided.  Take your time.  And quick recoveries at the sideline must also be avoided.  Demonstrated control, prior to ever reaching the sideline, is a prerequisite for awarding a recovery.  The exact same is true for attempted recoveries at the end line.</w:t>
      </w:r>
    </w:p>
    <w:p w14:paraId="2CF1FA35" w14:textId="77777777" w:rsidR="004204D1" w:rsidRPr="00FD6A9B" w:rsidRDefault="004204D1" w:rsidP="00176A5A">
      <w:pPr>
        <w:pStyle w:val="Heading2"/>
      </w:pPr>
      <w:bookmarkStart w:id="318" w:name="_Toc521573173"/>
      <w:r w:rsidRPr="00FD6A9B">
        <w:t>XI.</w:t>
      </w:r>
      <w:r w:rsidR="006D4FE7" w:rsidRPr="00FD6A9B">
        <w:t xml:space="preserve"> </w:t>
      </w:r>
      <w:r w:rsidRPr="00FD6A9B">
        <w:t>Blocking</w:t>
      </w:r>
      <w:r w:rsidR="00A768DC">
        <w:t xml:space="preserve"> and Holding</w:t>
      </w:r>
      <w:bookmarkEnd w:id="318"/>
    </w:p>
    <w:p w14:paraId="5A188F3B" w14:textId="77777777" w:rsidR="00A768DC" w:rsidRPr="000974B7" w:rsidRDefault="00A768DC" w:rsidP="00176A5A">
      <w:bookmarkStart w:id="319" w:name="_Hlk521076128"/>
      <w:r w:rsidRPr="000974B7">
        <w:t>The 4 Categories of Offensive (or Defensive) Holding (OH/DH)</w:t>
      </w:r>
    </w:p>
    <w:p w14:paraId="7B3BAB50" w14:textId="77777777" w:rsidR="00A768DC" w:rsidRPr="000974B7" w:rsidRDefault="00A768DC" w:rsidP="00AB4FE5">
      <w:pPr>
        <w:pStyle w:val="ListParagraph"/>
        <w:numPr>
          <w:ilvl w:val="0"/>
          <w:numId w:val="143"/>
        </w:numPr>
      </w:pPr>
      <w:r w:rsidRPr="000974B7">
        <w:t>Grab and Restrict</w:t>
      </w:r>
    </w:p>
    <w:p w14:paraId="3B2816F2" w14:textId="77777777" w:rsidR="00A768DC" w:rsidRPr="000974B7" w:rsidRDefault="00A768DC" w:rsidP="00AB4FE5">
      <w:pPr>
        <w:pStyle w:val="ListParagraph"/>
        <w:numPr>
          <w:ilvl w:val="0"/>
          <w:numId w:val="143"/>
        </w:numPr>
      </w:pPr>
      <w:r w:rsidRPr="000974B7">
        <w:t>Hook and Restrict</w:t>
      </w:r>
    </w:p>
    <w:p w14:paraId="0C051790" w14:textId="77777777" w:rsidR="00A768DC" w:rsidRPr="000974B7" w:rsidRDefault="00A768DC" w:rsidP="00AB4FE5">
      <w:pPr>
        <w:pStyle w:val="ListParagraph"/>
        <w:numPr>
          <w:ilvl w:val="0"/>
          <w:numId w:val="143"/>
        </w:numPr>
      </w:pPr>
      <w:r w:rsidRPr="000974B7">
        <w:t>Takedown</w:t>
      </w:r>
    </w:p>
    <w:p w14:paraId="3A659407" w14:textId="77777777" w:rsidR="00A768DC" w:rsidRPr="000974B7" w:rsidRDefault="00A768DC" w:rsidP="00AB4FE5">
      <w:pPr>
        <w:pStyle w:val="ListParagraph"/>
        <w:numPr>
          <w:ilvl w:val="0"/>
          <w:numId w:val="143"/>
        </w:numPr>
      </w:pPr>
      <w:r w:rsidRPr="000974B7">
        <w:t>Tackle</w:t>
      </w:r>
    </w:p>
    <w:bookmarkEnd w:id="319"/>
    <w:p w14:paraId="65ECAA88" w14:textId="77777777" w:rsidR="00A768DC" w:rsidRPr="00A768DC" w:rsidRDefault="00A768DC" w:rsidP="00176A5A"/>
    <w:p w14:paraId="43570304" w14:textId="77777777" w:rsidR="004204D1" w:rsidRPr="00A768DC" w:rsidRDefault="004204D1" w:rsidP="00AB4FE5">
      <w:pPr>
        <w:pStyle w:val="ListParagraph"/>
        <w:numPr>
          <w:ilvl w:val="1"/>
          <w:numId w:val="142"/>
        </w:numPr>
      </w:pPr>
      <w:r w:rsidRPr="00A768DC">
        <w:t>Takedowns</w:t>
      </w:r>
      <w:r w:rsidR="006D4FE7" w:rsidRPr="00A768DC">
        <w:t xml:space="preserve"> </w:t>
      </w:r>
      <w:r w:rsidRPr="00A768DC">
        <w:t>at</w:t>
      </w:r>
      <w:r w:rsidR="006D4FE7" w:rsidRPr="00A768DC">
        <w:t xml:space="preserve"> </w:t>
      </w:r>
      <w:r w:rsidRPr="00A768DC">
        <w:t>the</w:t>
      </w:r>
      <w:r w:rsidR="006D4FE7" w:rsidRPr="00A768DC">
        <w:t xml:space="preserve"> </w:t>
      </w:r>
      <w:r w:rsidRPr="00A768DC">
        <w:t>point</w:t>
      </w:r>
      <w:r w:rsidR="006D4FE7" w:rsidRPr="00A768DC">
        <w:t xml:space="preserve"> </w:t>
      </w:r>
      <w:r w:rsidRPr="00A768DC">
        <w:t>of</w:t>
      </w:r>
      <w:r w:rsidR="006D4FE7" w:rsidRPr="00A768DC">
        <w:t xml:space="preserve"> </w:t>
      </w:r>
      <w:r w:rsidRPr="00A768DC">
        <w:t>attack,</w:t>
      </w:r>
      <w:r w:rsidR="006D4FE7" w:rsidRPr="00A768DC">
        <w:t xml:space="preserve"> </w:t>
      </w:r>
      <w:r w:rsidRPr="00A768DC">
        <w:t>those</w:t>
      </w:r>
      <w:r w:rsidR="006D4FE7" w:rsidRPr="00A768DC">
        <w:t xml:space="preserve"> </w:t>
      </w:r>
      <w:r w:rsidRPr="00A768DC">
        <w:t>in</w:t>
      </w:r>
      <w:r w:rsidR="006D4FE7" w:rsidRPr="00A768DC">
        <w:t xml:space="preserve"> </w:t>
      </w:r>
      <w:r w:rsidRPr="00A768DC">
        <w:t>the</w:t>
      </w:r>
      <w:r w:rsidR="006D4FE7" w:rsidRPr="00A768DC">
        <w:t xml:space="preserve"> </w:t>
      </w:r>
      <w:r w:rsidRPr="00A768DC">
        <w:t>open</w:t>
      </w:r>
      <w:r w:rsidR="006D4FE7" w:rsidRPr="00A768DC">
        <w:t xml:space="preserve"> </w:t>
      </w:r>
      <w:r w:rsidRPr="00A768DC">
        <w:t>field,</w:t>
      </w:r>
      <w:r w:rsidR="006D4FE7" w:rsidRPr="00A768DC">
        <w:t xml:space="preserve"> </w:t>
      </w:r>
      <w:r w:rsidRPr="00A768DC">
        <w:t>point</w:t>
      </w:r>
      <w:r w:rsidR="006D4FE7" w:rsidRPr="00A768DC">
        <w:t xml:space="preserve"> </w:t>
      </w:r>
      <w:r w:rsidRPr="00A768DC">
        <w:t>of</w:t>
      </w:r>
      <w:r w:rsidR="006D4FE7" w:rsidRPr="00A768DC">
        <w:t xml:space="preserve"> </w:t>
      </w:r>
      <w:r w:rsidRPr="00A768DC">
        <w:t>attack,</w:t>
      </w:r>
      <w:r w:rsidR="006D4FE7" w:rsidRPr="00A768DC">
        <w:t xml:space="preserve"> </w:t>
      </w:r>
      <w:r w:rsidRPr="00A768DC">
        <w:t>within</w:t>
      </w:r>
      <w:r w:rsidR="006D4FE7" w:rsidRPr="00A768DC">
        <w:t xml:space="preserve"> </w:t>
      </w:r>
      <w:r w:rsidRPr="00A768DC">
        <w:t>the tackle box, affecting the result of the play should be called.</w:t>
      </w:r>
    </w:p>
    <w:p w14:paraId="7C1B8199" w14:textId="77777777" w:rsidR="004204D1" w:rsidRPr="00A768DC" w:rsidRDefault="004204D1" w:rsidP="00AB4FE5">
      <w:pPr>
        <w:pStyle w:val="ListParagraph"/>
        <w:numPr>
          <w:ilvl w:val="1"/>
          <w:numId w:val="142"/>
        </w:numPr>
      </w:pPr>
      <w:r w:rsidRPr="00A768DC">
        <w:t>If there is a potential offensive holding but the action occurs clearly away from the point</w:t>
      </w:r>
      <w:r w:rsidR="00A768DC" w:rsidRPr="00A768DC">
        <w:t xml:space="preserve"> </w:t>
      </w:r>
      <w:r w:rsidRPr="00A768DC">
        <w:t>of attac</w:t>
      </w:r>
      <w:r w:rsidR="00A768DC" w:rsidRPr="00A768DC">
        <w:t>k</w:t>
      </w:r>
      <w:r w:rsidRPr="00A768DC">
        <w:t xml:space="preserve"> and has no (Or could have no) effect on the play, offensive holding should not be called.</w:t>
      </w:r>
    </w:p>
    <w:p w14:paraId="4647BFEB" w14:textId="77777777" w:rsidR="004204D1" w:rsidRPr="00A768DC" w:rsidRDefault="004204D1" w:rsidP="00AB4FE5">
      <w:pPr>
        <w:pStyle w:val="ListParagraph"/>
        <w:numPr>
          <w:ilvl w:val="1"/>
          <w:numId w:val="142"/>
        </w:numPr>
      </w:pPr>
      <w:r w:rsidRPr="00A768DC">
        <w:t>If there is a potential for defensive holding but the action occurs clearly away from the point</w:t>
      </w:r>
      <w:r w:rsidR="006D4FE7" w:rsidRPr="00A768DC">
        <w:t xml:space="preserve"> </w:t>
      </w:r>
      <w:r w:rsidRPr="00A768DC">
        <w:t>of</w:t>
      </w:r>
      <w:r w:rsidR="006D4FE7" w:rsidRPr="00A768DC">
        <w:t xml:space="preserve"> </w:t>
      </w:r>
      <w:r w:rsidRPr="00A768DC">
        <w:t>attach</w:t>
      </w:r>
      <w:r w:rsidR="006D4FE7" w:rsidRPr="00A768DC">
        <w:t xml:space="preserve"> </w:t>
      </w:r>
      <w:r w:rsidRPr="00A768DC">
        <w:t>and</w:t>
      </w:r>
      <w:r w:rsidR="006D4FE7" w:rsidRPr="00A768DC">
        <w:t xml:space="preserve"> </w:t>
      </w:r>
      <w:r w:rsidRPr="00A768DC">
        <w:t>has</w:t>
      </w:r>
      <w:r w:rsidR="006D4FE7" w:rsidRPr="00A768DC">
        <w:t xml:space="preserve"> </w:t>
      </w:r>
      <w:r w:rsidRPr="00A768DC">
        <w:t>no</w:t>
      </w:r>
      <w:r w:rsidR="006D4FE7" w:rsidRPr="00A768DC">
        <w:t xml:space="preserve"> </w:t>
      </w:r>
      <w:r w:rsidRPr="00A768DC">
        <w:t>(or</w:t>
      </w:r>
      <w:r w:rsidR="006D4FE7" w:rsidRPr="00A768DC">
        <w:t xml:space="preserve"> </w:t>
      </w:r>
      <w:r w:rsidRPr="00A768DC">
        <w:t>could</w:t>
      </w:r>
      <w:r w:rsidR="006D4FE7" w:rsidRPr="00A768DC">
        <w:t xml:space="preserve"> </w:t>
      </w:r>
      <w:r w:rsidRPr="00A768DC">
        <w:t>have</w:t>
      </w:r>
      <w:r w:rsidR="006D4FE7" w:rsidRPr="00A768DC">
        <w:t xml:space="preserve"> </w:t>
      </w:r>
      <w:r w:rsidRPr="00A768DC">
        <w:t>no)</w:t>
      </w:r>
      <w:r w:rsidR="006D4FE7" w:rsidRPr="00A768DC">
        <w:t xml:space="preserve"> </w:t>
      </w:r>
      <w:r w:rsidRPr="00A768DC">
        <w:t>effect</w:t>
      </w:r>
      <w:r w:rsidR="006D4FE7" w:rsidRPr="00A768DC">
        <w:t xml:space="preserve"> </w:t>
      </w:r>
      <w:r w:rsidRPr="00A768DC">
        <w:t>on</w:t>
      </w:r>
      <w:r w:rsidR="006D4FE7" w:rsidRPr="00A768DC">
        <w:t xml:space="preserve"> </w:t>
      </w:r>
      <w:r w:rsidRPr="00A768DC">
        <w:t>the</w:t>
      </w:r>
      <w:r w:rsidR="006D4FE7" w:rsidRPr="00A768DC">
        <w:t xml:space="preserve"> </w:t>
      </w:r>
      <w:r w:rsidRPr="00A768DC">
        <w:t>play,</w:t>
      </w:r>
      <w:r w:rsidR="006D4FE7" w:rsidRPr="00A768DC">
        <w:t xml:space="preserve"> </w:t>
      </w:r>
      <w:r w:rsidRPr="00A768DC">
        <w:t>defensive</w:t>
      </w:r>
      <w:r w:rsidR="006D4FE7" w:rsidRPr="00A768DC">
        <w:t xml:space="preserve"> </w:t>
      </w:r>
      <w:r w:rsidRPr="00A768DC">
        <w:t>holding should not be called.</w:t>
      </w:r>
    </w:p>
    <w:p w14:paraId="499A8598" w14:textId="77777777" w:rsidR="004204D1" w:rsidRPr="00A768DC" w:rsidRDefault="004204D1" w:rsidP="00AB4FE5">
      <w:pPr>
        <w:pStyle w:val="ListParagraph"/>
        <w:numPr>
          <w:ilvl w:val="1"/>
          <w:numId w:val="142"/>
        </w:numPr>
      </w:pPr>
      <w:r w:rsidRPr="00A768DC">
        <w:t>For blocks in the back, if one hand is on the number and the other hand is on the side and the initial force is on the number, it is a block in the back.</w:t>
      </w:r>
      <w:r w:rsidR="006D4FE7" w:rsidRPr="00A768DC">
        <w:t xml:space="preserve"> </w:t>
      </w:r>
      <w:r w:rsidRPr="00A768DC">
        <w:t>The force of the block could be slight and still a foul if the contact propels the player past the runner.</w:t>
      </w:r>
    </w:p>
    <w:p w14:paraId="4803EF49" w14:textId="77777777" w:rsidR="004204D1" w:rsidRPr="00A768DC" w:rsidRDefault="004204D1" w:rsidP="00AB4FE5">
      <w:pPr>
        <w:pStyle w:val="ListParagraph"/>
        <w:numPr>
          <w:ilvl w:val="1"/>
          <w:numId w:val="142"/>
        </w:numPr>
      </w:pPr>
      <w:r w:rsidRPr="00A768DC">
        <w:t>A grab o</w:t>
      </w:r>
      <w:r w:rsidR="00A768DC">
        <w:t>f</w:t>
      </w:r>
      <w:r w:rsidRPr="00A768DC">
        <w:t xml:space="preserve"> the receiver’s jersey that restricts the receiver and takes away his feet should be</w:t>
      </w:r>
      <w:r w:rsidR="006D4FE7" w:rsidRPr="00A768DC">
        <w:t xml:space="preserve"> </w:t>
      </w:r>
      <w:r w:rsidRPr="00A768DC">
        <w:t>defensive</w:t>
      </w:r>
      <w:r w:rsidR="006D4FE7" w:rsidRPr="00A768DC">
        <w:t xml:space="preserve"> </w:t>
      </w:r>
      <w:r w:rsidRPr="00A768DC">
        <w:t>holding</w:t>
      </w:r>
      <w:r w:rsidR="006D4FE7" w:rsidRPr="00A768DC">
        <w:t xml:space="preserve"> </w:t>
      </w:r>
      <w:r w:rsidR="00A768DC">
        <w:t>if</w:t>
      </w:r>
      <w:r w:rsidR="006D4FE7" w:rsidRPr="00A768DC">
        <w:t xml:space="preserve"> </w:t>
      </w:r>
      <w:r w:rsidRPr="00A768DC">
        <w:t>other</w:t>
      </w:r>
      <w:r w:rsidR="006D4FE7" w:rsidRPr="00A768DC">
        <w:t xml:space="preserve"> </w:t>
      </w:r>
      <w:r w:rsidRPr="00A768DC">
        <w:t>criteria</w:t>
      </w:r>
      <w:r w:rsidR="006D4FE7" w:rsidRPr="00A768DC">
        <w:t xml:space="preserve"> </w:t>
      </w:r>
      <w:r w:rsidRPr="00A768DC">
        <w:t>are</w:t>
      </w:r>
      <w:r w:rsidR="006D4FE7" w:rsidRPr="00A768DC">
        <w:t xml:space="preserve"> </w:t>
      </w:r>
      <w:r w:rsidRPr="00A768DC">
        <w:t>met</w:t>
      </w:r>
      <w:r w:rsidR="006D4FE7" w:rsidRPr="00A768DC">
        <w:t xml:space="preserve"> </w:t>
      </w:r>
      <w:r w:rsidRPr="00A768DC">
        <w:t>and</w:t>
      </w:r>
      <w:r w:rsidR="006D4FE7" w:rsidRPr="00A768DC">
        <w:t xml:space="preserve"> </w:t>
      </w:r>
      <w:r w:rsidRPr="00A768DC">
        <w:t>could</w:t>
      </w:r>
      <w:r w:rsidR="006D4FE7" w:rsidRPr="00A768DC">
        <w:t xml:space="preserve"> </w:t>
      </w:r>
      <w:r w:rsidRPr="00A768DC">
        <w:t>also</w:t>
      </w:r>
      <w:r w:rsidR="006D4FE7" w:rsidRPr="00A768DC">
        <w:t xml:space="preserve"> </w:t>
      </w:r>
      <w:r w:rsidRPr="00A768DC">
        <w:t>be</w:t>
      </w:r>
      <w:r w:rsidR="006D4FE7" w:rsidRPr="00A768DC">
        <w:t xml:space="preserve"> </w:t>
      </w:r>
      <w:r w:rsidRPr="00A768DC">
        <w:t>defensive</w:t>
      </w:r>
      <w:r w:rsidR="006D4FE7" w:rsidRPr="00A768DC">
        <w:t xml:space="preserve"> </w:t>
      </w:r>
      <w:r w:rsidRPr="00A768DC">
        <w:t>pass interference.</w:t>
      </w:r>
    </w:p>
    <w:p w14:paraId="59FF9FE8" w14:textId="77777777" w:rsidR="004204D1" w:rsidRPr="00A768DC" w:rsidRDefault="004204D1" w:rsidP="00AB4FE5">
      <w:pPr>
        <w:pStyle w:val="ListParagraph"/>
        <w:numPr>
          <w:ilvl w:val="1"/>
          <w:numId w:val="142"/>
        </w:numPr>
      </w:pPr>
      <w:r w:rsidRPr="00A768DC">
        <w:t>Holding can be called even if the quarterback is subsequently sacked as it may be the other half of an offset foul.</w:t>
      </w:r>
    </w:p>
    <w:p w14:paraId="3EA65FB2" w14:textId="77777777" w:rsidR="004204D1" w:rsidRPr="00A768DC" w:rsidRDefault="004204D1" w:rsidP="00AB4FE5">
      <w:pPr>
        <w:pStyle w:val="ListParagraph"/>
        <w:numPr>
          <w:ilvl w:val="1"/>
          <w:numId w:val="142"/>
        </w:numPr>
      </w:pPr>
      <w:r w:rsidRPr="00A768DC">
        <w:t>Illegal block in the back can be called on fair catches only if point of attack is involved or</w:t>
      </w:r>
      <w:r w:rsidR="00A768DC" w:rsidRPr="00A768DC">
        <w:t xml:space="preserve"> </w:t>
      </w:r>
      <w:r w:rsidRPr="00A768DC">
        <w:t>personal foul.</w:t>
      </w:r>
    </w:p>
    <w:p w14:paraId="0FB21665" w14:textId="77777777" w:rsidR="004204D1" w:rsidRPr="00A768DC" w:rsidRDefault="004204D1" w:rsidP="00AB4FE5">
      <w:pPr>
        <w:pStyle w:val="ListParagraph"/>
        <w:numPr>
          <w:ilvl w:val="1"/>
          <w:numId w:val="142"/>
        </w:numPr>
      </w:pPr>
      <w:r w:rsidRPr="00A768DC">
        <w:t xml:space="preserve">Rarely should you have a hold on a double team block unless there is a </w:t>
      </w:r>
      <w:r w:rsidR="00A768DC" w:rsidRPr="00A768DC">
        <w:t>takedown,</w:t>
      </w:r>
      <w:r w:rsidRPr="00A768DC">
        <w:t xml:space="preserve"> or the defender breaks the double team and is pulled back.</w:t>
      </w:r>
    </w:p>
    <w:p w14:paraId="3E11D54B" w14:textId="77777777" w:rsidR="004204D1" w:rsidRDefault="004204D1" w:rsidP="00AB4FE5">
      <w:pPr>
        <w:pStyle w:val="ListParagraph"/>
        <w:numPr>
          <w:ilvl w:val="1"/>
          <w:numId w:val="142"/>
        </w:numPr>
      </w:pPr>
      <w:r w:rsidRPr="00A768DC">
        <w:t>When in question, if an illegal block occurs in the end zone or field of play, it occurs in the field of play.</w:t>
      </w:r>
    </w:p>
    <w:p w14:paraId="4D30655A" w14:textId="77777777" w:rsidR="000974B7" w:rsidRPr="000974B7" w:rsidRDefault="000974B7" w:rsidP="00176A5A">
      <w:r w:rsidRPr="000974B7">
        <w:t>Just because an arm is around a defender, or a shirt is grabbed, it does not automatically qualify as holding or pass interference.  To be a foul there must be a visible restriction; an advantage gained and occurs at the point of attack.  It must have a “MATERIAL EFFECT” on the play, and be at the point of attack, or it is not a foul.  The quickest flags often result in the weakest or missed holding or pass interference calls.  Look at the action and wait long enough to consider material effect and point of attack.  If you think it’s a foul – it isn’t!  If you know it’s a foul – IT IS!</w:t>
      </w:r>
    </w:p>
    <w:p w14:paraId="54AD15FF" w14:textId="77777777" w:rsidR="004204D1" w:rsidRPr="00FD6A9B" w:rsidRDefault="004204D1" w:rsidP="00176A5A">
      <w:pPr>
        <w:pStyle w:val="Heading2"/>
      </w:pPr>
      <w:bookmarkStart w:id="320" w:name="_Toc521573174"/>
      <w:r w:rsidRPr="00FD6A9B">
        <w:t>XII.</w:t>
      </w:r>
      <w:r w:rsidR="006D4FE7" w:rsidRPr="00FD6A9B">
        <w:t xml:space="preserve"> </w:t>
      </w:r>
      <w:r w:rsidRPr="00FD6A9B">
        <w:t>Free Blocking Zone</w:t>
      </w:r>
      <w:bookmarkEnd w:id="320"/>
    </w:p>
    <w:p w14:paraId="0F31AB7C" w14:textId="77777777" w:rsidR="004204D1" w:rsidRPr="00FD6A9B" w:rsidRDefault="004204D1" w:rsidP="00176A5A">
      <w:r w:rsidRPr="00FD6A9B">
        <w:t>Blocking below the Waist is permitted in the Free Blocking Zone when:</w:t>
      </w:r>
    </w:p>
    <w:p w14:paraId="7F8C7156" w14:textId="77777777" w:rsidR="004204D1" w:rsidRPr="000974B7" w:rsidRDefault="004204D1" w:rsidP="00AB4FE5">
      <w:pPr>
        <w:pStyle w:val="ListParagraph"/>
        <w:numPr>
          <w:ilvl w:val="1"/>
          <w:numId w:val="144"/>
        </w:numPr>
      </w:pPr>
      <w:r w:rsidRPr="000974B7">
        <w:t>All players involved in the blocking are on the line of scrimmage and in the zone at the snap.</w:t>
      </w:r>
    </w:p>
    <w:p w14:paraId="49E4E069" w14:textId="77777777" w:rsidR="004204D1" w:rsidRPr="000974B7" w:rsidRDefault="004204D1" w:rsidP="00AB4FE5">
      <w:pPr>
        <w:pStyle w:val="ListParagraph"/>
        <w:numPr>
          <w:ilvl w:val="1"/>
          <w:numId w:val="144"/>
        </w:numPr>
      </w:pPr>
      <w:r w:rsidRPr="000974B7">
        <w:t>The contact is in the zone.</w:t>
      </w:r>
    </w:p>
    <w:p w14:paraId="6C81F2D6" w14:textId="77777777" w:rsidR="004204D1" w:rsidRPr="000974B7" w:rsidRDefault="004204D1" w:rsidP="00AB4FE5">
      <w:pPr>
        <w:pStyle w:val="ListParagraph"/>
        <w:numPr>
          <w:ilvl w:val="1"/>
          <w:numId w:val="144"/>
        </w:numPr>
      </w:pPr>
      <w:r w:rsidRPr="000974B7">
        <w:t>The ball has not left the zone.</w:t>
      </w:r>
    </w:p>
    <w:p w14:paraId="504DDBA6" w14:textId="77777777" w:rsidR="00936027" w:rsidRPr="00AF5A23" w:rsidRDefault="004204D1" w:rsidP="00176A5A">
      <w:r w:rsidRPr="00AF5A23">
        <w:lastRenderedPageBreak/>
        <w:t xml:space="preserve">While in a shotgun </w:t>
      </w:r>
      <w:r w:rsidR="000974B7" w:rsidRPr="00AF5A23">
        <w:t xml:space="preserve">or pistol </w:t>
      </w:r>
      <w:r w:rsidRPr="00AF5A23">
        <w:t xml:space="preserve">formation, </w:t>
      </w:r>
      <w:r w:rsidR="000974B7" w:rsidRPr="00AF5A23">
        <w:t xml:space="preserve">technically </w:t>
      </w:r>
      <w:r w:rsidRPr="00AF5A23">
        <w:t>an offensive lineman may legally block below the waist</w:t>
      </w:r>
      <w:r w:rsidR="000974B7" w:rsidRPr="00AF5A23">
        <w:t>. However</w:t>
      </w:r>
      <w:r w:rsidR="00936027" w:rsidRPr="00AF5A23">
        <w:t>,</w:t>
      </w:r>
      <w:r w:rsidR="000974B7" w:rsidRPr="00AF5A23">
        <w:t xml:space="preserve"> the CIF Rules Interpreter has stated that it is nearly impossible for a legal low block to be made before the ball has left the zone. A ball snapped </w:t>
      </w:r>
      <w:r w:rsidR="00936027" w:rsidRPr="00AF5A23">
        <w:t xml:space="preserve">while in a shotgun or pistol formation leaves the zone in as little as .3 seconds. Therefore, the contact with the defensive player being blocked would have to be initiated immediately to be legal. In addition, </w:t>
      </w:r>
      <w:r w:rsidRPr="00AF5A23">
        <w:t>the offensive player (who is lined up</w:t>
      </w:r>
      <w:r w:rsidR="00936027" w:rsidRPr="00AF5A23">
        <w:t xml:space="preserve"> in</w:t>
      </w:r>
      <w:r w:rsidRPr="00AF5A23">
        <w:t xml:space="preserve"> the Free Blocking Zone) </w:t>
      </w:r>
      <w:r w:rsidR="00936027" w:rsidRPr="00AF5A23">
        <w:t>must be</w:t>
      </w:r>
      <w:r w:rsidRPr="00AF5A23">
        <w:t xml:space="preserve"> in a 3 or </w:t>
      </w:r>
      <w:proofErr w:type="gramStart"/>
      <w:r w:rsidRPr="00AF5A23">
        <w:t>4 point</w:t>
      </w:r>
      <w:proofErr w:type="gramEnd"/>
      <w:r w:rsidRPr="00AF5A23">
        <w:t xml:space="preserve"> stance, and the defensive opponent</w:t>
      </w:r>
      <w:r w:rsidR="00936027" w:rsidRPr="00AF5A23">
        <w:t xml:space="preserve"> must be </w:t>
      </w:r>
      <w:r w:rsidRPr="00AF5A23">
        <w:t>head up over the offensive lineman.</w:t>
      </w:r>
      <w:r w:rsidR="00936027" w:rsidRPr="00AF5A23">
        <w:t xml:space="preserve"> Head up is defined as having both shoulders within the frame of the opponent’s body</w:t>
      </w:r>
      <w:r w:rsidR="006D4FE7" w:rsidRPr="00AF5A23">
        <w:t xml:space="preserve"> </w:t>
      </w:r>
    </w:p>
    <w:p w14:paraId="55F05C53" w14:textId="77777777" w:rsidR="004204D1" w:rsidRPr="00AF5A23" w:rsidRDefault="004204D1" w:rsidP="00176A5A">
      <w:r w:rsidRPr="00AF5A23">
        <w:t xml:space="preserve">It will be an illegal block below the waist if the offensive lineman is in a 2-point stance, or if there is any </w:t>
      </w:r>
      <w:r w:rsidR="00AF5A23" w:rsidRPr="00AF5A23">
        <w:t>delay in the contact with the defensive player</w:t>
      </w:r>
      <w:r w:rsidRPr="00AF5A23">
        <w:t>,</w:t>
      </w:r>
      <w:r w:rsidR="006D4FE7" w:rsidRPr="00AF5A23">
        <w:t xml:space="preserve"> </w:t>
      </w:r>
      <w:r w:rsidRPr="00AF5A23">
        <w:t>or</w:t>
      </w:r>
      <w:r w:rsidR="006D4FE7" w:rsidRPr="00AF5A23">
        <w:t xml:space="preserve"> </w:t>
      </w:r>
      <w:r w:rsidRPr="00AF5A23">
        <w:t>if</w:t>
      </w:r>
      <w:r w:rsidR="006D4FE7" w:rsidRPr="00AF5A23">
        <w:t xml:space="preserve"> </w:t>
      </w:r>
      <w:r w:rsidRPr="00AF5A23">
        <w:t>the</w:t>
      </w:r>
      <w:r w:rsidR="006D4FE7" w:rsidRPr="00AF5A23">
        <w:t xml:space="preserve"> </w:t>
      </w:r>
      <w:r w:rsidRPr="00AF5A23">
        <w:t>block</w:t>
      </w:r>
      <w:r w:rsidR="006D4FE7" w:rsidRPr="00AF5A23">
        <w:t xml:space="preserve"> </w:t>
      </w:r>
      <w:r w:rsidRPr="00AF5A23">
        <w:t>is</w:t>
      </w:r>
      <w:r w:rsidR="006D4FE7" w:rsidRPr="00AF5A23">
        <w:t xml:space="preserve"> </w:t>
      </w:r>
      <w:r w:rsidRPr="00AF5A23">
        <w:t>not</w:t>
      </w:r>
      <w:r w:rsidR="006D4FE7" w:rsidRPr="00AF5A23">
        <w:t xml:space="preserve"> </w:t>
      </w:r>
      <w:r w:rsidRPr="00AF5A23">
        <w:t>against</w:t>
      </w:r>
      <w:r w:rsidR="006D4FE7" w:rsidRPr="00AF5A23">
        <w:t xml:space="preserve"> </w:t>
      </w:r>
      <w:r w:rsidRPr="00AF5A23">
        <w:t>a</w:t>
      </w:r>
      <w:r w:rsidR="006D4FE7" w:rsidRPr="00AF5A23">
        <w:t xml:space="preserve"> </w:t>
      </w:r>
      <w:r w:rsidRPr="00AF5A23">
        <w:t>head</w:t>
      </w:r>
      <w:r w:rsidR="006D4FE7" w:rsidRPr="00AF5A23">
        <w:t xml:space="preserve"> </w:t>
      </w:r>
      <w:r w:rsidRPr="00AF5A23">
        <w:t>up</w:t>
      </w:r>
      <w:r w:rsidR="006D4FE7" w:rsidRPr="00AF5A23">
        <w:t xml:space="preserve"> </w:t>
      </w:r>
      <w:r w:rsidRPr="00AF5A23">
        <w:t>defender,</w:t>
      </w:r>
      <w:r w:rsidR="006D4FE7" w:rsidRPr="00AF5A23">
        <w:t xml:space="preserve"> </w:t>
      </w:r>
      <w:r w:rsidRPr="00AF5A23">
        <w:t>as</w:t>
      </w:r>
      <w:r w:rsidR="006D4FE7" w:rsidRPr="00AF5A23">
        <w:t xml:space="preserve"> </w:t>
      </w:r>
      <w:r w:rsidRPr="00AF5A23">
        <w:t>the</w:t>
      </w:r>
      <w:r w:rsidR="006D4FE7" w:rsidRPr="00AF5A23">
        <w:t xml:space="preserve"> </w:t>
      </w:r>
      <w:r w:rsidRPr="00AF5A23">
        <w:t>ball</w:t>
      </w:r>
      <w:r w:rsidR="006D4FE7" w:rsidRPr="00AF5A23">
        <w:t xml:space="preserve"> </w:t>
      </w:r>
      <w:r w:rsidRPr="00AF5A23">
        <w:t>will</w:t>
      </w:r>
      <w:r w:rsidR="006D4FE7" w:rsidRPr="00AF5A23">
        <w:t xml:space="preserve"> </w:t>
      </w:r>
      <w:r w:rsidRPr="00AF5A23">
        <w:t>be considered to have left the zone prior to the contact below the waist.</w:t>
      </w:r>
    </w:p>
    <w:p w14:paraId="0112C103" w14:textId="77777777" w:rsidR="004204D1" w:rsidRPr="000974B7" w:rsidRDefault="004204D1" w:rsidP="00176A5A">
      <w:r w:rsidRPr="000974B7">
        <w:t>.</w:t>
      </w:r>
    </w:p>
    <w:p w14:paraId="47832FEF" w14:textId="77777777" w:rsidR="004204D1" w:rsidRPr="00FD6A9B" w:rsidRDefault="004204D1" w:rsidP="00176A5A">
      <w:pPr>
        <w:sectPr w:rsidR="004204D1" w:rsidRPr="00FD6A9B">
          <w:pgSz w:w="12240" w:h="15840"/>
          <w:pgMar w:top="1380" w:right="960" w:bottom="280" w:left="1000" w:header="0" w:footer="742" w:gutter="0"/>
          <w:cols w:space="720"/>
        </w:sectPr>
      </w:pPr>
    </w:p>
    <w:p w14:paraId="0ED2C53C" w14:textId="77777777" w:rsidR="004204D1" w:rsidRPr="00FD6A9B" w:rsidRDefault="004204D1" w:rsidP="00176A5A">
      <w:pPr>
        <w:pStyle w:val="Heading2"/>
      </w:pPr>
      <w:bookmarkStart w:id="321" w:name="_Toc521573175"/>
      <w:r w:rsidRPr="00FD6A9B">
        <w:lastRenderedPageBreak/>
        <w:t>XIII.</w:t>
      </w:r>
      <w:r w:rsidR="006D4FE7" w:rsidRPr="00FD6A9B">
        <w:t xml:space="preserve"> </w:t>
      </w:r>
      <w:r w:rsidRPr="00FD6A9B">
        <w:t>Kicking</w:t>
      </w:r>
      <w:bookmarkEnd w:id="321"/>
    </w:p>
    <w:p w14:paraId="46E552D5" w14:textId="77777777" w:rsidR="004204D1" w:rsidRPr="00FD6A9B" w:rsidRDefault="004204D1" w:rsidP="00176A5A">
      <w:r w:rsidRPr="00FD6A9B">
        <w:t>a.</w:t>
      </w:r>
      <w:r w:rsidR="006D4FE7" w:rsidRPr="00FD6A9B">
        <w:t xml:space="preserve"> </w:t>
      </w:r>
      <w:r w:rsidRPr="00FD6A9B">
        <w:t>The kicker’s restraining line for onside and short pooch kickoffs should be officiated as a plane and any player, other than the kicker or holder, breaking the plane</w:t>
      </w:r>
      <w:r w:rsidR="00AF5A23">
        <w:t xml:space="preserve"> with any part of the body</w:t>
      </w:r>
      <w:r w:rsidRPr="00FD6A9B">
        <w:t xml:space="preserve"> before the ball is kicked should be called encroachment.</w:t>
      </w:r>
    </w:p>
    <w:p w14:paraId="66A78C85" w14:textId="77777777" w:rsidR="004204D1" w:rsidRPr="00FD6A9B" w:rsidRDefault="004204D1" w:rsidP="00176A5A">
      <w:r w:rsidRPr="00FD6A9B">
        <w:t>b.</w:t>
      </w:r>
      <w:r w:rsidR="006D4FE7" w:rsidRPr="00FD6A9B">
        <w:t xml:space="preserve"> </w:t>
      </w:r>
      <w:r w:rsidRPr="00FD6A9B">
        <w:t xml:space="preserve">For deep kickoffs, the foot should be on the ground and beyond the line </w:t>
      </w:r>
      <w:r w:rsidR="00AF5A23">
        <w:t xml:space="preserve">for encroachment </w:t>
      </w:r>
      <w:r w:rsidRPr="00FD6A9B">
        <w:t>to be called.</w:t>
      </w:r>
    </w:p>
    <w:p w14:paraId="44C6ADAC" w14:textId="77777777" w:rsidR="004204D1" w:rsidRPr="00FD6A9B" w:rsidRDefault="004204D1" w:rsidP="00176A5A">
      <w:r w:rsidRPr="00FD6A9B">
        <w:t>c.</w:t>
      </w:r>
      <w:r w:rsidR="006D4FE7" w:rsidRPr="00FD6A9B">
        <w:t xml:space="preserve"> </w:t>
      </w:r>
      <w:r w:rsidRPr="00FD6A9B">
        <w:t>When in doubt as it relates to the receiver’s goal line, it is a touchback vs. allowing the runner to return the kick.</w:t>
      </w:r>
    </w:p>
    <w:p w14:paraId="150173C8" w14:textId="77777777" w:rsidR="004204D1" w:rsidRPr="00FD6A9B" w:rsidRDefault="004204D1" w:rsidP="00176A5A">
      <w:pPr>
        <w:pStyle w:val="Heading2"/>
      </w:pPr>
      <w:bookmarkStart w:id="322" w:name="_Toc521573176"/>
      <w:r w:rsidRPr="00FD6A9B">
        <w:t>XIV.</w:t>
      </w:r>
      <w:r w:rsidR="006D4FE7" w:rsidRPr="00FD6A9B">
        <w:t xml:space="preserve"> </w:t>
      </w:r>
      <w:r w:rsidRPr="00FD6A9B">
        <w:t xml:space="preserve">Plays </w:t>
      </w:r>
      <w:proofErr w:type="gramStart"/>
      <w:r w:rsidRPr="00FD6A9B">
        <w:t>At</w:t>
      </w:r>
      <w:proofErr w:type="gramEnd"/>
      <w:r w:rsidRPr="00FD6A9B">
        <w:t xml:space="preserve"> The Sideline</w:t>
      </w:r>
      <w:bookmarkEnd w:id="322"/>
    </w:p>
    <w:p w14:paraId="73C38064" w14:textId="77777777" w:rsidR="004204D1" w:rsidRPr="00FD6A9B" w:rsidRDefault="004204D1" w:rsidP="00176A5A">
      <w:r w:rsidRPr="00FD6A9B">
        <w:t>a.</w:t>
      </w:r>
      <w:r w:rsidR="006D4FE7" w:rsidRPr="00FD6A9B">
        <w:t xml:space="preserve"> </w:t>
      </w:r>
      <w:r w:rsidRPr="00FD6A9B">
        <w:t>If legal contact occurs before the runner has a foot down out of bounds, consider it a legal hit.</w:t>
      </w:r>
    </w:p>
    <w:p w14:paraId="2E217A22" w14:textId="77777777" w:rsidR="004204D1" w:rsidRPr="00FD6A9B" w:rsidRDefault="004204D1" w:rsidP="00176A5A">
      <w:r w:rsidRPr="00FD6A9B">
        <w:t>b.</w:t>
      </w:r>
      <w:r w:rsidR="006D4FE7" w:rsidRPr="00FD6A9B">
        <w:t xml:space="preserve"> </w:t>
      </w:r>
      <w:r w:rsidRPr="00FD6A9B">
        <w:t>If</w:t>
      </w:r>
      <w:r w:rsidR="006D4FE7" w:rsidRPr="00FD6A9B">
        <w:t xml:space="preserve"> </w:t>
      </w:r>
      <w:r w:rsidRPr="00FD6A9B">
        <w:t>the</w:t>
      </w:r>
      <w:r w:rsidR="006D4FE7" w:rsidRPr="00FD6A9B">
        <w:t xml:space="preserve"> </w:t>
      </w:r>
      <w:r w:rsidRPr="00FD6A9B">
        <w:t>whistle</w:t>
      </w:r>
      <w:r w:rsidR="006D4FE7" w:rsidRPr="00FD6A9B">
        <w:t xml:space="preserve"> </w:t>
      </w:r>
      <w:r w:rsidRPr="00FD6A9B">
        <w:t>has</w:t>
      </w:r>
      <w:r w:rsidR="006D4FE7" w:rsidRPr="00FD6A9B">
        <w:t xml:space="preserve"> </w:t>
      </w:r>
      <w:r w:rsidRPr="00FD6A9B">
        <w:t>blown</w:t>
      </w:r>
      <w:r w:rsidR="006D4FE7" w:rsidRPr="00FD6A9B">
        <w:t xml:space="preserve"> </w:t>
      </w:r>
      <w:r w:rsidRPr="00FD6A9B">
        <w:t>and</w:t>
      </w:r>
      <w:r w:rsidR="006D4FE7" w:rsidRPr="00FD6A9B">
        <w:t xml:space="preserve"> </w:t>
      </w:r>
      <w:r w:rsidRPr="00FD6A9B">
        <w:t>a</w:t>
      </w:r>
      <w:r w:rsidR="006D4FE7" w:rsidRPr="00FD6A9B">
        <w:t xml:space="preserve"> </w:t>
      </w:r>
      <w:r w:rsidRPr="00FD6A9B">
        <w:t>runner</w:t>
      </w:r>
      <w:r w:rsidR="006D4FE7" w:rsidRPr="00FD6A9B">
        <w:t xml:space="preserve"> </w:t>
      </w:r>
      <w:r w:rsidRPr="00FD6A9B">
        <w:t>continuing</w:t>
      </w:r>
      <w:r w:rsidR="006D4FE7" w:rsidRPr="00FD6A9B">
        <w:t xml:space="preserve"> </w:t>
      </w:r>
      <w:r w:rsidRPr="00FD6A9B">
        <w:t>to</w:t>
      </w:r>
      <w:r w:rsidR="006D4FE7" w:rsidRPr="00FD6A9B">
        <w:t xml:space="preserve"> </w:t>
      </w:r>
      <w:r w:rsidRPr="00FD6A9B">
        <w:t>advance</w:t>
      </w:r>
      <w:r w:rsidR="006D4FE7" w:rsidRPr="00FD6A9B">
        <w:t xml:space="preserve"> </w:t>
      </w:r>
      <w:r w:rsidRPr="00FD6A9B">
        <w:t>down</w:t>
      </w:r>
      <w:r w:rsidR="006D4FE7" w:rsidRPr="00FD6A9B">
        <w:t xml:space="preserve"> </w:t>
      </w:r>
      <w:r w:rsidRPr="00FD6A9B">
        <w:t>the</w:t>
      </w:r>
      <w:r w:rsidR="006D4FE7" w:rsidRPr="00FD6A9B">
        <w:t xml:space="preserve"> </w:t>
      </w:r>
      <w:r w:rsidRPr="00FD6A9B">
        <w:t>sideline</w:t>
      </w:r>
      <w:r w:rsidR="006D4FE7" w:rsidRPr="00FD6A9B">
        <w:t xml:space="preserve"> </w:t>
      </w:r>
      <w:r w:rsidRPr="00FD6A9B">
        <w:t>has eased up, contact by the opponent against the runner is a foul.</w:t>
      </w:r>
    </w:p>
    <w:p w14:paraId="5557434A" w14:textId="77777777" w:rsidR="004204D1" w:rsidRPr="00FD6A9B" w:rsidRDefault="004204D1" w:rsidP="00176A5A">
      <w:pPr>
        <w:pStyle w:val="Heading2"/>
      </w:pPr>
      <w:bookmarkStart w:id="323" w:name="_Toc521573177"/>
      <w:r w:rsidRPr="00FD6A9B">
        <w:t>XV.</w:t>
      </w:r>
      <w:r w:rsidR="006D4FE7" w:rsidRPr="00FD6A9B">
        <w:t xml:space="preserve"> </w:t>
      </w:r>
      <w:r w:rsidRPr="00FD6A9B">
        <w:t xml:space="preserve">When </w:t>
      </w:r>
      <w:proofErr w:type="gramStart"/>
      <w:r w:rsidRPr="00FD6A9B">
        <w:t>In</w:t>
      </w:r>
      <w:proofErr w:type="gramEnd"/>
      <w:r w:rsidRPr="00FD6A9B">
        <w:t xml:space="preserve"> Doubt</w:t>
      </w:r>
      <w:bookmarkEnd w:id="323"/>
    </w:p>
    <w:p w14:paraId="0FBD5F07" w14:textId="77777777" w:rsidR="004204D1" w:rsidRPr="00FD6A9B" w:rsidRDefault="004204D1" w:rsidP="00176A5A">
      <w:r w:rsidRPr="00FD6A9B">
        <w:t>a.</w:t>
      </w:r>
      <w:r w:rsidR="006D4FE7" w:rsidRPr="00FD6A9B">
        <w:t xml:space="preserve"> </w:t>
      </w:r>
      <w:r w:rsidRPr="00FD6A9B">
        <w:t>The runner fumbled the ball and was not down.</w:t>
      </w:r>
    </w:p>
    <w:p w14:paraId="6EF34DA8" w14:textId="77777777" w:rsidR="004204D1" w:rsidRPr="00FD6A9B" w:rsidRDefault="004204D1" w:rsidP="00176A5A">
      <w:r w:rsidRPr="00FD6A9B">
        <w:t>b.</w:t>
      </w:r>
      <w:r w:rsidR="006D4FE7" w:rsidRPr="00FD6A9B">
        <w:t xml:space="preserve"> </w:t>
      </w:r>
      <w:r w:rsidRPr="00FD6A9B">
        <w:t>The pass is incomplete vs. the ball caught and then fumbled.</w:t>
      </w:r>
    </w:p>
    <w:p w14:paraId="06F71621" w14:textId="77777777" w:rsidR="004204D1" w:rsidRPr="00FD6A9B" w:rsidRDefault="004204D1" w:rsidP="00176A5A">
      <w:r w:rsidRPr="00FD6A9B">
        <w:t>c.</w:t>
      </w:r>
      <w:r w:rsidR="006D4FE7" w:rsidRPr="00FD6A9B">
        <w:t xml:space="preserve"> </w:t>
      </w:r>
      <w:r w:rsidRPr="00FD6A9B">
        <w:t>If legal contact occurs before the runner has a foot down out of bounds, it’s a legal hit.</w:t>
      </w:r>
    </w:p>
    <w:p w14:paraId="50189946" w14:textId="77777777" w:rsidR="004204D1" w:rsidRPr="00FD6A9B" w:rsidRDefault="004204D1" w:rsidP="00176A5A">
      <w:r w:rsidRPr="00FD6A9B">
        <w:t>d.</w:t>
      </w:r>
      <w:r w:rsidR="006D4FE7" w:rsidRPr="00FD6A9B">
        <w:t xml:space="preserve"> </w:t>
      </w:r>
      <w:r w:rsidRPr="00FD6A9B">
        <w:t>Runner continuing down sideline: If whistle has blown and player has eased up, it is a foul.</w:t>
      </w:r>
      <w:r w:rsidR="006D4FE7" w:rsidRPr="00FD6A9B">
        <w:t xml:space="preserve"> </w:t>
      </w:r>
      <w:r w:rsidRPr="00FD6A9B">
        <w:t>Be alert and be sure any action is not part of the initial play before calling a foul.</w:t>
      </w:r>
    </w:p>
    <w:p w14:paraId="5ABCEF7D" w14:textId="77777777" w:rsidR="004204D1" w:rsidRPr="00FD6A9B" w:rsidRDefault="004204D1" w:rsidP="00176A5A">
      <w:r w:rsidRPr="00FD6A9B">
        <w:t>e.</w:t>
      </w:r>
      <w:r w:rsidR="006D4FE7" w:rsidRPr="00FD6A9B">
        <w:t xml:space="preserve"> </w:t>
      </w:r>
      <w:r w:rsidRPr="00FD6A9B">
        <w:t>A non-airborne runner crossing the goal line inside the pylon with the ball crossing the goal line extended is a touchdown.</w:t>
      </w:r>
    </w:p>
    <w:p w14:paraId="1D3C7F2E" w14:textId="77777777" w:rsidR="004204D1" w:rsidRPr="00FD6A9B" w:rsidRDefault="004204D1" w:rsidP="00176A5A">
      <w:r w:rsidRPr="00FD6A9B">
        <w:t>f.</w:t>
      </w:r>
      <w:r w:rsidR="006D4FE7" w:rsidRPr="00FD6A9B">
        <w:t xml:space="preserve"> </w:t>
      </w:r>
      <w:r w:rsidRPr="00FD6A9B">
        <w:t>When in question, the runner did not step out of bounds.</w:t>
      </w:r>
    </w:p>
    <w:p w14:paraId="34E7C959" w14:textId="77777777" w:rsidR="004204D1" w:rsidRPr="00FD6A9B" w:rsidRDefault="004204D1" w:rsidP="00176A5A">
      <w:pPr>
        <w:pStyle w:val="Heading2"/>
      </w:pPr>
      <w:bookmarkStart w:id="324" w:name="_Toc521573178"/>
      <w:r w:rsidRPr="00FD6A9B">
        <w:t>XVI.</w:t>
      </w:r>
      <w:r w:rsidR="006D4FE7" w:rsidRPr="00FD6A9B">
        <w:t xml:space="preserve"> </w:t>
      </w:r>
      <w:r w:rsidRPr="00FD6A9B">
        <w:t xml:space="preserve">End </w:t>
      </w:r>
      <w:proofErr w:type="gramStart"/>
      <w:r w:rsidRPr="00FD6A9B">
        <w:t>Of</w:t>
      </w:r>
      <w:proofErr w:type="gramEnd"/>
      <w:r w:rsidRPr="00FD6A9B">
        <w:t xml:space="preserve"> Game</w:t>
      </w:r>
      <w:bookmarkEnd w:id="324"/>
    </w:p>
    <w:p w14:paraId="3B2439AB" w14:textId="77777777" w:rsidR="004204D1" w:rsidRPr="00FD6A9B" w:rsidRDefault="004204D1" w:rsidP="00176A5A">
      <w:r w:rsidRPr="00FD6A9B">
        <w:t>a.</w:t>
      </w:r>
      <w:r w:rsidR="006D4FE7" w:rsidRPr="00FD6A9B">
        <w:t xml:space="preserve"> </w:t>
      </w:r>
      <w:r w:rsidRPr="00FD6A9B">
        <w:t>If</w:t>
      </w:r>
      <w:r w:rsidR="006D4FE7" w:rsidRPr="00FD6A9B">
        <w:t xml:space="preserve"> </w:t>
      </w:r>
      <w:r w:rsidRPr="00FD6A9B">
        <w:t>an offensive team goes</w:t>
      </w:r>
      <w:r w:rsidR="006D4FE7" w:rsidRPr="00FD6A9B">
        <w:t xml:space="preserve"> </w:t>
      </w:r>
      <w:r w:rsidRPr="00FD6A9B">
        <w:t>into</w:t>
      </w:r>
      <w:r w:rsidR="006D4FE7" w:rsidRPr="00FD6A9B">
        <w:t xml:space="preserve"> </w:t>
      </w:r>
      <w:r w:rsidRPr="00FD6A9B">
        <w:t>a victory formation,</w:t>
      </w:r>
      <w:r w:rsidR="006D4FE7" w:rsidRPr="00FD6A9B">
        <w:t xml:space="preserve"> </w:t>
      </w:r>
      <w:r w:rsidRPr="00FD6A9B">
        <w:t>officials should use common</w:t>
      </w:r>
      <w:r w:rsidR="006D4FE7" w:rsidRPr="00FD6A9B">
        <w:t xml:space="preserve"> </w:t>
      </w:r>
      <w:r w:rsidRPr="00FD6A9B">
        <w:t>sense officiating</w:t>
      </w:r>
      <w:r w:rsidR="006D4FE7" w:rsidRPr="00FD6A9B">
        <w:t xml:space="preserve"> </w:t>
      </w:r>
      <w:r w:rsidRPr="00FD6A9B">
        <w:t>and</w:t>
      </w:r>
      <w:r w:rsidR="006D4FE7" w:rsidRPr="00FD6A9B">
        <w:t xml:space="preserve"> </w:t>
      </w:r>
      <w:r w:rsidRPr="00FD6A9B">
        <w:t>make</w:t>
      </w:r>
      <w:r w:rsidR="006D4FE7" w:rsidRPr="00FD6A9B">
        <w:t xml:space="preserve"> </w:t>
      </w:r>
      <w:r w:rsidRPr="00FD6A9B">
        <w:t>every</w:t>
      </w:r>
      <w:r w:rsidR="006D4FE7" w:rsidRPr="00FD6A9B">
        <w:t xml:space="preserve"> </w:t>
      </w:r>
      <w:r w:rsidRPr="00FD6A9B">
        <w:t>attempt</w:t>
      </w:r>
      <w:r w:rsidR="006D4FE7" w:rsidRPr="00FD6A9B">
        <w:t xml:space="preserve"> </w:t>
      </w:r>
      <w:r w:rsidRPr="00FD6A9B">
        <w:t>to</w:t>
      </w:r>
      <w:r w:rsidR="006D4FE7" w:rsidRPr="00FD6A9B">
        <w:t xml:space="preserve"> </w:t>
      </w:r>
      <w:r w:rsidRPr="00FD6A9B">
        <w:t>not</w:t>
      </w:r>
      <w:r w:rsidR="006D4FE7" w:rsidRPr="00FD6A9B">
        <w:t xml:space="preserve"> </w:t>
      </w:r>
      <w:r w:rsidRPr="00FD6A9B">
        <w:t>call</w:t>
      </w:r>
      <w:r w:rsidR="006D4FE7" w:rsidRPr="00FD6A9B">
        <w:t xml:space="preserve"> </w:t>
      </w:r>
      <w:r w:rsidRPr="00FD6A9B">
        <w:t>fouls</w:t>
      </w:r>
      <w:r w:rsidR="006D4FE7" w:rsidRPr="00FD6A9B">
        <w:t xml:space="preserve"> </w:t>
      </w:r>
      <w:r w:rsidRPr="00FD6A9B">
        <w:t>that</w:t>
      </w:r>
      <w:r w:rsidR="006D4FE7" w:rsidRPr="00FD6A9B">
        <w:t xml:space="preserve"> </w:t>
      </w:r>
      <w:r w:rsidRPr="00FD6A9B">
        <w:t>have</w:t>
      </w:r>
      <w:r w:rsidR="006D4FE7" w:rsidRPr="00FD6A9B">
        <w:t xml:space="preserve"> </w:t>
      </w:r>
      <w:r w:rsidRPr="00FD6A9B">
        <w:t>no</w:t>
      </w:r>
      <w:r w:rsidR="006D4FE7" w:rsidRPr="00FD6A9B">
        <w:t xml:space="preserve"> </w:t>
      </w:r>
      <w:r w:rsidRPr="00FD6A9B">
        <w:t>bearing</w:t>
      </w:r>
      <w:r w:rsidR="006D4FE7" w:rsidRPr="00FD6A9B">
        <w:t xml:space="preserve"> </w:t>
      </w:r>
      <w:r w:rsidRPr="00FD6A9B">
        <w:t>on</w:t>
      </w:r>
      <w:r w:rsidR="006D4FE7" w:rsidRPr="00FD6A9B">
        <w:t xml:space="preserve"> </w:t>
      </w:r>
      <w:r w:rsidRPr="00FD6A9B">
        <w:t>the outcome of the game.</w:t>
      </w:r>
    </w:p>
    <w:p w14:paraId="77C522E5" w14:textId="77777777" w:rsidR="004204D1" w:rsidRPr="00FD6A9B" w:rsidRDefault="004204D1" w:rsidP="00176A5A">
      <w:r w:rsidRPr="00FD6A9B">
        <w:t>b.</w:t>
      </w:r>
      <w:r w:rsidR="006D4FE7" w:rsidRPr="00FD6A9B">
        <w:t xml:space="preserve"> </w:t>
      </w:r>
      <w:r w:rsidRPr="00FD6A9B">
        <w:t>Personal Fouls and Player</w:t>
      </w:r>
      <w:r w:rsidR="006D4FE7" w:rsidRPr="00FD6A9B">
        <w:t xml:space="preserve"> </w:t>
      </w:r>
      <w:r w:rsidRPr="00FD6A9B">
        <w:t>Safety Fouls should always be</w:t>
      </w:r>
      <w:r w:rsidR="006D4FE7" w:rsidRPr="00FD6A9B">
        <w:t xml:space="preserve"> </w:t>
      </w:r>
      <w:r w:rsidRPr="00FD6A9B">
        <w:t>called</w:t>
      </w:r>
      <w:r w:rsidR="006D4FE7" w:rsidRPr="00FD6A9B">
        <w:t xml:space="preserve"> </w:t>
      </w:r>
      <w:r w:rsidRPr="00FD6A9B">
        <w:t>regardless of time and score.</w:t>
      </w:r>
    </w:p>
    <w:p w14:paraId="60D899DC" w14:textId="77777777" w:rsidR="004204D1" w:rsidRPr="00FD6A9B" w:rsidRDefault="004204D1" w:rsidP="00176A5A">
      <w:r w:rsidRPr="00FD6A9B">
        <w:t>c.</w:t>
      </w:r>
      <w:r w:rsidR="006D4FE7" w:rsidRPr="00FD6A9B">
        <w:t xml:space="preserve"> </w:t>
      </w:r>
      <w:r w:rsidRPr="00FD6A9B">
        <w:t>If the Referee stops play for any reason, the game is suspended and not over. d.</w:t>
      </w:r>
      <w:r w:rsidR="006D4FE7" w:rsidRPr="00FD6A9B">
        <w:t xml:space="preserve"> </w:t>
      </w:r>
      <w:r w:rsidRPr="00FD6A9B">
        <w:t>The official’s jurisdiction ends when the officials leave the playing field.</w:t>
      </w:r>
    </w:p>
    <w:p w14:paraId="709371B3" w14:textId="77777777" w:rsidR="004204D1" w:rsidRPr="00FD6A9B" w:rsidRDefault="004204D1" w:rsidP="00176A5A">
      <w:pPr>
        <w:pStyle w:val="Heading2"/>
      </w:pPr>
      <w:bookmarkStart w:id="325" w:name="_Toc521573179"/>
      <w:r w:rsidRPr="00FD6A9B">
        <w:t>XVII.</w:t>
      </w:r>
      <w:r w:rsidR="006D4FE7" w:rsidRPr="00FD6A9B">
        <w:t xml:space="preserve"> </w:t>
      </w:r>
      <w:r w:rsidRPr="00FD6A9B">
        <w:t>Miscellaneous</w:t>
      </w:r>
      <w:bookmarkEnd w:id="325"/>
    </w:p>
    <w:p w14:paraId="637DC5A1" w14:textId="77777777" w:rsidR="004204D1" w:rsidRPr="00FD6A9B" w:rsidRDefault="004204D1" w:rsidP="00176A5A">
      <w:r w:rsidRPr="00FD6A9B">
        <w:t>a.</w:t>
      </w:r>
      <w:r w:rsidR="006D4FE7" w:rsidRPr="00FD6A9B">
        <w:t xml:space="preserve"> </w:t>
      </w:r>
      <w:r w:rsidRPr="00FD6A9B">
        <w:t>When</w:t>
      </w:r>
      <w:r w:rsidR="006D4FE7" w:rsidRPr="00FD6A9B">
        <w:t xml:space="preserve"> </w:t>
      </w:r>
      <w:r w:rsidRPr="00FD6A9B">
        <w:t>issuing a</w:t>
      </w:r>
      <w:r w:rsidR="006D4FE7" w:rsidRPr="00FD6A9B">
        <w:t xml:space="preserve"> </w:t>
      </w:r>
      <w:r w:rsidRPr="00FD6A9B">
        <w:t>sideline warning, throw the</w:t>
      </w:r>
      <w:r w:rsidR="006D4FE7" w:rsidRPr="00FD6A9B">
        <w:t xml:space="preserve"> </w:t>
      </w:r>
      <w:r w:rsidRPr="00FD6A9B">
        <w:t>flag.</w:t>
      </w:r>
      <w:r w:rsidR="006D4FE7" w:rsidRPr="00FD6A9B">
        <w:t xml:space="preserve"> </w:t>
      </w:r>
      <w:r w:rsidRPr="00FD6A9B">
        <w:t>Make</w:t>
      </w:r>
      <w:r w:rsidR="006D4FE7" w:rsidRPr="00FD6A9B">
        <w:t xml:space="preserve"> </w:t>
      </w:r>
      <w:r w:rsidRPr="00FD6A9B">
        <w:t>the</w:t>
      </w:r>
      <w:r w:rsidR="006D4FE7" w:rsidRPr="00FD6A9B">
        <w:t xml:space="preserve"> </w:t>
      </w:r>
      <w:r w:rsidRPr="00FD6A9B">
        <w:t>call</w:t>
      </w:r>
      <w:r w:rsidR="006D4FE7" w:rsidRPr="00FD6A9B">
        <w:t xml:space="preserve"> </w:t>
      </w:r>
      <w:r w:rsidRPr="00FD6A9B">
        <w:t>at the end</w:t>
      </w:r>
      <w:r w:rsidR="006D4FE7" w:rsidRPr="00FD6A9B">
        <w:t xml:space="preserve"> </w:t>
      </w:r>
      <w:r w:rsidRPr="00FD6A9B">
        <w:t>of</w:t>
      </w:r>
      <w:r w:rsidR="006D4FE7" w:rsidRPr="00FD6A9B">
        <w:t xml:space="preserve"> </w:t>
      </w:r>
      <w:r w:rsidRPr="00FD6A9B">
        <w:t>a</w:t>
      </w:r>
      <w:r w:rsidR="006D4FE7" w:rsidRPr="00FD6A9B">
        <w:t xml:space="preserve"> </w:t>
      </w:r>
      <w:r w:rsidRPr="00FD6A9B">
        <w:t>down without</w:t>
      </w:r>
      <w:r w:rsidR="006D4FE7" w:rsidRPr="00FD6A9B">
        <w:t xml:space="preserve"> </w:t>
      </w:r>
      <w:r w:rsidRPr="00FD6A9B">
        <w:t>causing</w:t>
      </w:r>
      <w:r w:rsidR="006D4FE7" w:rsidRPr="00FD6A9B">
        <w:t xml:space="preserve"> </w:t>
      </w:r>
      <w:r w:rsidRPr="00FD6A9B">
        <w:t>an</w:t>
      </w:r>
      <w:r w:rsidR="006D4FE7" w:rsidRPr="00FD6A9B">
        <w:t xml:space="preserve"> </w:t>
      </w:r>
      <w:r w:rsidRPr="00FD6A9B">
        <w:t>interruption</w:t>
      </w:r>
      <w:r w:rsidR="006D4FE7" w:rsidRPr="00FD6A9B">
        <w:t xml:space="preserve"> </w:t>
      </w:r>
      <w:r w:rsidRPr="00FD6A9B">
        <w:t>but</w:t>
      </w:r>
      <w:r w:rsidR="006D4FE7" w:rsidRPr="00FD6A9B">
        <w:t xml:space="preserve"> </w:t>
      </w:r>
      <w:r w:rsidRPr="00FD6A9B">
        <w:t>be</w:t>
      </w:r>
      <w:r w:rsidR="006D4FE7" w:rsidRPr="00FD6A9B">
        <w:t xml:space="preserve"> </w:t>
      </w:r>
      <w:r w:rsidRPr="00FD6A9B">
        <w:t>sure</w:t>
      </w:r>
      <w:r w:rsidR="006D4FE7" w:rsidRPr="00FD6A9B">
        <w:t xml:space="preserve"> </w:t>
      </w:r>
      <w:r w:rsidRPr="00FD6A9B">
        <w:t>the</w:t>
      </w:r>
      <w:r w:rsidR="006D4FE7" w:rsidRPr="00FD6A9B">
        <w:t xml:space="preserve"> </w:t>
      </w:r>
      <w:r w:rsidRPr="00FD6A9B">
        <w:t>head</w:t>
      </w:r>
      <w:r w:rsidR="006D4FE7" w:rsidRPr="00FD6A9B">
        <w:t xml:space="preserve"> </w:t>
      </w:r>
      <w:r w:rsidRPr="00FD6A9B">
        <w:t>coach</w:t>
      </w:r>
      <w:r w:rsidR="006D4FE7" w:rsidRPr="00FD6A9B">
        <w:t xml:space="preserve"> </w:t>
      </w:r>
      <w:r w:rsidRPr="00FD6A9B">
        <w:t>has</w:t>
      </w:r>
      <w:r w:rsidR="006D4FE7" w:rsidRPr="00FD6A9B">
        <w:t xml:space="preserve"> </w:t>
      </w:r>
      <w:r w:rsidRPr="00FD6A9B">
        <w:t>had</w:t>
      </w:r>
      <w:r w:rsidR="006D4FE7" w:rsidRPr="00FD6A9B">
        <w:t xml:space="preserve"> </w:t>
      </w:r>
      <w:r w:rsidRPr="00FD6A9B">
        <w:t>a</w:t>
      </w:r>
      <w:r w:rsidR="006D4FE7" w:rsidRPr="00FD6A9B">
        <w:t xml:space="preserve"> </w:t>
      </w:r>
      <w:r w:rsidRPr="00FD6A9B">
        <w:t>prior</w:t>
      </w:r>
      <w:r w:rsidR="006D4FE7" w:rsidRPr="00FD6A9B">
        <w:t xml:space="preserve"> </w:t>
      </w:r>
      <w:r w:rsidRPr="00FD6A9B">
        <w:t>verbal warning.</w:t>
      </w:r>
    </w:p>
    <w:p w14:paraId="6B139704" w14:textId="77777777" w:rsidR="004204D1" w:rsidRPr="00FD6A9B" w:rsidRDefault="004204D1" w:rsidP="00176A5A">
      <w:r w:rsidRPr="00FD6A9B">
        <w:t>b.</w:t>
      </w:r>
      <w:r w:rsidR="006D4FE7" w:rsidRPr="00FD6A9B">
        <w:t xml:space="preserve"> </w:t>
      </w:r>
      <w:r w:rsidRPr="00FD6A9B">
        <w:t xml:space="preserve">Five-yard facemask fouls are </w:t>
      </w:r>
      <w:r w:rsidRPr="00AF5A23">
        <w:rPr>
          <w:b/>
          <w:u w:val="single"/>
        </w:rPr>
        <w:t>rare</w:t>
      </w:r>
      <w:r w:rsidRPr="00FD6A9B">
        <w:t>, but if it is a “grasp and then let go,” it can be called.</w:t>
      </w:r>
    </w:p>
    <w:p w14:paraId="69955303" w14:textId="77777777" w:rsidR="004204D1" w:rsidRPr="00FD6A9B" w:rsidRDefault="004204D1" w:rsidP="00176A5A">
      <w:r w:rsidRPr="00FD6A9B">
        <w:t>When in question it is a 15-yard foul.</w:t>
      </w:r>
    </w:p>
    <w:p w14:paraId="209E7CEC" w14:textId="77777777" w:rsidR="004204D1" w:rsidRPr="00FD6A9B" w:rsidRDefault="004204D1" w:rsidP="00176A5A">
      <w:r w:rsidRPr="00FD6A9B">
        <w:t>c.</w:t>
      </w:r>
      <w:r w:rsidR="006D4FE7" w:rsidRPr="00FD6A9B">
        <w:t xml:space="preserve"> </w:t>
      </w:r>
      <w:r w:rsidRPr="00FD6A9B">
        <w:t>The ball can be placed on a yard line to begin the next possession.</w:t>
      </w:r>
      <w:r w:rsidR="006D4FE7" w:rsidRPr="00FD6A9B">
        <w:t xml:space="preserve"> </w:t>
      </w:r>
      <w:r w:rsidRPr="00FD6A9B">
        <w:t>At all other times, the ball is placed where it is.</w:t>
      </w:r>
      <w:r w:rsidR="006D4FE7" w:rsidRPr="00FD6A9B">
        <w:t xml:space="preserve"> </w:t>
      </w:r>
      <w:r w:rsidRPr="00FD6A9B">
        <w:t>(Exception: If the change of possession occurs on a fourth- down running or passing play, the ball will be left at the dead-ball spot to begin the next series.)</w:t>
      </w:r>
    </w:p>
    <w:p w14:paraId="7B2B339C" w14:textId="77777777" w:rsidR="004204D1" w:rsidRPr="00FD6A9B" w:rsidRDefault="004204D1" w:rsidP="00176A5A">
      <w:r w:rsidRPr="00FD6A9B">
        <w:t>d.</w:t>
      </w:r>
      <w:r w:rsidR="006D4FE7" w:rsidRPr="00FD6A9B">
        <w:t xml:space="preserve"> </w:t>
      </w:r>
      <w:r w:rsidRPr="00FD6A9B">
        <w:t xml:space="preserve">5/5 axiom: </w:t>
      </w:r>
      <w:proofErr w:type="gramStart"/>
      <w:r w:rsidRPr="00FD6A9B">
        <w:t>In order to</w:t>
      </w:r>
      <w:proofErr w:type="gramEnd"/>
      <w:r w:rsidRPr="00FD6A9B">
        <w:t xml:space="preserve"> adjust the game clock when it has been running.</w:t>
      </w:r>
      <w:r w:rsidR="006D4FE7" w:rsidRPr="00FD6A9B">
        <w:t xml:space="preserve"> </w:t>
      </w:r>
      <w:r w:rsidRPr="00FD6A9B">
        <w:t>There must be more than a five-second differential if there is more than five minutes remaining in either half.</w:t>
      </w:r>
      <w:r w:rsidR="006D4FE7" w:rsidRPr="00FD6A9B">
        <w:t xml:space="preserve"> </w:t>
      </w:r>
      <w:r w:rsidRPr="00FD6A9B">
        <w:t>Any time loss due to the clock being started erroneously, such as when a dead ball foul is called, the clock must be adjusted.</w:t>
      </w:r>
    </w:p>
    <w:p w14:paraId="4367EB9F" w14:textId="77777777" w:rsidR="004204D1" w:rsidRPr="00FD6A9B" w:rsidRDefault="004204D1" w:rsidP="00176A5A">
      <w:pPr>
        <w:sectPr w:rsidR="004204D1" w:rsidRPr="00FD6A9B">
          <w:pgSz w:w="12240" w:h="15840"/>
          <w:pgMar w:top="1380" w:right="960" w:bottom="280" w:left="860" w:header="0" w:footer="742" w:gutter="0"/>
          <w:cols w:space="720"/>
        </w:sectPr>
      </w:pPr>
    </w:p>
    <w:p w14:paraId="04C707A9" w14:textId="77777777" w:rsidR="004204D1" w:rsidRPr="00FD6A9B" w:rsidRDefault="004204D1" w:rsidP="00176A5A">
      <w:pPr>
        <w:pStyle w:val="Heading1"/>
      </w:pPr>
      <w:bookmarkStart w:id="326" w:name="_Toc521573180"/>
      <w:r w:rsidRPr="00FD6A9B">
        <w:rPr>
          <w:w w:val="99"/>
        </w:rPr>
        <w:lastRenderedPageBreak/>
        <w:t>SECTION</w:t>
      </w:r>
      <w:r w:rsidRPr="00FD6A9B">
        <w:t xml:space="preserve"> </w:t>
      </w:r>
      <w:r w:rsidRPr="00FD6A9B">
        <w:rPr>
          <w:w w:val="99"/>
        </w:rPr>
        <w:t>28</w:t>
      </w:r>
      <w:bookmarkEnd w:id="326"/>
    </w:p>
    <w:p w14:paraId="627D8A27" w14:textId="77777777" w:rsidR="004204D1" w:rsidRPr="00FD6A9B" w:rsidRDefault="004204D1" w:rsidP="00176A5A">
      <w:pPr>
        <w:pStyle w:val="Heading1"/>
      </w:pPr>
      <w:bookmarkStart w:id="327" w:name="_Toc521573181"/>
      <w:r w:rsidRPr="00FD6A9B">
        <w:rPr>
          <w:w w:val="99"/>
        </w:rPr>
        <w:t>4</w:t>
      </w:r>
      <w:r w:rsidRPr="00FD6A9B">
        <w:t xml:space="preserve"> </w:t>
      </w:r>
      <w:r w:rsidRPr="00FD6A9B">
        <w:rPr>
          <w:w w:val="99"/>
        </w:rPr>
        <w:t>PERSON</w:t>
      </w:r>
      <w:r w:rsidRPr="00FD6A9B">
        <w:t xml:space="preserve"> </w:t>
      </w:r>
      <w:r w:rsidRPr="00FD6A9B">
        <w:rPr>
          <w:w w:val="99"/>
        </w:rPr>
        <w:t>MECHANICS</w:t>
      </w:r>
      <w:r w:rsidRPr="00FD6A9B">
        <w:t xml:space="preserve"> </w:t>
      </w:r>
      <w:r w:rsidRPr="00FD6A9B">
        <w:rPr>
          <w:w w:val="99"/>
        </w:rPr>
        <w:t>SUPPLEMENT</w:t>
      </w:r>
      <w:r w:rsidRPr="00FD6A9B">
        <w:t xml:space="preserve"> </w:t>
      </w:r>
      <w:r w:rsidRPr="00FD6A9B">
        <w:rPr>
          <w:w w:val="99"/>
        </w:rPr>
        <w:t>MANUAL</w:t>
      </w:r>
      <w:bookmarkEnd w:id="327"/>
    </w:p>
    <w:p w14:paraId="0529D702" w14:textId="77777777" w:rsidR="004204D1" w:rsidRPr="00FD6A9B" w:rsidRDefault="004204D1" w:rsidP="00176A5A"/>
    <w:p w14:paraId="312A1D3A" w14:textId="77777777" w:rsidR="004204D1" w:rsidRPr="00FD6A9B" w:rsidRDefault="004204D1" w:rsidP="00176A5A">
      <w:r w:rsidRPr="00FD6A9B">
        <w:t>The</w:t>
      </w:r>
      <w:r w:rsidR="006D4FE7" w:rsidRPr="00FD6A9B">
        <w:t xml:space="preserve"> </w:t>
      </w:r>
      <w:r w:rsidRPr="00FD6A9B">
        <w:t>5-Person</w:t>
      </w:r>
      <w:r w:rsidR="006D4FE7" w:rsidRPr="00FD6A9B">
        <w:t xml:space="preserve"> </w:t>
      </w:r>
      <w:r w:rsidRPr="00FD6A9B">
        <w:t>Mechanics</w:t>
      </w:r>
      <w:r w:rsidR="006D4FE7" w:rsidRPr="00FD6A9B">
        <w:t xml:space="preserve"> </w:t>
      </w:r>
      <w:r w:rsidRPr="00FD6A9B">
        <w:t>Manual</w:t>
      </w:r>
      <w:r w:rsidR="006D4FE7" w:rsidRPr="00FD6A9B">
        <w:t xml:space="preserve"> </w:t>
      </w:r>
      <w:r w:rsidRPr="00FD6A9B">
        <w:t>contains</w:t>
      </w:r>
      <w:r w:rsidR="006D4FE7" w:rsidRPr="00FD6A9B">
        <w:t xml:space="preserve"> </w:t>
      </w:r>
      <w:r w:rsidRPr="00FD6A9B">
        <w:t>the</w:t>
      </w:r>
      <w:r w:rsidR="006D4FE7" w:rsidRPr="00FD6A9B">
        <w:t xml:space="preserve"> </w:t>
      </w:r>
      <w:r w:rsidRPr="00FD6A9B">
        <w:t>mechanics</w:t>
      </w:r>
      <w:r w:rsidR="006D4FE7" w:rsidRPr="00FD6A9B">
        <w:t xml:space="preserve"> </w:t>
      </w:r>
      <w:r w:rsidRPr="00FD6A9B">
        <w:t>and</w:t>
      </w:r>
      <w:r w:rsidR="006D4FE7" w:rsidRPr="00FD6A9B">
        <w:t xml:space="preserve"> </w:t>
      </w:r>
      <w:r w:rsidRPr="00FD6A9B">
        <w:t>philosophies</w:t>
      </w:r>
      <w:r w:rsidR="006D4FE7" w:rsidRPr="00FD6A9B">
        <w:t xml:space="preserve"> </w:t>
      </w:r>
      <w:r w:rsidRPr="00FD6A9B">
        <w:t>for</w:t>
      </w:r>
      <w:r w:rsidR="006D4FE7" w:rsidRPr="00FD6A9B">
        <w:t xml:space="preserve"> </w:t>
      </w:r>
      <w:r w:rsidRPr="00FD6A9B">
        <w:t>officiating</w:t>
      </w:r>
      <w:r w:rsidR="006D4FE7" w:rsidRPr="00FD6A9B">
        <w:t xml:space="preserve"> </w:t>
      </w:r>
      <w:r w:rsidRPr="00FD6A9B">
        <w:t>football</w:t>
      </w:r>
      <w:r w:rsidR="006D4FE7" w:rsidRPr="00FD6A9B">
        <w:t xml:space="preserve"> </w:t>
      </w:r>
      <w:r w:rsidRPr="00FD6A9B">
        <w:t>in CFOA</w:t>
      </w:r>
      <w:r w:rsidR="006D4FE7" w:rsidRPr="00FD6A9B">
        <w:t xml:space="preserve"> </w:t>
      </w:r>
      <w:r w:rsidRPr="00FD6A9B">
        <w:t>and</w:t>
      </w:r>
      <w:r w:rsidR="006D4FE7" w:rsidRPr="00FD6A9B">
        <w:t xml:space="preserve"> </w:t>
      </w:r>
      <w:r w:rsidRPr="00FD6A9B">
        <w:t>provides</w:t>
      </w:r>
      <w:r w:rsidR="006D4FE7" w:rsidRPr="00FD6A9B">
        <w:t xml:space="preserve"> </w:t>
      </w:r>
      <w:r w:rsidRPr="00FD6A9B">
        <w:t>the</w:t>
      </w:r>
      <w:r w:rsidR="006D4FE7" w:rsidRPr="00FD6A9B">
        <w:t xml:space="preserve"> </w:t>
      </w:r>
      <w:r w:rsidRPr="00FD6A9B">
        <w:t>foundational</w:t>
      </w:r>
      <w:r w:rsidR="006D4FE7" w:rsidRPr="00FD6A9B">
        <w:t xml:space="preserve"> </w:t>
      </w:r>
      <w:r w:rsidRPr="00FD6A9B">
        <w:t>information</w:t>
      </w:r>
      <w:r w:rsidR="006D4FE7" w:rsidRPr="00FD6A9B">
        <w:t xml:space="preserve"> </w:t>
      </w:r>
      <w:r w:rsidRPr="00FD6A9B">
        <w:t>necessary</w:t>
      </w:r>
      <w:r w:rsidR="006D4FE7" w:rsidRPr="00FD6A9B">
        <w:t xml:space="preserve"> </w:t>
      </w:r>
      <w:r w:rsidRPr="00FD6A9B">
        <w:t>to</w:t>
      </w:r>
      <w:r w:rsidR="006D4FE7" w:rsidRPr="00FD6A9B">
        <w:t xml:space="preserve"> </w:t>
      </w:r>
      <w:r w:rsidRPr="00FD6A9B">
        <w:t>officiate</w:t>
      </w:r>
      <w:r w:rsidR="006D4FE7" w:rsidRPr="00FD6A9B">
        <w:t xml:space="preserve"> </w:t>
      </w:r>
      <w:r w:rsidRPr="00FD6A9B">
        <w:t>a</w:t>
      </w:r>
      <w:r w:rsidR="006D4FE7" w:rsidRPr="00FD6A9B">
        <w:t xml:space="preserve"> </w:t>
      </w:r>
      <w:r w:rsidRPr="00FD6A9B">
        <w:t>4-Person</w:t>
      </w:r>
      <w:r w:rsidR="006D4FE7" w:rsidRPr="00FD6A9B">
        <w:t xml:space="preserve"> </w:t>
      </w:r>
      <w:r w:rsidRPr="00FD6A9B">
        <w:t>game.</w:t>
      </w:r>
      <w:r w:rsidR="006D4FE7" w:rsidRPr="00FD6A9B">
        <w:t xml:space="preserve"> </w:t>
      </w:r>
      <w:r w:rsidRPr="00FD6A9B">
        <w:t>The mechanics</w:t>
      </w:r>
      <w:r w:rsidR="006D4FE7" w:rsidRPr="00FD6A9B">
        <w:t xml:space="preserve"> </w:t>
      </w:r>
      <w:r w:rsidRPr="00FD6A9B">
        <w:t>contained</w:t>
      </w:r>
      <w:r w:rsidR="006D4FE7" w:rsidRPr="00FD6A9B">
        <w:t xml:space="preserve"> </w:t>
      </w:r>
      <w:r w:rsidRPr="00FD6A9B">
        <w:t>in</w:t>
      </w:r>
      <w:r w:rsidR="006D4FE7" w:rsidRPr="00FD6A9B">
        <w:t xml:space="preserve"> </w:t>
      </w:r>
      <w:r w:rsidRPr="00FD6A9B">
        <w:t>this</w:t>
      </w:r>
      <w:r w:rsidR="006D4FE7" w:rsidRPr="00FD6A9B">
        <w:t xml:space="preserve"> </w:t>
      </w:r>
      <w:r w:rsidRPr="00FD6A9B">
        <w:t>supplement</w:t>
      </w:r>
      <w:r w:rsidR="006D4FE7" w:rsidRPr="00FD6A9B">
        <w:t xml:space="preserve"> </w:t>
      </w:r>
      <w:r w:rsidRPr="00FD6A9B">
        <w:t>are</w:t>
      </w:r>
      <w:r w:rsidR="006D4FE7" w:rsidRPr="00FD6A9B">
        <w:t xml:space="preserve"> </w:t>
      </w:r>
      <w:r w:rsidRPr="00FD6A9B">
        <w:t>intended</w:t>
      </w:r>
      <w:r w:rsidR="006D4FE7" w:rsidRPr="00FD6A9B">
        <w:t xml:space="preserve"> </w:t>
      </w:r>
      <w:r w:rsidRPr="00FD6A9B">
        <w:t>to</w:t>
      </w:r>
      <w:r w:rsidR="006D4FE7" w:rsidRPr="00FD6A9B">
        <w:t xml:space="preserve"> </w:t>
      </w:r>
      <w:r w:rsidRPr="00FD6A9B">
        <w:t>assist</w:t>
      </w:r>
      <w:r w:rsidR="006D4FE7" w:rsidRPr="00FD6A9B">
        <w:t xml:space="preserve"> </w:t>
      </w:r>
      <w:r w:rsidRPr="00FD6A9B">
        <w:t>with</w:t>
      </w:r>
      <w:r w:rsidR="006D4FE7" w:rsidRPr="00FD6A9B">
        <w:t xml:space="preserve"> </w:t>
      </w:r>
      <w:r w:rsidRPr="00FD6A9B">
        <w:t>the</w:t>
      </w:r>
      <w:r w:rsidR="006D4FE7" w:rsidRPr="00FD6A9B">
        <w:t xml:space="preserve"> </w:t>
      </w:r>
      <w:r w:rsidRPr="00FD6A9B">
        <w:t>transition</w:t>
      </w:r>
      <w:r w:rsidR="006D4FE7" w:rsidRPr="00FD6A9B">
        <w:t xml:space="preserve"> </w:t>
      </w:r>
      <w:r w:rsidRPr="00FD6A9B">
        <w:t>from</w:t>
      </w:r>
      <w:r w:rsidR="006D4FE7" w:rsidRPr="00FD6A9B">
        <w:t xml:space="preserve"> </w:t>
      </w:r>
      <w:r w:rsidRPr="00FD6A9B">
        <w:t>5-Person mechanics</w:t>
      </w:r>
      <w:r w:rsidR="006D4FE7" w:rsidRPr="00FD6A9B">
        <w:t xml:space="preserve"> </w:t>
      </w:r>
      <w:r w:rsidRPr="00FD6A9B">
        <w:t>to</w:t>
      </w:r>
      <w:r w:rsidR="006D4FE7" w:rsidRPr="00FD6A9B">
        <w:t xml:space="preserve"> </w:t>
      </w:r>
      <w:r w:rsidRPr="00FD6A9B">
        <w:t>4-Person</w:t>
      </w:r>
      <w:r w:rsidR="006D4FE7" w:rsidRPr="00FD6A9B">
        <w:t xml:space="preserve"> </w:t>
      </w:r>
      <w:r w:rsidRPr="00FD6A9B">
        <w:t>mechanics</w:t>
      </w:r>
      <w:r w:rsidR="006D4FE7" w:rsidRPr="00FD6A9B">
        <w:t xml:space="preserve"> </w:t>
      </w:r>
      <w:r w:rsidRPr="00FD6A9B">
        <w:t>without</w:t>
      </w:r>
      <w:r w:rsidR="006D4FE7" w:rsidRPr="00FD6A9B">
        <w:t xml:space="preserve"> </w:t>
      </w:r>
      <w:r w:rsidRPr="00FD6A9B">
        <w:t>a</w:t>
      </w:r>
      <w:r w:rsidR="006D4FE7" w:rsidRPr="00FD6A9B">
        <w:t xml:space="preserve"> </w:t>
      </w:r>
      <w:r w:rsidRPr="00FD6A9B">
        <w:t>significant</w:t>
      </w:r>
      <w:r w:rsidR="006D4FE7" w:rsidRPr="00FD6A9B">
        <w:t xml:space="preserve"> </w:t>
      </w:r>
      <w:r w:rsidRPr="00FD6A9B">
        <w:t>amount</w:t>
      </w:r>
      <w:r w:rsidR="006D4FE7" w:rsidRPr="00FD6A9B">
        <w:t xml:space="preserve"> </w:t>
      </w:r>
      <w:r w:rsidRPr="00FD6A9B">
        <w:t>of</w:t>
      </w:r>
      <w:r w:rsidR="006D4FE7" w:rsidRPr="00FD6A9B">
        <w:t xml:space="preserve"> </w:t>
      </w:r>
      <w:r w:rsidRPr="00FD6A9B">
        <w:t>change.</w:t>
      </w:r>
      <w:r w:rsidR="006D4FE7" w:rsidRPr="00FD6A9B">
        <w:t xml:space="preserve"> </w:t>
      </w:r>
      <w:r w:rsidRPr="00FD6A9B">
        <w:t>Officials</w:t>
      </w:r>
      <w:r w:rsidR="006D4FE7" w:rsidRPr="00FD6A9B">
        <w:t xml:space="preserve"> </w:t>
      </w:r>
      <w:r w:rsidRPr="00FD6A9B">
        <w:t>must</w:t>
      </w:r>
      <w:r w:rsidR="006D4FE7" w:rsidRPr="00FD6A9B">
        <w:t xml:space="preserve"> </w:t>
      </w:r>
      <w:r w:rsidRPr="00FD6A9B">
        <w:t>read</w:t>
      </w:r>
      <w:r w:rsidR="006D4FE7" w:rsidRPr="00FD6A9B">
        <w:t xml:space="preserve"> </w:t>
      </w:r>
      <w:r w:rsidRPr="00FD6A9B">
        <w:t>and understand the 5-Person Mechanics Manual prior to utilizing this supplemental information.</w:t>
      </w:r>
    </w:p>
    <w:p w14:paraId="37B00812" w14:textId="77777777" w:rsidR="004204D1" w:rsidRPr="00FD6A9B" w:rsidRDefault="004204D1" w:rsidP="00176A5A"/>
    <w:p w14:paraId="773277BF" w14:textId="77777777" w:rsidR="004204D1" w:rsidRPr="00FD6A9B" w:rsidRDefault="004204D1" w:rsidP="00176A5A"/>
    <w:p w14:paraId="6628D917" w14:textId="77777777" w:rsidR="004204D1" w:rsidRPr="00FD6A9B" w:rsidRDefault="004204D1" w:rsidP="00176A5A"/>
    <w:p w14:paraId="481D2730" w14:textId="77777777" w:rsidR="004204D1" w:rsidRPr="00FD6A9B" w:rsidRDefault="004204D1" w:rsidP="00176A5A"/>
    <w:p w14:paraId="2175427E" w14:textId="77777777" w:rsidR="004204D1" w:rsidRPr="00FD6A9B" w:rsidRDefault="004204D1" w:rsidP="00176A5A">
      <w:r w:rsidRPr="00FD6A9B">
        <w:t>NOTABLE DIFFERENCES BETWEEN THE 5-PERSON AND 4-PERSON MECHANICS:</w:t>
      </w:r>
    </w:p>
    <w:p w14:paraId="2A849E63" w14:textId="77777777" w:rsidR="004204D1" w:rsidRPr="00FD6A9B" w:rsidRDefault="004204D1" w:rsidP="00176A5A"/>
    <w:p w14:paraId="3CBD01CC" w14:textId="77777777" w:rsidR="004204D1" w:rsidRPr="00FD6A9B" w:rsidRDefault="004204D1" w:rsidP="00176A5A">
      <w:r w:rsidRPr="00FD6A9B">
        <w:t>1.</w:t>
      </w:r>
      <w:r w:rsidR="006D4FE7" w:rsidRPr="00FD6A9B">
        <w:t xml:space="preserve"> </w:t>
      </w:r>
      <w:r w:rsidRPr="00FD6A9B">
        <w:t>Referee will time and communicate the 25-second play clock to the quarterback and coach</w:t>
      </w:r>
    </w:p>
    <w:p w14:paraId="39FAD40A" w14:textId="77777777" w:rsidR="004204D1" w:rsidRPr="00FD6A9B" w:rsidRDefault="004204D1" w:rsidP="00176A5A">
      <w:r w:rsidRPr="00FD6A9B">
        <w:t>2.</w:t>
      </w:r>
      <w:r w:rsidR="006D4FE7" w:rsidRPr="00FD6A9B">
        <w:t xml:space="preserve"> </w:t>
      </w:r>
      <w:r w:rsidRPr="00FD6A9B">
        <w:t>Wings will count Team B players and the Referee &amp; Umpire will count Team A players</w:t>
      </w:r>
    </w:p>
    <w:p w14:paraId="66A550CF" w14:textId="77777777" w:rsidR="004204D1" w:rsidRPr="00FD6A9B" w:rsidRDefault="004204D1" w:rsidP="00176A5A">
      <w:r w:rsidRPr="00FD6A9B">
        <w:t>3.</w:t>
      </w:r>
      <w:r w:rsidR="006D4FE7" w:rsidRPr="00FD6A9B">
        <w:t xml:space="preserve"> </w:t>
      </w:r>
      <w:r w:rsidRPr="00FD6A9B">
        <w:t>Pregame communication with clock operator in press box is done by the Line Judge</w:t>
      </w:r>
    </w:p>
    <w:p w14:paraId="6F19F27B" w14:textId="77777777" w:rsidR="004204D1" w:rsidRPr="00FD6A9B" w:rsidRDefault="004204D1" w:rsidP="00176A5A">
      <w:r w:rsidRPr="00FD6A9B">
        <w:t>4.</w:t>
      </w:r>
      <w:r w:rsidR="006D4FE7" w:rsidRPr="00FD6A9B">
        <w:t xml:space="preserve"> </w:t>
      </w:r>
      <w:r w:rsidRPr="00FD6A9B">
        <w:t>Line Judge will hold the ball during a measurement.</w:t>
      </w:r>
    </w:p>
    <w:p w14:paraId="51785E5B" w14:textId="77777777" w:rsidR="004204D1" w:rsidRPr="00FD6A9B" w:rsidRDefault="004204D1" w:rsidP="00176A5A">
      <w:r w:rsidRPr="00FD6A9B">
        <w:t>5.</w:t>
      </w:r>
      <w:r w:rsidR="006D4FE7" w:rsidRPr="00FD6A9B">
        <w:t xml:space="preserve"> </w:t>
      </w:r>
      <w:r w:rsidRPr="00FD6A9B">
        <w:t>Keys</w:t>
      </w:r>
    </w:p>
    <w:p w14:paraId="11C8A4B3" w14:textId="77777777" w:rsidR="004204D1" w:rsidRPr="00FD6A9B" w:rsidRDefault="004204D1" w:rsidP="00176A5A">
      <w:r w:rsidRPr="00FD6A9B">
        <w:t>6.</w:t>
      </w:r>
      <w:r w:rsidR="006D4FE7" w:rsidRPr="00FD6A9B">
        <w:t xml:space="preserve"> </w:t>
      </w:r>
      <w:r w:rsidRPr="00FD6A9B">
        <w:t>Positioning and Coverage of Free Kicks, Scrimmage Kicks and Scoring Kicks</w:t>
      </w:r>
    </w:p>
    <w:p w14:paraId="5963201F" w14:textId="77777777" w:rsidR="004204D1" w:rsidRPr="00FD6A9B" w:rsidRDefault="004204D1" w:rsidP="00176A5A">
      <w:r w:rsidRPr="00FD6A9B">
        <w:t>7.</w:t>
      </w:r>
      <w:r w:rsidR="006D4FE7" w:rsidRPr="00FD6A9B">
        <w:t xml:space="preserve"> </w:t>
      </w:r>
      <w:r w:rsidRPr="00FD6A9B">
        <w:t>Scrimmage Play Coverage</w:t>
      </w:r>
    </w:p>
    <w:p w14:paraId="4AD42ED6" w14:textId="77777777" w:rsidR="004204D1" w:rsidRPr="00FD6A9B" w:rsidRDefault="004204D1" w:rsidP="00176A5A"/>
    <w:p w14:paraId="49159EF5" w14:textId="77777777" w:rsidR="004204D1" w:rsidRPr="00FD6A9B" w:rsidRDefault="004204D1" w:rsidP="00176A5A">
      <w:r w:rsidRPr="00FD6A9B">
        <w:t>KEYS</w:t>
      </w:r>
    </w:p>
    <w:p w14:paraId="5D800753" w14:textId="77777777" w:rsidR="004204D1" w:rsidRPr="00FD6A9B" w:rsidRDefault="004204D1" w:rsidP="00176A5A"/>
    <w:p w14:paraId="13A5F1B1" w14:textId="77777777" w:rsidR="004204D1" w:rsidRPr="00FD6A9B" w:rsidRDefault="004204D1" w:rsidP="00176A5A">
      <w:r w:rsidRPr="00FD6A9B">
        <w:t>I.</w:t>
      </w:r>
      <w:r w:rsidR="006D4FE7" w:rsidRPr="00FD6A9B">
        <w:t xml:space="preserve"> </w:t>
      </w:r>
      <w:r w:rsidRPr="00FD6A9B">
        <w:t>BALANCED FORMATION</w:t>
      </w:r>
    </w:p>
    <w:p w14:paraId="6035D469" w14:textId="77777777" w:rsidR="004204D1" w:rsidRPr="00FD6A9B" w:rsidRDefault="004204D1" w:rsidP="00176A5A">
      <w:r w:rsidRPr="00FD6A9B">
        <w:t>a.</w:t>
      </w:r>
      <w:r w:rsidR="006D4FE7" w:rsidRPr="00FD6A9B">
        <w:t xml:space="preserve"> </w:t>
      </w:r>
      <w:r w:rsidRPr="00FD6A9B">
        <w:t>In a balanced formation, there are two receivers outside of the tackles on either side of the</w:t>
      </w:r>
      <w:r w:rsidR="006D4FE7" w:rsidRPr="00FD6A9B">
        <w:t xml:space="preserve"> </w:t>
      </w:r>
      <w:r w:rsidRPr="00FD6A9B">
        <w:t>formation.</w:t>
      </w:r>
      <w:r w:rsidR="006D4FE7" w:rsidRPr="00FD6A9B">
        <w:t xml:space="preserve"> </w:t>
      </w:r>
      <w:r w:rsidRPr="00FD6A9B">
        <w:t>The</w:t>
      </w:r>
      <w:r w:rsidR="006D4FE7" w:rsidRPr="00FD6A9B">
        <w:t xml:space="preserve"> </w:t>
      </w:r>
      <w:r w:rsidRPr="00FD6A9B">
        <w:t>wing</w:t>
      </w:r>
      <w:r w:rsidR="006D4FE7" w:rsidRPr="00FD6A9B">
        <w:t xml:space="preserve"> </w:t>
      </w:r>
      <w:r w:rsidRPr="00FD6A9B">
        <w:t>officials’</w:t>
      </w:r>
      <w:r w:rsidR="006D4FE7" w:rsidRPr="00FD6A9B">
        <w:t xml:space="preserve"> </w:t>
      </w:r>
      <w:r w:rsidRPr="00FD6A9B">
        <w:t>main</w:t>
      </w:r>
      <w:r w:rsidR="006D4FE7" w:rsidRPr="00FD6A9B">
        <w:t xml:space="preserve"> </w:t>
      </w:r>
      <w:r w:rsidRPr="00FD6A9B">
        <w:t>key</w:t>
      </w:r>
      <w:r w:rsidR="006D4FE7" w:rsidRPr="00FD6A9B">
        <w:t xml:space="preserve"> </w:t>
      </w:r>
      <w:r w:rsidRPr="00FD6A9B">
        <w:t>is</w:t>
      </w:r>
      <w:r w:rsidR="006D4FE7" w:rsidRPr="00FD6A9B">
        <w:t xml:space="preserve"> </w:t>
      </w:r>
      <w:r w:rsidRPr="00FD6A9B">
        <w:t>the</w:t>
      </w:r>
      <w:r w:rsidR="006D4FE7" w:rsidRPr="00FD6A9B">
        <w:t xml:space="preserve"> </w:t>
      </w:r>
      <w:r w:rsidRPr="00FD6A9B">
        <w:t>widest</w:t>
      </w:r>
      <w:r w:rsidR="006D4FE7" w:rsidRPr="00FD6A9B">
        <w:t xml:space="preserve"> </w:t>
      </w:r>
      <w:r w:rsidRPr="00FD6A9B">
        <w:t>receiver;</w:t>
      </w:r>
      <w:r w:rsidR="006D4FE7" w:rsidRPr="00FD6A9B">
        <w:t xml:space="preserve"> </w:t>
      </w:r>
      <w:r w:rsidRPr="00FD6A9B">
        <w:t>the</w:t>
      </w:r>
      <w:r w:rsidR="006D4FE7" w:rsidRPr="00FD6A9B">
        <w:t xml:space="preserve"> </w:t>
      </w:r>
      <w:r w:rsidRPr="00FD6A9B">
        <w:t>flankers</w:t>
      </w:r>
      <w:r w:rsidR="006D4FE7" w:rsidRPr="00FD6A9B">
        <w:t xml:space="preserve"> </w:t>
      </w:r>
      <w:r w:rsidRPr="00FD6A9B">
        <w:t>are secondary keys.</w:t>
      </w:r>
    </w:p>
    <w:p w14:paraId="0C22BA6E" w14:textId="77777777" w:rsidR="004204D1" w:rsidRPr="00FD6A9B" w:rsidRDefault="004204D1" w:rsidP="00176A5A">
      <w:r w:rsidRPr="00FD6A9B">
        <w:rPr>
          <w:noProof/>
        </w:rPr>
        <w:drawing>
          <wp:inline distT="0" distB="0" distL="0" distR="0" wp14:anchorId="02C0D6A3" wp14:editId="3AF6E104">
            <wp:extent cx="5762625" cy="3234690"/>
            <wp:effectExtent l="0" t="0" r="952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2625" cy="3234690"/>
                    </a:xfrm>
                    <a:prstGeom prst="rect">
                      <a:avLst/>
                    </a:prstGeom>
                    <a:noFill/>
                    <a:ln>
                      <a:noFill/>
                    </a:ln>
                  </pic:spPr>
                </pic:pic>
              </a:graphicData>
            </a:graphic>
          </wp:inline>
        </w:drawing>
      </w:r>
    </w:p>
    <w:p w14:paraId="2B56D239" w14:textId="77777777" w:rsidR="004204D1" w:rsidRPr="00FD6A9B" w:rsidRDefault="004204D1" w:rsidP="00176A5A">
      <w:pPr>
        <w:sectPr w:rsidR="004204D1" w:rsidRPr="00FD6A9B">
          <w:pgSz w:w="12240" w:h="15840"/>
          <w:pgMar w:top="1400" w:right="960" w:bottom="280" w:left="980" w:header="0" w:footer="742" w:gutter="0"/>
          <w:cols w:space="720"/>
        </w:sectPr>
      </w:pPr>
    </w:p>
    <w:p w14:paraId="3CCB9A64" w14:textId="77777777" w:rsidR="004204D1" w:rsidRPr="00FD6A9B" w:rsidRDefault="004204D1" w:rsidP="00176A5A">
      <w:r w:rsidRPr="00FD6A9B">
        <w:lastRenderedPageBreak/>
        <w:t>II.</w:t>
      </w:r>
      <w:r w:rsidR="006D4FE7" w:rsidRPr="00FD6A9B">
        <w:t xml:space="preserve"> </w:t>
      </w:r>
      <w:r w:rsidRPr="00FD6A9B">
        <w:t>TRIPS FORMATION</w:t>
      </w:r>
    </w:p>
    <w:p w14:paraId="69EEC551" w14:textId="77777777" w:rsidR="004204D1" w:rsidRPr="00FD6A9B" w:rsidRDefault="004204D1" w:rsidP="00176A5A">
      <w:r w:rsidRPr="00FD6A9B">
        <w:t>a.</w:t>
      </w:r>
      <w:r w:rsidR="006D4FE7" w:rsidRPr="00FD6A9B">
        <w:t xml:space="preserve"> </w:t>
      </w:r>
      <w:r w:rsidRPr="00FD6A9B">
        <w:t>In a trips formation, the wing official on the strong side keys on the widest receiver on the end of the line and the two flankers are secondary keys. The other wing official keys on the tight end, the only receiver on the line on his side of the formation.</w:t>
      </w:r>
    </w:p>
    <w:p w14:paraId="0814B036" w14:textId="77777777" w:rsidR="004204D1" w:rsidRPr="00FD6A9B" w:rsidRDefault="004204D1" w:rsidP="00176A5A">
      <w:r w:rsidRPr="00FD6A9B">
        <w:rPr>
          <w:noProof/>
        </w:rPr>
        <w:drawing>
          <wp:inline distT="0" distB="0" distL="0" distR="0" wp14:anchorId="2C2319F8" wp14:editId="59A7FC75">
            <wp:extent cx="5305425" cy="2984500"/>
            <wp:effectExtent l="0" t="0" r="952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05425" cy="2984500"/>
                    </a:xfrm>
                    <a:prstGeom prst="rect">
                      <a:avLst/>
                    </a:prstGeom>
                    <a:noFill/>
                    <a:ln>
                      <a:noFill/>
                    </a:ln>
                  </pic:spPr>
                </pic:pic>
              </a:graphicData>
            </a:graphic>
          </wp:inline>
        </w:drawing>
      </w:r>
    </w:p>
    <w:p w14:paraId="1CB8BDCB" w14:textId="77777777" w:rsidR="004204D1" w:rsidRPr="00FD6A9B" w:rsidRDefault="004204D1" w:rsidP="00176A5A"/>
    <w:p w14:paraId="7655D4BB" w14:textId="77777777" w:rsidR="004204D1" w:rsidRPr="00FD6A9B" w:rsidRDefault="004204D1" w:rsidP="00176A5A"/>
    <w:p w14:paraId="55CF0EC8" w14:textId="77777777" w:rsidR="004204D1" w:rsidRPr="00FD6A9B" w:rsidRDefault="004204D1" w:rsidP="00176A5A">
      <w:r w:rsidRPr="00FD6A9B">
        <w:t>III.</w:t>
      </w:r>
      <w:r w:rsidR="006D4FE7" w:rsidRPr="00FD6A9B">
        <w:t xml:space="preserve"> </w:t>
      </w:r>
      <w:r w:rsidRPr="00FD6A9B">
        <w:t>MOTION CHANGES FORMATION FROM UNBALANCED TO BALANCED</w:t>
      </w:r>
    </w:p>
    <w:p w14:paraId="0376EA73" w14:textId="77777777" w:rsidR="004204D1" w:rsidRPr="00FD6A9B" w:rsidRDefault="004204D1" w:rsidP="00176A5A">
      <w:r w:rsidRPr="00FD6A9B">
        <w:t>a.</w:t>
      </w:r>
      <w:r w:rsidR="006D4FE7" w:rsidRPr="00FD6A9B">
        <w:t xml:space="preserve"> </w:t>
      </w:r>
      <w:r w:rsidRPr="00FD6A9B">
        <w:t>Strength was to the Line Judge’s side, but motion changed the strength of the formation to the Linesman’s side. However, the Line Judge observes the action of the motion man. Legality of motion is always the responsibility of the official away from whom the player is</w:t>
      </w:r>
      <w:r w:rsidR="006D4FE7" w:rsidRPr="00FD6A9B">
        <w:t xml:space="preserve"> </w:t>
      </w:r>
      <w:r w:rsidRPr="00FD6A9B">
        <w:t>moving.</w:t>
      </w:r>
      <w:r w:rsidR="006D4FE7" w:rsidRPr="00FD6A9B">
        <w:t xml:space="preserve"> </w:t>
      </w:r>
      <w:r w:rsidRPr="00FD6A9B">
        <w:t>The</w:t>
      </w:r>
      <w:r w:rsidR="006D4FE7" w:rsidRPr="00FD6A9B">
        <w:t xml:space="preserve"> </w:t>
      </w:r>
      <w:r w:rsidRPr="00FD6A9B">
        <w:t>split</w:t>
      </w:r>
      <w:r w:rsidR="006D4FE7" w:rsidRPr="00FD6A9B">
        <w:t xml:space="preserve"> </w:t>
      </w:r>
      <w:r w:rsidRPr="00FD6A9B">
        <w:t>end</w:t>
      </w:r>
      <w:r w:rsidR="006D4FE7" w:rsidRPr="00FD6A9B">
        <w:t xml:space="preserve"> </w:t>
      </w:r>
      <w:r w:rsidRPr="00FD6A9B">
        <w:t>is</w:t>
      </w:r>
      <w:r w:rsidR="006D4FE7" w:rsidRPr="00FD6A9B">
        <w:t xml:space="preserve"> </w:t>
      </w:r>
      <w:r w:rsidRPr="00FD6A9B">
        <w:t>the</w:t>
      </w:r>
      <w:r w:rsidR="006D4FE7" w:rsidRPr="00FD6A9B">
        <w:t xml:space="preserve"> </w:t>
      </w:r>
      <w:r w:rsidRPr="00FD6A9B">
        <w:t>Line</w:t>
      </w:r>
      <w:r w:rsidR="006D4FE7" w:rsidRPr="00FD6A9B">
        <w:t xml:space="preserve"> </w:t>
      </w:r>
      <w:r w:rsidRPr="00FD6A9B">
        <w:t>Judge’s</w:t>
      </w:r>
      <w:r w:rsidR="006D4FE7" w:rsidRPr="00FD6A9B">
        <w:t xml:space="preserve"> </w:t>
      </w:r>
      <w:r w:rsidRPr="00FD6A9B">
        <w:t>key.</w:t>
      </w:r>
      <w:r w:rsidR="006D4FE7" w:rsidRPr="00FD6A9B">
        <w:t xml:space="preserve"> </w:t>
      </w:r>
      <w:r w:rsidRPr="00FD6A9B">
        <w:t>The</w:t>
      </w:r>
      <w:r w:rsidR="006D4FE7" w:rsidRPr="00FD6A9B">
        <w:t xml:space="preserve"> </w:t>
      </w:r>
      <w:r w:rsidRPr="00FD6A9B">
        <w:t>flanker</w:t>
      </w:r>
      <w:r w:rsidR="006D4FE7" w:rsidRPr="00FD6A9B">
        <w:t xml:space="preserve"> </w:t>
      </w:r>
      <w:r w:rsidRPr="00FD6A9B">
        <w:t>and</w:t>
      </w:r>
      <w:r w:rsidR="006D4FE7" w:rsidRPr="00FD6A9B">
        <w:t xml:space="preserve"> </w:t>
      </w:r>
      <w:r w:rsidRPr="00FD6A9B">
        <w:t>the</w:t>
      </w:r>
      <w:r w:rsidR="006D4FE7" w:rsidRPr="00FD6A9B">
        <w:t xml:space="preserve"> </w:t>
      </w:r>
      <w:r w:rsidRPr="00FD6A9B">
        <w:t>split</w:t>
      </w:r>
      <w:r w:rsidR="006D4FE7" w:rsidRPr="00FD6A9B">
        <w:t xml:space="preserve"> </w:t>
      </w:r>
      <w:r w:rsidRPr="00FD6A9B">
        <w:t>end</w:t>
      </w:r>
      <w:r w:rsidR="006D4FE7" w:rsidRPr="00FD6A9B">
        <w:t xml:space="preserve"> </w:t>
      </w:r>
      <w:r w:rsidRPr="00FD6A9B">
        <w:t>are</w:t>
      </w:r>
      <w:r w:rsidR="006D4FE7" w:rsidRPr="00FD6A9B">
        <w:t xml:space="preserve"> </w:t>
      </w:r>
      <w:r w:rsidRPr="00FD6A9B">
        <w:t>the linesman’s keys</w:t>
      </w:r>
    </w:p>
    <w:p w14:paraId="040CDE73" w14:textId="77777777" w:rsidR="004204D1" w:rsidRPr="00FD6A9B" w:rsidRDefault="004204D1" w:rsidP="00176A5A">
      <w:r w:rsidRPr="00FD6A9B">
        <w:rPr>
          <w:noProof/>
        </w:rPr>
        <w:drawing>
          <wp:inline distT="0" distB="0" distL="0" distR="0" wp14:anchorId="1C8D0BA4" wp14:editId="6A046512">
            <wp:extent cx="5607050" cy="31483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7050" cy="3148330"/>
                    </a:xfrm>
                    <a:prstGeom prst="rect">
                      <a:avLst/>
                    </a:prstGeom>
                    <a:noFill/>
                    <a:ln>
                      <a:noFill/>
                    </a:ln>
                  </pic:spPr>
                </pic:pic>
              </a:graphicData>
            </a:graphic>
          </wp:inline>
        </w:drawing>
      </w:r>
    </w:p>
    <w:p w14:paraId="7CBE9CBE" w14:textId="77777777" w:rsidR="004204D1" w:rsidRPr="00FD6A9B" w:rsidRDefault="004204D1" w:rsidP="00176A5A">
      <w:pPr>
        <w:sectPr w:rsidR="004204D1" w:rsidRPr="00FD6A9B">
          <w:pgSz w:w="12240" w:h="15840"/>
          <w:pgMar w:top="1380" w:right="980" w:bottom="280" w:left="1080" w:header="0" w:footer="742" w:gutter="0"/>
          <w:cols w:space="720"/>
        </w:sectPr>
      </w:pPr>
    </w:p>
    <w:p w14:paraId="3790235A" w14:textId="77777777" w:rsidR="004204D1" w:rsidRPr="00FD6A9B" w:rsidRDefault="004204D1" w:rsidP="00176A5A">
      <w:r w:rsidRPr="00FD6A9B">
        <w:lastRenderedPageBreak/>
        <w:t>IV.</w:t>
      </w:r>
      <w:r w:rsidR="006D4FE7" w:rsidRPr="00FD6A9B">
        <w:t xml:space="preserve"> </w:t>
      </w:r>
      <w:r w:rsidRPr="00FD6A9B">
        <w:t>REFEREE AND UMPIRE KEYS</w:t>
      </w:r>
    </w:p>
    <w:p w14:paraId="2FA91720" w14:textId="77777777" w:rsidR="004204D1" w:rsidRPr="00FD6A9B" w:rsidRDefault="004204D1" w:rsidP="00176A5A">
      <w:r w:rsidRPr="00FD6A9B">
        <w:t>a.</w:t>
      </w:r>
      <w:r w:rsidR="006D4FE7" w:rsidRPr="00FD6A9B">
        <w:t xml:space="preserve"> </w:t>
      </w:r>
      <w:r w:rsidRPr="00FD6A9B">
        <w:t>Regardless of the formation, the Referee and Umpire key on the opposite-side tackle. It the quarterback is right handed, the Referee keys on the left tackle and the Umpire keys on the right tackle, guards and center.</w:t>
      </w:r>
    </w:p>
    <w:p w14:paraId="04E901E4" w14:textId="77777777" w:rsidR="004204D1" w:rsidRPr="00FD6A9B" w:rsidRDefault="004204D1" w:rsidP="00176A5A"/>
    <w:p w14:paraId="79FA4471" w14:textId="77777777" w:rsidR="004204D1" w:rsidRPr="00FD6A9B" w:rsidRDefault="004204D1" w:rsidP="00176A5A">
      <w:r w:rsidRPr="00FD6A9B">
        <w:rPr>
          <w:noProof/>
        </w:rPr>
        <w:drawing>
          <wp:inline distT="0" distB="0" distL="0" distR="0" wp14:anchorId="45A66338" wp14:editId="1B39229A">
            <wp:extent cx="5943600" cy="33470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p w14:paraId="1120A13C" w14:textId="77777777" w:rsidR="004204D1" w:rsidRPr="00FD6A9B" w:rsidRDefault="004204D1" w:rsidP="00176A5A">
      <w:pPr>
        <w:sectPr w:rsidR="004204D1" w:rsidRPr="00FD6A9B">
          <w:pgSz w:w="12240" w:h="15840"/>
          <w:pgMar w:top="1380" w:right="960" w:bottom="280" w:left="1080" w:header="0" w:footer="742" w:gutter="0"/>
          <w:cols w:space="720"/>
        </w:sectPr>
      </w:pPr>
    </w:p>
    <w:p w14:paraId="2BD629C7" w14:textId="77777777" w:rsidR="004204D1" w:rsidRPr="00FD6A9B" w:rsidRDefault="004204D1" w:rsidP="00176A5A">
      <w:r w:rsidRPr="00FD6A9B">
        <w:lastRenderedPageBreak/>
        <w:t>POSITIONING AND COVERAGE</w:t>
      </w:r>
    </w:p>
    <w:p w14:paraId="520D8CDC" w14:textId="77777777" w:rsidR="004204D1" w:rsidRPr="00FD6A9B" w:rsidRDefault="004204D1" w:rsidP="00176A5A"/>
    <w:p w14:paraId="6CE1BE64" w14:textId="77777777" w:rsidR="004204D1" w:rsidRPr="00FD6A9B" w:rsidRDefault="004204D1" w:rsidP="00176A5A">
      <w:r w:rsidRPr="00FD6A9B">
        <w:t>I.</w:t>
      </w:r>
      <w:r w:rsidR="006D4FE7" w:rsidRPr="00FD6A9B">
        <w:t xml:space="preserve"> </w:t>
      </w:r>
      <w:r w:rsidRPr="00FD6A9B">
        <w:t>FREE KICK</w:t>
      </w:r>
    </w:p>
    <w:p w14:paraId="2B5206CE" w14:textId="77777777" w:rsidR="004204D1" w:rsidRPr="00FD6A9B" w:rsidRDefault="004204D1" w:rsidP="00176A5A">
      <w:r w:rsidRPr="00FD6A9B">
        <w:t>a.</w:t>
      </w:r>
      <w:r w:rsidR="006D4FE7" w:rsidRPr="00FD6A9B">
        <w:t xml:space="preserve"> </w:t>
      </w:r>
      <w:r w:rsidRPr="00FD6A9B">
        <w:t>Referee</w:t>
      </w:r>
    </w:p>
    <w:p w14:paraId="04DBC5B6" w14:textId="77777777" w:rsidR="004204D1" w:rsidRPr="00FD6A9B" w:rsidRDefault="004204D1" w:rsidP="00176A5A">
      <w:proofErr w:type="spellStart"/>
      <w:r w:rsidRPr="00FD6A9B">
        <w:t>i</w:t>
      </w:r>
      <w:proofErr w:type="spellEnd"/>
      <w:r w:rsidRPr="00FD6A9B">
        <w:t>.</w:t>
      </w:r>
      <w:r w:rsidR="006D4FE7" w:rsidRPr="00FD6A9B">
        <w:t xml:space="preserve"> </w:t>
      </w:r>
      <w:r w:rsidRPr="00FD6A9B">
        <w:t xml:space="preserve">Starting position is near the top of the numbers near team R’s five or </w:t>
      </w:r>
      <w:proofErr w:type="gramStart"/>
      <w:r w:rsidRPr="00FD6A9B">
        <w:t>10 yard</w:t>
      </w:r>
      <w:proofErr w:type="gramEnd"/>
      <w:r w:rsidRPr="00FD6A9B">
        <w:t xml:space="preserve"> line on the Line Judge’s side of the field. He counts Team R players and confirms his count</w:t>
      </w:r>
      <w:r w:rsidR="006D4FE7" w:rsidRPr="00FD6A9B">
        <w:t xml:space="preserve"> </w:t>
      </w:r>
      <w:r w:rsidRPr="00FD6A9B">
        <w:t>with</w:t>
      </w:r>
      <w:r w:rsidR="006D4FE7" w:rsidRPr="00FD6A9B">
        <w:t xml:space="preserve"> </w:t>
      </w:r>
      <w:r w:rsidRPr="00FD6A9B">
        <w:t>the</w:t>
      </w:r>
      <w:r w:rsidR="006D4FE7" w:rsidRPr="00FD6A9B">
        <w:t xml:space="preserve"> </w:t>
      </w:r>
      <w:r w:rsidRPr="00FD6A9B">
        <w:t>Umpire.</w:t>
      </w:r>
      <w:r w:rsidR="006D4FE7" w:rsidRPr="00FD6A9B">
        <w:t xml:space="preserve"> </w:t>
      </w:r>
      <w:r w:rsidRPr="00FD6A9B">
        <w:t>Once</w:t>
      </w:r>
      <w:r w:rsidR="006D4FE7" w:rsidRPr="00FD6A9B">
        <w:t xml:space="preserve"> </w:t>
      </w:r>
      <w:r w:rsidRPr="00FD6A9B">
        <w:t>he</w:t>
      </w:r>
      <w:r w:rsidR="006D4FE7" w:rsidRPr="00FD6A9B">
        <w:t xml:space="preserve"> </w:t>
      </w:r>
      <w:r w:rsidRPr="00FD6A9B">
        <w:t>sees</w:t>
      </w:r>
      <w:r w:rsidR="006D4FE7" w:rsidRPr="00FD6A9B">
        <w:t xml:space="preserve"> </w:t>
      </w:r>
      <w:r w:rsidRPr="00FD6A9B">
        <w:t>a</w:t>
      </w:r>
      <w:r w:rsidR="006D4FE7" w:rsidRPr="00FD6A9B">
        <w:t xml:space="preserve"> </w:t>
      </w:r>
      <w:r w:rsidRPr="00FD6A9B">
        <w:t>ready</w:t>
      </w:r>
      <w:r w:rsidR="006D4FE7" w:rsidRPr="00FD6A9B">
        <w:t xml:space="preserve"> </w:t>
      </w:r>
      <w:r w:rsidRPr="00FD6A9B">
        <w:t>signal</w:t>
      </w:r>
      <w:r w:rsidR="006D4FE7" w:rsidRPr="00FD6A9B">
        <w:t xml:space="preserve"> </w:t>
      </w:r>
      <w:r w:rsidRPr="00FD6A9B">
        <w:t>from</w:t>
      </w:r>
      <w:r w:rsidR="006D4FE7" w:rsidRPr="00FD6A9B">
        <w:t xml:space="preserve"> </w:t>
      </w:r>
      <w:r w:rsidRPr="00FD6A9B">
        <w:t>each</w:t>
      </w:r>
      <w:r w:rsidR="006D4FE7" w:rsidRPr="00FD6A9B">
        <w:t xml:space="preserve"> </w:t>
      </w:r>
      <w:r w:rsidRPr="00FD6A9B">
        <w:t>official,</w:t>
      </w:r>
      <w:r w:rsidR="006D4FE7" w:rsidRPr="00FD6A9B">
        <w:t xml:space="preserve"> </w:t>
      </w:r>
      <w:r w:rsidRPr="00FD6A9B">
        <w:t>the Referee blows his whistle and gives the ready-for-play signal. Because the goal line is solely the Referee’s responsibility, he must be prepared to cover the goal line</w:t>
      </w:r>
      <w:r w:rsidR="006D4FE7" w:rsidRPr="00FD6A9B">
        <w:t xml:space="preserve"> </w:t>
      </w:r>
      <w:r w:rsidRPr="00FD6A9B">
        <w:t>to</w:t>
      </w:r>
      <w:r w:rsidR="006D4FE7" w:rsidRPr="00FD6A9B">
        <w:t xml:space="preserve"> </w:t>
      </w:r>
      <w:r w:rsidRPr="00FD6A9B">
        <w:t>rule</w:t>
      </w:r>
      <w:r w:rsidR="006D4FE7" w:rsidRPr="00FD6A9B">
        <w:t xml:space="preserve"> </w:t>
      </w:r>
      <w:r w:rsidRPr="00FD6A9B">
        <w:t>on</w:t>
      </w:r>
      <w:r w:rsidR="006D4FE7" w:rsidRPr="00FD6A9B">
        <w:t xml:space="preserve"> </w:t>
      </w:r>
      <w:r w:rsidRPr="00FD6A9B">
        <w:t>momentum.</w:t>
      </w:r>
      <w:r w:rsidR="006D4FE7" w:rsidRPr="00FD6A9B">
        <w:t xml:space="preserve"> </w:t>
      </w:r>
      <w:r w:rsidRPr="00FD6A9B">
        <w:t>Adjustments</w:t>
      </w:r>
      <w:r w:rsidR="006D4FE7" w:rsidRPr="00FD6A9B">
        <w:t xml:space="preserve"> </w:t>
      </w:r>
      <w:r w:rsidRPr="00FD6A9B">
        <w:t>in</w:t>
      </w:r>
      <w:r w:rsidR="006D4FE7" w:rsidRPr="00FD6A9B">
        <w:t xml:space="preserve"> </w:t>
      </w:r>
      <w:r w:rsidRPr="00FD6A9B">
        <w:t>starting</w:t>
      </w:r>
      <w:r w:rsidR="006D4FE7" w:rsidRPr="00FD6A9B">
        <w:t xml:space="preserve"> </w:t>
      </w:r>
      <w:r w:rsidRPr="00FD6A9B">
        <w:t>position</w:t>
      </w:r>
      <w:r w:rsidR="006D4FE7" w:rsidRPr="00FD6A9B">
        <w:t xml:space="preserve"> </w:t>
      </w:r>
      <w:r w:rsidRPr="00FD6A9B">
        <w:t>may</w:t>
      </w:r>
      <w:r w:rsidR="006D4FE7" w:rsidRPr="00FD6A9B">
        <w:t xml:space="preserve"> </w:t>
      </w:r>
      <w:r w:rsidRPr="00FD6A9B">
        <w:t>be</w:t>
      </w:r>
      <w:r w:rsidR="006D4FE7" w:rsidRPr="00FD6A9B">
        <w:t xml:space="preserve"> </w:t>
      </w:r>
      <w:r w:rsidRPr="00FD6A9B">
        <w:t>necessary based on kicker’s leg strength.</w:t>
      </w:r>
    </w:p>
    <w:p w14:paraId="7E3C856B" w14:textId="77777777" w:rsidR="004204D1" w:rsidRPr="00FD6A9B" w:rsidRDefault="004204D1" w:rsidP="00176A5A">
      <w:r w:rsidRPr="00FD6A9B">
        <w:t>b.</w:t>
      </w:r>
      <w:r w:rsidR="006D4FE7" w:rsidRPr="00FD6A9B">
        <w:t xml:space="preserve"> </w:t>
      </w:r>
      <w:r w:rsidRPr="00FD6A9B">
        <w:t>Umpire</w:t>
      </w:r>
    </w:p>
    <w:p w14:paraId="72D763D0" w14:textId="77777777" w:rsidR="004204D1" w:rsidRPr="00FD6A9B" w:rsidRDefault="004204D1" w:rsidP="00176A5A">
      <w:proofErr w:type="spellStart"/>
      <w:r w:rsidRPr="00FD6A9B">
        <w:t>i</w:t>
      </w:r>
      <w:proofErr w:type="spellEnd"/>
      <w:r w:rsidRPr="00FD6A9B">
        <w:t>.</w:t>
      </w:r>
      <w:r w:rsidR="006D4FE7" w:rsidRPr="00FD6A9B">
        <w:t xml:space="preserve"> </w:t>
      </w:r>
      <w:r w:rsidRPr="00FD6A9B">
        <w:t>Starting position</w:t>
      </w:r>
      <w:r w:rsidR="006D4FE7" w:rsidRPr="00FD6A9B">
        <w:t xml:space="preserve"> </w:t>
      </w:r>
      <w:r w:rsidRPr="00FD6A9B">
        <w:t>is</w:t>
      </w:r>
      <w:r w:rsidR="006D4FE7" w:rsidRPr="00FD6A9B">
        <w:t xml:space="preserve"> </w:t>
      </w:r>
      <w:r w:rsidRPr="00FD6A9B">
        <w:t>on</w:t>
      </w:r>
      <w:r w:rsidR="006D4FE7" w:rsidRPr="00FD6A9B">
        <w:t xml:space="preserve"> </w:t>
      </w:r>
      <w:r w:rsidRPr="00FD6A9B">
        <w:t>the</w:t>
      </w:r>
      <w:r w:rsidR="006D4FE7" w:rsidRPr="00FD6A9B">
        <w:t xml:space="preserve"> </w:t>
      </w:r>
      <w:r w:rsidRPr="00FD6A9B">
        <w:t>sideline</w:t>
      </w:r>
      <w:r w:rsidR="006D4FE7" w:rsidRPr="00FD6A9B">
        <w:t xml:space="preserve"> </w:t>
      </w:r>
      <w:r w:rsidRPr="00FD6A9B">
        <w:t>at</w:t>
      </w:r>
      <w:r w:rsidR="006D4FE7" w:rsidRPr="00FD6A9B">
        <w:t xml:space="preserve"> </w:t>
      </w:r>
      <w:r w:rsidRPr="00FD6A9B">
        <w:t>R’s</w:t>
      </w:r>
      <w:r w:rsidR="006D4FE7" w:rsidRPr="00FD6A9B">
        <w:t xml:space="preserve"> </w:t>
      </w:r>
      <w:proofErr w:type="gramStart"/>
      <w:r w:rsidRPr="00FD6A9B">
        <w:t>20</w:t>
      </w:r>
      <w:r w:rsidR="006D4FE7" w:rsidRPr="00FD6A9B">
        <w:t xml:space="preserve"> </w:t>
      </w:r>
      <w:r w:rsidRPr="00FD6A9B">
        <w:t>yard</w:t>
      </w:r>
      <w:proofErr w:type="gramEnd"/>
      <w:r w:rsidR="006D4FE7" w:rsidRPr="00FD6A9B">
        <w:t xml:space="preserve"> </w:t>
      </w:r>
      <w:r w:rsidRPr="00FD6A9B">
        <w:t>line.</w:t>
      </w:r>
      <w:r w:rsidR="006D4FE7" w:rsidRPr="00FD6A9B">
        <w:t xml:space="preserve"> </w:t>
      </w:r>
      <w:r w:rsidRPr="00FD6A9B">
        <w:t>The</w:t>
      </w:r>
      <w:r w:rsidR="006D4FE7" w:rsidRPr="00FD6A9B">
        <w:t xml:space="preserve"> </w:t>
      </w:r>
      <w:r w:rsidRPr="00FD6A9B">
        <w:t>Umpire</w:t>
      </w:r>
      <w:r w:rsidR="006D4FE7" w:rsidRPr="00FD6A9B">
        <w:t xml:space="preserve"> </w:t>
      </w:r>
      <w:r w:rsidRPr="00FD6A9B">
        <w:t>counts the receivers and signals the Referee by raising an arm overhead when he is ready for the kickoff.</w:t>
      </w:r>
    </w:p>
    <w:p w14:paraId="4C1D0BD6" w14:textId="77777777" w:rsidR="004204D1" w:rsidRPr="00FD6A9B" w:rsidRDefault="004204D1" w:rsidP="00176A5A">
      <w:r w:rsidRPr="00FD6A9B">
        <w:t>c.</w:t>
      </w:r>
      <w:r w:rsidR="006D4FE7" w:rsidRPr="00FD6A9B">
        <w:t xml:space="preserve"> </w:t>
      </w:r>
      <w:r w:rsidRPr="00FD6A9B">
        <w:t>Linesman and Line Judge</w:t>
      </w:r>
    </w:p>
    <w:p w14:paraId="115BF287" w14:textId="77777777" w:rsidR="004204D1" w:rsidRPr="00FD6A9B" w:rsidRDefault="004204D1" w:rsidP="00176A5A">
      <w:proofErr w:type="spellStart"/>
      <w:r w:rsidRPr="00FD6A9B">
        <w:t>i</w:t>
      </w:r>
      <w:proofErr w:type="spellEnd"/>
      <w:r w:rsidRPr="00FD6A9B">
        <w:t>.</w:t>
      </w:r>
      <w:r w:rsidR="006D4FE7" w:rsidRPr="00FD6A9B">
        <w:t xml:space="preserve"> </w:t>
      </w:r>
      <w:r w:rsidRPr="00FD6A9B">
        <w:t>The</w:t>
      </w:r>
      <w:r w:rsidR="006D4FE7" w:rsidRPr="00FD6A9B">
        <w:t xml:space="preserve"> </w:t>
      </w:r>
      <w:r w:rsidRPr="00FD6A9B">
        <w:t>Linesman</w:t>
      </w:r>
      <w:r w:rsidR="006D4FE7" w:rsidRPr="00FD6A9B">
        <w:t xml:space="preserve"> </w:t>
      </w:r>
      <w:r w:rsidRPr="00FD6A9B">
        <w:t>is</w:t>
      </w:r>
      <w:r w:rsidR="006D4FE7" w:rsidRPr="00FD6A9B">
        <w:t xml:space="preserve"> </w:t>
      </w:r>
      <w:r w:rsidRPr="00FD6A9B">
        <w:t>on</w:t>
      </w:r>
      <w:r w:rsidR="006D4FE7" w:rsidRPr="00FD6A9B">
        <w:t xml:space="preserve"> </w:t>
      </w:r>
      <w:r w:rsidRPr="00FD6A9B">
        <w:t>team</w:t>
      </w:r>
      <w:r w:rsidR="006D4FE7" w:rsidRPr="00FD6A9B">
        <w:t xml:space="preserve"> </w:t>
      </w:r>
      <w:r w:rsidRPr="00FD6A9B">
        <w:t>K’s</w:t>
      </w:r>
      <w:r w:rsidR="006D4FE7" w:rsidRPr="00FD6A9B">
        <w:t xml:space="preserve"> </w:t>
      </w:r>
      <w:r w:rsidRPr="00FD6A9B">
        <w:t>restraining</w:t>
      </w:r>
      <w:r w:rsidR="006D4FE7" w:rsidRPr="00FD6A9B">
        <w:t xml:space="preserve"> </w:t>
      </w:r>
      <w:r w:rsidRPr="00FD6A9B">
        <w:t>line;</w:t>
      </w:r>
      <w:r w:rsidR="006D4FE7" w:rsidRPr="00FD6A9B">
        <w:t xml:space="preserve"> </w:t>
      </w:r>
      <w:r w:rsidRPr="00FD6A9B">
        <w:t>the</w:t>
      </w:r>
      <w:r w:rsidR="006D4FE7" w:rsidRPr="00FD6A9B">
        <w:t xml:space="preserve"> </w:t>
      </w:r>
      <w:r w:rsidRPr="00FD6A9B">
        <w:t>Line</w:t>
      </w:r>
      <w:r w:rsidR="006D4FE7" w:rsidRPr="00FD6A9B">
        <w:t xml:space="preserve"> </w:t>
      </w:r>
      <w:r w:rsidRPr="00FD6A9B">
        <w:t>judge</w:t>
      </w:r>
      <w:r w:rsidR="006D4FE7" w:rsidRPr="00FD6A9B">
        <w:t xml:space="preserve"> </w:t>
      </w:r>
      <w:r w:rsidRPr="00FD6A9B">
        <w:t>on</w:t>
      </w:r>
      <w:r w:rsidR="006D4FE7" w:rsidRPr="00FD6A9B">
        <w:t xml:space="preserve"> </w:t>
      </w:r>
      <w:r w:rsidRPr="00FD6A9B">
        <w:t>team</w:t>
      </w:r>
      <w:r w:rsidR="006D4FE7" w:rsidRPr="00FD6A9B">
        <w:t xml:space="preserve"> </w:t>
      </w:r>
      <w:r w:rsidRPr="00FD6A9B">
        <w:t>R’s restraining line.</w:t>
      </w:r>
      <w:r w:rsidR="006D4FE7" w:rsidRPr="00FD6A9B">
        <w:t xml:space="preserve"> </w:t>
      </w:r>
      <w:r w:rsidRPr="00FD6A9B">
        <w:t>They each count Team K players. The Linesman should not give the ball to the kicker until team K has 11 players on the field and should remind the kicker not to kick the ball until the Referee has sounded his whistle. When they are in position and ready for the kick, they should raise an arm as a ready signal for the Referee.</w:t>
      </w:r>
    </w:p>
    <w:p w14:paraId="0F73DA18" w14:textId="77777777" w:rsidR="004204D1" w:rsidRPr="00FD6A9B" w:rsidRDefault="004204D1" w:rsidP="00176A5A">
      <w:r w:rsidRPr="00FD6A9B">
        <w:rPr>
          <w:noProof/>
        </w:rPr>
        <w:drawing>
          <wp:inline distT="0" distB="0" distL="0" distR="0" wp14:anchorId="79F13DD1" wp14:editId="36DD6CE5">
            <wp:extent cx="5650230" cy="318325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50230" cy="3183255"/>
                    </a:xfrm>
                    <a:prstGeom prst="rect">
                      <a:avLst/>
                    </a:prstGeom>
                    <a:noFill/>
                    <a:ln>
                      <a:noFill/>
                    </a:ln>
                  </pic:spPr>
                </pic:pic>
              </a:graphicData>
            </a:graphic>
          </wp:inline>
        </w:drawing>
      </w:r>
    </w:p>
    <w:p w14:paraId="6A829545" w14:textId="77777777" w:rsidR="004204D1" w:rsidRPr="00FD6A9B" w:rsidRDefault="004204D1" w:rsidP="00176A5A">
      <w:pPr>
        <w:sectPr w:rsidR="004204D1" w:rsidRPr="00FD6A9B">
          <w:pgSz w:w="12240" w:h="15840"/>
          <w:pgMar w:top="1400" w:right="980" w:bottom="280" w:left="980" w:header="0" w:footer="742" w:gutter="0"/>
          <w:cols w:space="720"/>
        </w:sectPr>
      </w:pPr>
    </w:p>
    <w:p w14:paraId="2EA56E01" w14:textId="77777777" w:rsidR="004204D1" w:rsidRPr="00FD6A9B" w:rsidRDefault="004204D1" w:rsidP="00176A5A">
      <w:r w:rsidRPr="00FD6A9B">
        <w:lastRenderedPageBreak/>
        <w:t>d.</w:t>
      </w:r>
      <w:r w:rsidR="006D4FE7" w:rsidRPr="00FD6A9B">
        <w:t xml:space="preserve"> </w:t>
      </w:r>
      <w:r w:rsidRPr="00FD6A9B">
        <w:t>Onside Kick</w:t>
      </w:r>
    </w:p>
    <w:p w14:paraId="1B79F275" w14:textId="77777777" w:rsidR="004204D1" w:rsidRPr="00FD6A9B" w:rsidRDefault="004204D1" w:rsidP="00176A5A">
      <w:proofErr w:type="spellStart"/>
      <w:r w:rsidRPr="00FD6A9B">
        <w:t>i</w:t>
      </w:r>
      <w:proofErr w:type="spellEnd"/>
      <w:r w:rsidRPr="00FD6A9B">
        <w:t>.</w:t>
      </w:r>
      <w:r w:rsidR="006D4FE7" w:rsidRPr="00FD6A9B">
        <w:t xml:space="preserve"> </w:t>
      </w:r>
      <w:r w:rsidRPr="00FD6A9B">
        <w:t>The</w:t>
      </w:r>
      <w:r w:rsidR="006D4FE7" w:rsidRPr="00FD6A9B">
        <w:t xml:space="preserve"> </w:t>
      </w:r>
      <w:r w:rsidRPr="00FD6A9B">
        <w:t>Linesman</w:t>
      </w:r>
      <w:r w:rsidR="006D4FE7" w:rsidRPr="00FD6A9B">
        <w:t xml:space="preserve"> </w:t>
      </w:r>
      <w:r w:rsidRPr="00FD6A9B">
        <w:t>and</w:t>
      </w:r>
      <w:r w:rsidR="006D4FE7" w:rsidRPr="00FD6A9B">
        <w:t xml:space="preserve"> </w:t>
      </w:r>
      <w:r w:rsidRPr="00FD6A9B">
        <w:t>Line Judge</w:t>
      </w:r>
      <w:r w:rsidR="006D4FE7" w:rsidRPr="00FD6A9B">
        <w:t xml:space="preserve"> </w:t>
      </w:r>
      <w:r w:rsidRPr="00FD6A9B">
        <w:t>assume</w:t>
      </w:r>
      <w:r w:rsidR="006D4FE7" w:rsidRPr="00FD6A9B">
        <w:t xml:space="preserve"> </w:t>
      </w:r>
      <w:r w:rsidRPr="00FD6A9B">
        <w:t>their</w:t>
      </w:r>
      <w:r w:rsidR="006D4FE7" w:rsidRPr="00FD6A9B">
        <w:t xml:space="preserve"> </w:t>
      </w:r>
      <w:r w:rsidRPr="00FD6A9B">
        <w:t>regular</w:t>
      </w:r>
      <w:r w:rsidR="006D4FE7" w:rsidRPr="00FD6A9B">
        <w:t xml:space="preserve"> </w:t>
      </w:r>
      <w:r w:rsidRPr="00FD6A9B">
        <w:t>positions while the</w:t>
      </w:r>
      <w:r w:rsidR="006D4FE7" w:rsidRPr="00FD6A9B">
        <w:t xml:space="preserve"> </w:t>
      </w:r>
      <w:r w:rsidRPr="00FD6A9B">
        <w:t>Referee establishes his position based on the deepest receiver maintaining a view of all players.</w:t>
      </w:r>
      <w:r w:rsidR="006D4FE7" w:rsidRPr="00FD6A9B">
        <w:t xml:space="preserve"> </w:t>
      </w:r>
      <w:r w:rsidRPr="00FD6A9B">
        <w:t>The</w:t>
      </w:r>
      <w:r w:rsidR="006D4FE7" w:rsidRPr="00FD6A9B">
        <w:t xml:space="preserve"> </w:t>
      </w:r>
      <w:r w:rsidRPr="00FD6A9B">
        <w:t>Umpire</w:t>
      </w:r>
      <w:r w:rsidR="006D4FE7" w:rsidRPr="00FD6A9B">
        <w:t xml:space="preserve"> </w:t>
      </w:r>
      <w:r w:rsidRPr="00FD6A9B">
        <w:t>moves</w:t>
      </w:r>
      <w:r w:rsidR="006D4FE7" w:rsidRPr="00FD6A9B">
        <w:t xml:space="preserve"> </w:t>
      </w:r>
      <w:r w:rsidRPr="00FD6A9B">
        <w:t>to</w:t>
      </w:r>
      <w:r w:rsidR="006D4FE7" w:rsidRPr="00FD6A9B">
        <w:t xml:space="preserve"> </w:t>
      </w:r>
      <w:r w:rsidRPr="00FD6A9B">
        <w:t>share</w:t>
      </w:r>
      <w:r w:rsidR="006D4FE7" w:rsidRPr="00FD6A9B">
        <w:t xml:space="preserve"> </w:t>
      </w:r>
      <w:r w:rsidRPr="00FD6A9B">
        <w:t>team</w:t>
      </w:r>
      <w:r w:rsidR="006D4FE7" w:rsidRPr="00FD6A9B">
        <w:t xml:space="preserve"> </w:t>
      </w:r>
      <w:r w:rsidRPr="00FD6A9B">
        <w:t>R’s</w:t>
      </w:r>
      <w:r w:rsidR="006D4FE7" w:rsidRPr="00FD6A9B">
        <w:t xml:space="preserve"> </w:t>
      </w:r>
      <w:r w:rsidRPr="00FD6A9B">
        <w:t>restraining</w:t>
      </w:r>
      <w:r w:rsidR="006D4FE7" w:rsidRPr="00FD6A9B">
        <w:t xml:space="preserve"> </w:t>
      </w:r>
      <w:r w:rsidRPr="00FD6A9B">
        <w:t>line</w:t>
      </w:r>
      <w:r w:rsidR="006D4FE7" w:rsidRPr="00FD6A9B">
        <w:t xml:space="preserve"> </w:t>
      </w:r>
      <w:r w:rsidRPr="00FD6A9B">
        <w:t>with</w:t>
      </w:r>
      <w:r w:rsidR="006D4FE7" w:rsidRPr="00FD6A9B">
        <w:t xml:space="preserve"> </w:t>
      </w:r>
      <w:r w:rsidRPr="00FD6A9B">
        <w:t>the</w:t>
      </w:r>
      <w:r w:rsidR="006D4FE7" w:rsidRPr="00FD6A9B">
        <w:t xml:space="preserve"> </w:t>
      </w:r>
      <w:r w:rsidRPr="00FD6A9B">
        <w:t>Line Judge.</w:t>
      </w:r>
    </w:p>
    <w:p w14:paraId="30574108" w14:textId="77777777" w:rsidR="004204D1" w:rsidRPr="00FD6A9B" w:rsidRDefault="004204D1" w:rsidP="00176A5A">
      <w:r w:rsidRPr="00FD6A9B">
        <w:t>ii.</w:t>
      </w:r>
      <w:r w:rsidR="006D4FE7" w:rsidRPr="00FD6A9B">
        <w:t xml:space="preserve"> </w:t>
      </w:r>
      <w:r w:rsidRPr="00FD6A9B">
        <w:t>The</w:t>
      </w:r>
      <w:r w:rsidR="006D4FE7" w:rsidRPr="00FD6A9B">
        <w:t xml:space="preserve"> </w:t>
      </w:r>
      <w:r w:rsidRPr="00FD6A9B">
        <w:t>Umpire,</w:t>
      </w:r>
      <w:r w:rsidR="006D4FE7" w:rsidRPr="00FD6A9B">
        <w:t xml:space="preserve"> </w:t>
      </w:r>
      <w:r w:rsidRPr="00FD6A9B">
        <w:t>Linesman</w:t>
      </w:r>
      <w:r w:rsidR="006D4FE7" w:rsidRPr="00FD6A9B">
        <w:t xml:space="preserve"> </w:t>
      </w:r>
      <w:r w:rsidRPr="00FD6A9B">
        <w:t>and</w:t>
      </w:r>
      <w:r w:rsidR="006D4FE7" w:rsidRPr="00FD6A9B">
        <w:t xml:space="preserve"> </w:t>
      </w:r>
      <w:r w:rsidRPr="00FD6A9B">
        <w:t>Line</w:t>
      </w:r>
      <w:r w:rsidR="006D4FE7" w:rsidRPr="00FD6A9B">
        <w:t xml:space="preserve"> </w:t>
      </w:r>
      <w:r w:rsidRPr="00FD6A9B">
        <w:t>Judge</w:t>
      </w:r>
      <w:r w:rsidR="006D4FE7" w:rsidRPr="00FD6A9B">
        <w:t xml:space="preserve"> </w:t>
      </w:r>
      <w:r w:rsidRPr="00FD6A9B">
        <w:t>should</w:t>
      </w:r>
      <w:r w:rsidR="006D4FE7" w:rsidRPr="00FD6A9B">
        <w:t xml:space="preserve"> </w:t>
      </w:r>
      <w:r w:rsidRPr="00FD6A9B">
        <w:t>have</w:t>
      </w:r>
      <w:r w:rsidR="006D4FE7" w:rsidRPr="00FD6A9B">
        <w:t xml:space="preserve"> </w:t>
      </w:r>
      <w:r w:rsidRPr="00FD6A9B">
        <w:t>their</w:t>
      </w:r>
      <w:r w:rsidR="006D4FE7" w:rsidRPr="00FD6A9B">
        <w:t xml:space="preserve"> </w:t>
      </w:r>
      <w:r w:rsidRPr="00FD6A9B">
        <w:t>bean</w:t>
      </w:r>
      <w:r w:rsidR="006D4FE7" w:rsidRPr="00FD6A9B">
        <w:t xml:space="preserve"> </w:t>
      </w:r>
      <w:r w:rsidRPr="00FD6A9B">
        <w:t>bags</w:t>
      </w:r>
      <w:r w:rsidR="006D4FE7" w:rsidRPr="00FD6A9B">
        <w:t xml:space="preserve"> </w:t>
      </w:r>
      <w:r w:rsidRPr="00FD6A9B">
        <w:t>in</w:t>
      </w:r>
      <w:r w:rsidR="006D4FE7" w:rsidRPr="00FD6A9B">
        <w:t xml:space="preserve"> </w:t>
      </w:r>
      <w:r w:rsidRPr="00FD6A9B">
        <w:t>hand</w:t>
      </w:r>
      <w:r w:rsidR="006D4FE7" w:rsidRPr="00FD6A9B">
        <w:t xml:space="preserve"> </w:t>
      </w:r>
      <w:r w:rsidRPr="00FD6A9B">
        <w:t>to mark the spot if team K first touches the kick and should be prepared to blow the ball</w:t>
      </w:r>
      <w:r w:rsidR="006D4FE7" w:rsidRPr="00FD6A9B">
        <w:t xml:space="preserve"> </w:t>
      </w:r>
      <w:r w:rsidRPr="00FD6A9B">
        <w:t>dead</w:t>
      </w:r>
      <w:r w:rsidR="006D4FE7" w:rsidRPr="00FD6A9B">
        <w:t xml:space="preserve"> </w:t>
      </w:r>
      <w:r w:rsidRPr="00FD6A9B">
        <w:t>if</w:t>
      </w:r>
      <w:r w:rsidR="006D4FE7" w:rsidRPr="00FD6A9B">
        <w:t xml:space="preserve"> </w:t>
      </w:r>
      <w:r w:rsidRPr="00FD6A9B">
        <w:t>a</w:t>
      </w:r>
      <w:r w:rsidR="006D4FE7" w:rsidRPr="00FD6A9B">
        <w:t xml:space="preserve"> </w:t>
      </w:r>
      <w:r w:rsidRPr="00FD6A9B">
        <w:t>prone</w:t>
      </w:r>
      <w:r w:rsidR="006D4FE7" w:rsidRPr="00FD6A9B">
        <w:t xml:space="preserve"> </w:t>
      </w:r>
      <w:r w:rsidRPr="00FD6A9B">
        <w:t>player</w:t>
      </w:r>
      <w:r w:rsidR="006D4FE7" w:rsidRPr="00FD6A9B">
        <w:t xml:space="preserve"> </w:t>
      </w:r>
      <w:r w:rsidRPr="00FD6A9B">
        <w:t>from</w:t>
      </w:r>
      <w:r w:rsidR="006D4FE7" w:rsidRPr="00FD6A9B">
        <w:t xml:space="preserve"> </w:t>
      </w:r>
      <w:r w:rsidRPr="00FD6A9B">
        <w:t>either</w:t>
      </w:r>
      <w:r w:rsidR="006D4FE7" w:rsidRPr="00FD6A9B">
        <w:t xml:space="preserve"> </w:t>
      </w:r>
      <w:r w:rsidRPr="00FD6A9B">
        <w:t>team</w:t>
      </w:r>
      <w:r w:rsidR="006D4FE7" w:rsidRPr="00FD6A9B">
        <w:t xml:space="preserve"> </w:t>
      </w:r>
      <w:r w:rsidRPr="00FD6A9B">
        <w:t>recovers</w:t>
      </w:r>
      <w:r w:rsidR="006D4FE7" w:rsidRPr="00FD6A9B">
        <w:t xml:space="preserve"> </w:t>
      </w:r>
      <w:r w:rsidRPr="00FD6A9B">
        <w:t>the</w:t>
      </w:r>
      <w:r w:rsidR="006D4FE7" w:rsidRPr="00FD6A9B">
        <w:t xml:space="preserve"> </w:t>
      </w:r>
      <w:r w:rsidRPr="00FD6A9B">
        <w:t>kick</w:t>
      </w:r>
      <w:r w:rsidR="006D4FE7" w:rsidRPr="00FD6A9B">
        <w:t xml:space="preserve"> </w:t>
      </w:r>
      <w:r w:rsidRPr="00FD6A9B">
        <w:t>regardless</w:t>
      </w:r>
      <w:r w:rsidR="006D4FE7" w:rsidRPr="00FD6A9B">
        <w:t xml:space="preserve"> </w:t>
      </w:r>
      <w:r w:rsidRPr="00FD6A9B">
        <w:t>of whether it has traveled 10 yards.</w:t>
      </w:r>
    </w:p>
    <w:p w14:paraId="1E66912C" w14:textId="77777777" w:rsidR="004204D1" w:rsidRPr="00FD6A9B" w:rsidRDefault="004204D1" w:rsidP="00176A5A">
      <w:r w:rsidRPr="00FD6A9B">
        <w:rPr>
          <w:noProof/>
        </w:rPr>
        <w:drawing>
          <wp:inline distT="0" distB="0" distL="0" distR="0" wp14:anchorId="67A74B4E" wp14:editId="1800DF6E">
            <wp:extent cx="5943600" cy="33470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p w14:paraId="5FDC007A" w14:textId="77777777" w:rsidR="004204D1" w:rsidRPr="00FD6A9B" w:rsidRDefault="004204D1" w:rsidP="00176A5A"/>
    <w:p w14:paraId="160B2AB4" w14:textId="77777777" w:rsidR="004204D1" w:rsidRPr="00FD6A9B" w:rsidRDefault="004204D1" w:rsidP="00176A5A"/>
    <w:p w14:paraId="457201D3" w14:textId="77777777" w:rsidR="004204D1" w:rsidRPr="00FD6A9B" w:rsidRDefault="004204D1" w:rsidP="00176A5A"/>
    <w:p w14:paraId="41BCCB9A" w14:textId="77777777" w:rsidR="004204D1" w:rsidRPr="00FD6A9B" w:rsidRDefault="004204D1" w:rsidP="00176A5A">
      <w:r w:rsidRPr="00FD6A9B">
        <w:t>SCRIMMAGE PLAY</w:t>
      </w:r>
    </w:p>
    <w:p w14:paraId="02DBA585" w14:textId="77777777" w:rsidR="004204D1" w:rsidRPr="00FD6A9B" w:rsidRDefault="004204D1" w:rsidP="00176A5A"/>
    <w:p w14:paraId="3F69993D" w14:textId="77777777" w:rsidR="004204D1" w:rsidRPr="00FD6A9B" w:rsidRDefault="004204D1" w:rsidP="00176A5A">
      <w:r w:rsidRPr="00FD6A9B">
        <w:t>I.</w:t>
      </w:r>
      <w:r w:rsidR="006D4FE7" w:rsidRPr="00FD6A9B">
        <w:t xml:space="preserve"> </w:t>
      </w:r>
      <w:r w:rsidRPr="00FD6A9B">
        <w:t>Referee</w:t>
      </w:r>
    </w:p>
    <w:p w14:paraId="51287C4C" w14:textId="77777777" w:rsidR="004204D1" w:rsidRPr="00FD6A9B" w:rsidRDefault="004204D1" w:rsidP="00176A5A">
      <w:r w:rsidRPr="00FD6A9B">
        <w:t>a.</w:t>
      </w:r>
      <w:r w:rsidR="006D4FE7" w:rsidRPr="00FD6A9B">
        <w:t xml:space="preserve"> </w:t>
      </w:r>
      <w:r w:rsidRPr="00FD6A9B">
        <w:t>Starting position is on the passing-arm side of the quarterback, approximately 12 to 15 yards deep and about 4-5 yards outside the tight end on the quarterback’s throwing arm side.</w:t>
      </w:r>
      <w:r w:rsidR="006D4FE7" w:rsidRPr="00FD6A9B">
        <w:t xml:space="preserve"> </w:t>
      </w:r>
      <w:r w:rsidRPr="00FD6A9B">
        <w:t>The Referee should be in an upright stature with a balanced and athletic posture. The Referee is responsible for Team A’s player count and knows how many players are in the huddle.</w:t>
      </w:r>
      <w:r w:rsidR="006D4FE7" w:rsidRPr="00FD6A9B">
        <w:t xml:space="preserve"> </w:t>
      </w:r>
      <w:r w:rsidRPr="00FD6A9B">
        <w:t>He signals the player count when the huddle breaks, holding it until the offense reaches the line of scrimmage.</w:t>
      </w:r>
      <w:r w:rsidR="006D4FE7" w:rsidRPr="00FD6A9B">
        <w:t xml:space="preserve"> </w:t>
      </w:r>
      <w:r w:rsidRPr="00FD6A9B">
        <w:t>The Referee will keep the 25 second clock.</w:t>
      </w:r>
      <w:r w:rsidR="006D4FE7" w:rsidRPr="00FD6A9B">
        <w:t xml:space="preserve"> </w:t>
      </w:r>
      <w:r w:rsidRPr="00FD6A9B">
        <w:t>He must develop a consistent tempo for marking the ball ready for play.</w:t>
      </w:r>
    </w:p>
    <w:p w14:paraId="193556DD" w14:textId="77777777" w:rsidR="004204D1" w:rsidRPr="00FD6A9B" w:rsidRDefault="004204D1" w:rsidP="00176A5A">
      <w:r w:rsidRPr="00FD6A9B">
        <w:t>II.</w:t>
      </w:r>
      <w:r w:rsidR="006D4FE7" w:rsidRPr="00FD6A9B">
        <w:t xml:space="preserve"> </w:t>
      </w:r>
      <w:r w:rsidRPr="00FD6A9B">
        <w:t>Umpire</w:t>
      </w:r>
    </w:p>
    <w:p w14:paraId="2E521B4D" w14:textId="77777777" w:rsidR="004204D1" w:rsidRPr="00FD6A9B" w:rsidRDefault="004204D1" w:rsidP="00176A5A">
      <w:r w:rsidRPr="00FD6A9B">
        <w:t>a.</w:t>
      </w:r>
      <w:r w:rsidR="006D4FE7" w:rsidRPr="00FD6A9B">
        <w:t xml:space="preserve"> </w:t>
      </w:r>
      <w:r w:rsidRPr="00FD6A9B">
        <w:t>Starting position is 4-7 yards behind Team B’s line and between the defensive ends in a hands-on-thighs position.</w:t>
      </w:r>
      <w:r w:rsidR="006D4FE7" w:rsidRPr="00FD6A9B">
        <w:t xml:space="preserve"> </w:t>
      </w:r>
      <w:r w:rsidRPr="00FD6A9B">
        <w:t>The Umpire must be able to see the snapper hands whenever they</w:t>
      </w:r>
      <w:r w:rsidR="006D4FE7" w:rsidRPr="00FD6A9B">
        <w:t xml:space="preserve"> </w:t>
      </w:r>
      <w:r w:rsidRPr="00FD6A9B">
        <w:t>are</w:t>
      </w:r>
      <w:r w:rsidR="006D4FE7" w:rsidRPr="00FD6A9B">
        <w:t xml:space="preserve"> </w:t>
      </w:r>
      <w:r w:rsidRPr="00FD6A9B">
        <w:t>on</w:t>
      </w:r>
      <w:r w:rsidR="006D4FE7" w:rsidRPr="00FD6A9B">
        <w:t xml:space="preserve"> </w:t>
      </w:r>
      <w:r w:rsidRPr="00FD6A9B">
        <w:t>the</w:t>
      </w:r>
      <w:r w:rsidR="006D4FE7" w:rsidRPr="00FD6A9B">
        <w:t xml:space="preserve"> </w:t>
      </w:r>
      <w:r w:rsidRPr="00FD6A9B">
        <w:t>ball.</w:t>
      </w:r>
      <w:r w:rsidR="006D4FE7" w:rsidRPr="00FD6A9B">
        <w:t xml:space="preserve"> </w:t>
      </w:r>
      <w:r w:rsidRPr="00FD6A9B">
        <w:t>Until</w:t>
      </w:r>
      <w:r w:rsidR="006D4FE7" w:rsidRPr="00FD6A9B">
        <w:t xml:space="preserve"> </w:t>
      </w:r>
      <w:r w:rsidRPr="00FD6A9B">
        <w:t>the</w:t>
      </w:r>
      <w:r w:rsidR="006D4FE7" w:rsidRPr="00FD6A9B">
        <w:t xml:space="preserve"> </w:t>
      </w:r>
      <w:r w:rsidRPr="00FD6A9B">
        <w:t>Referee</w:t>
      </w:r>
      <w:r w:rsidR="006D4FE7" w:rsidRPr="00FD6A9B">
        <w:t xml:space="preserve"> </w:t>
      </w:r>
      <w:r w:rsidRPr="00FD6A9B">
        <w:t>blows</w:t>
      </w:r>
      <w:r w:rsidR="006D4FE7" w:rsidRPr="00FD6A9B">
        <w:t xml:space="preserve"> </w:t>
      </w:r>
      <w:r w:rsidRPr="00FD6A9B">
        <w:t>the</w:t>
      </w:r>
      <w:r w:rsidR="006D4FE7" w:rsidRPr="00FD6A9B">
        <w:t xml:space="preserve"> </w:t>
      </w:r>
      <w:r w:rsidRPr="00FD6A9B">
        <w:t>ready</w:t>
      </w:r>
      <w:r w:rsidR="006D4FE7" w:rsidRPr="00FD6A9B">
        <w:t xml:space="preserve"> </w:t>
      </w:r>
      <w:r w:rsidRPr="00FD6A9B">
        <w:t>for</w:t>
      </w:r>
      <w:r w:rsidR="006D4FE7" w:rsidRPr="00FD6A9B">
        <w:t xml:space="preserve"> </w:t>
      </w:r>
      <w:r w:rsidRPr="00FD6A9B">
        <w:t>play</w:t>
      </w:r>
      <w:r w:rsidR="006D4FE7" w:rsidRPr="00FD6A9B">
        <w:t xml:space="preserve"> </w:t>
      </w:r>
      <w:r w:rsidRPr="00FD6A9B">
        <w:t>whistle,</w:t>
      </w:r>
      <w:r w:rsidR="006D4FE7" w:rsidRPr="00FD6A9B">
        <w:t xml:space="preserve"> </w:t>
      </w:r>
      <w:r w:rsidRPr="00FD6A9B">
        <w:t>the</w:t>
      </w:r>
      <w:r w:rsidR="006D4FE7" w:rsidRPr="00FD6A9B">
        <w:t xml:space="preserve"> </w:t>
      </w:r>
      <w:r w:rsidRPr="00FD6A9B">
        <w:t>Umpire must maintain control of the ball by voice or position.</w:t>
      </w:r>
      <w:r w:rsidR="006D4FE7" w:rsidRPr="00FD6A9B">
        <w:t xml:space="preserve"> </w:t>
      </w:r>
      <w:r w:rsidRPr="00FD6A9B">
        <w:t>He must know which players are on the line of scrimmage in the free blocking zone.</w:t>
      </w:r>
      <w:r w:rsidR="006D4FE7" w:rsidRPr="00FD6A9B">
        <w:t xml:space="preserve"> </w:t>
      </w:r>
      <w:r w:rsidRPr="00FD6A9B">
        <w:t>He shall note the position of ball</w:t>
      </w:r>
    </w:p>
    <w:p w14:paraId="1EEE2999" w14:textId="77777777" w:rsidR="004204D1" w:rsidRPr="00FD6A9B" w:rsidRDefault="004204D1" w:rsidP="00176A5A">
      <w:pPr>
        <w:sectPr w:rsidR="004204D1" w:rsidRPr="00FD6A9B">
          <w:pgSz w:w="12240" w:h="15840"/>
          <w:pgMar w:top="1380" w:right="960" w:bottom="280" w:left="980" w:header="0" w:footer="742" w:gutter="0"/>
          <w:cols w:space="720"/>
        </w:sectPr>
      </w:pPr>
    </w:p>
    <w:p w14:paraId="31BE9725" w14:textId="77777777" w:rsidR="004204D1" w:rsidRPr="00FD6A9B" w:rsidRDefault="004204D1" w:rsidP="00176A5A">
      <w:r w:rsidRPr="00FD6A9B">
        <w:lastRenderedPageBreak/>
        <w:t>between</w:t>
      </w:r>
      <w:r w:rsidR="006D4FE7" w:rsidRPr="00FD6A9B">
        <w:t xml:space="preserve"> </w:t>
      </w:r>
      <w:r w:rsidRPr="00FD6A9B">
        <w:t>hash</w:t>
      </w:r>
      <w:r w:rsidR="006D4FE7" w:rsidRPr="00FD6A9B">
        <w:t xml:space="preserve"> </w:t>
      </w:r>
      <w:r w:rsidRPr="00FD6A9B">
        <w:t>marks.</w:t>
      </w:r>
      <w:r w:rsidR="006D4FE7" w:rsidRPr="00FD6A9B">
        <w:t xml:space="preserve"> </w:t>
      </w:r>
      <w:r w:rsidRPr="00FD6A9B">
        <w:t>He</w:t>
      </w:r>
      <w:r w:rsidR="006D4FE7" w:rsidRPr="00FD6A9B">
        <w:t xml:space="preserve"> </w:t>
      </w:r>
      <w:r w:rsidRPr="00FD6A9B">
        <w:t>will</w:t>
      </w:r>
      <w:r w:rsidR="006D4FE7" w:rsidRPr="00FD6A9B">
        <w:t xml:space="preserve"> </w:t>
      </w:r>
      <w:r w:rsidRPr="00FD6A9B">
        <w:t>count</w:t>
      </w:r>
      <w:r w:rsidR="006D4FE7" w:rsidRPr="00FD6A9B">
        <w:t xml:space="preserve"> </w:t>
      </w:r>
      <w:r w:rsidRPr="00FD6A9B">
        <w:t>Team</w:t>
      </w:r>
      <w:r w:rsidR="006D4FE7" w:rsidRPr="00FD6A9B">
        <w:t xml:space="preserve"> </w:t>
      </w:r>
      <w:r w:rsidRPr="00FD6A9B">
        <w:t>A</w:t>
      </w:r>
      <w:r w:rsidR="006D4FE7" w:rsidRPr="00FD6A9B">
        <w:t xml:space="preserve"> </w:t>
      </w:r>
      <w:r w:rsidRPr="00FD6A9B">
        <w:t>and</w:t>
      </w:r>
      <w:r w:rsidR="006D4FE7" w:rsidRPr="00FD6A9B">
        <w:t xml:space="preserve"> </w:t>
      </w:r>
      <w:r w:rsidRPr="00FD6A9B">
        <w:t>confirm</w:t>
      </w:r>
      <w:r w:rsidR="006D4FE7" w:rsidRPr="00FD6A9B">
        <w:t xml:space="preserve"> </w:t>
      </w:r>
      <w:r w:rsidRPr="00FD6A9B">
        <w:t>count</w:t>
      </w:r>
      <w:r w:rsidR="006D4FE7" w:rsidRPr="00FD6A9B">
        <w:t xml:space="preserve"> </w:t>
      </w:r>
      <w:r w:rsidRPr="00FD6A9B">
        <w:t>with</w:t>
      </w:r>
      <w:r w:rsidR="006D4FE7" w:rsidRPr="00FD6A9B">
        <w:t xml:space="preserve"> </w:t>
      </w:r>
      <w:r w:rsidRPr="00FD6A9B">
        <w:t>Referee</w:t>
      </w:r>
      <w:r w:rsidR="006D4FE7" w:rsidRPr="00FD6A9B">
        <w:t xml:space="preserve"> </w:t>
      </w:r>
      <w:r w:rsidRPr="00FD6A9B">
        <w:t>(Crew</w:t>
      </w:r>
    </w:p>
    <w:p w14:paraId="77B921A2" w14:textId="77777777" w:rsidR="004204D1" w:rsidRPr="00FD6A9B" w:rsidRDefault="004204D1" w:rsidP="00176A5A">
      <w:r w:rsidRPr="00FD6A9B">
        <w:t>Signal A).</w:t>
      </w:r>
    </w:p>
    <w:p w14:paraId="144C30BA" w14:textId="77777777" w:rsidR="004204D1" w:rsidRPr="00FD6A9B" w:rsidRDefault="004204D1" w:rsidP="00176A5A">
      <w:r w:rsidRPr="00FD6A9B">
        <w:t>III.</w:t>
      </w:r>
      <w:r w:rsidR="006D4FE7" w:rsidRPr="00FD6A9B">
        <w:t xml:space="preserve"> </w:t>
      </w:r>
      <w:r w:rsidRPr="00FD6A9B">
        <w:t>Linesman and Line Judge</w:t>
      </w:r>
    </w:p>
    <w:p w14:paraId="49F60033" w14:textId="77777777" w:rsidR="004204D1" w:rsidRPr="00FD6A9B" w:rsidRDefault="004204D1" w:rsidP="00176A5A">
      <w:r w:rsidRPr="00FD6A9B">
        <w:t>a.</w:t>
      </w:r>
      <w:r w:rsidR="006D4FE7" w:rsidRPr="00FD6A9B">
        <w:t xml:space="preserve"> </w:t>
      </w:r>
      <w:r w:rsidRPr="00FD6A9B">
        <w:t>Starting position</w:t>
      </w:r>
      <w:r w:rsidR="006D4FE7" w:rsidRPr="00FD6A9B">
        <w:t xml:space="preserve"> </w:t>
      </w:r>
      <w:r w:rsidRPr="00FD6A9B">
        <w:t>is straddling the</w:t>
      </w:r>
      <w:r w:rsidR="006D4FE7" w:rsidRPr="00FD6A9B">
        <w:t xml:space="preserve"> </w:t>
      </w:r>
      <w:r w:rsidRPr="00FD6A9B">
        <w:t>line</w:t>
      </w:r>
      <w:r w:rsidR="006D4FE7" w:rsidRPr="00FD6A9B">
        <w:t xml:space="preserve"> </w:t>
      </w:r>
      <w:r w:rsidRPr="00FD6A9B">
        <w:t>of</w:t>
      </w:r>
      <w:r w:rsidR="006D4FE7" w:rsidRPr="00FD6A9B">
        <w:t xml:space="preserve"> </w:t>
      </w:r>
      <w:r w:rsidRPr="00FD6A9B">
        <w:t>scrimmage</w:t>
      </w:r>
      <w:r w:rsidR="006D4FE7" w:rsidRPr="00FD6A9B">
        <w:t xml:space="preserve"> </w:t>
      </w:r>
      <w:r w:rsidRPr="00FD6A9B">
        <w:t>on</w:t>
      </w:r>
      <w:r w:rsidR="006D4FE7" w:rsidRPr="00FD6A9B">
        <w:t xml:space="preserve"> </w:t>
      </w:r>
      <w:r w:rsidRPr="00FD6A9B">
        <w:t>the</w:t>
      </w:r>
      <w:r w:rsidR="006D4FE7" w:rsidRPr="00FD6A9B">
        <w:t xml:space="preserve"> </w:t>
      </w:r>
      <w:r w:rsidRPr="00FD6A9B">
        <w:t>sideline,</w:t>
      </w:r>
      <w:r w:rsidR="006D4FE7" w:rsidRPr="00FD6A9B">
        <w:t xml:space="preserve"> </w:t>
      </w:r>
      <w:proofErr w:type="gramStart"/>
      <w:r w:rsidRPr="00FD6A9B">
        <w:t>They</w:t>
      </w:r>
      <w:proofErr w:type="gramEnd"/>
      <w:r w:rsidRPr="00FD6A9B">
        <w:t xml:space="preserve"> will</w:t>
      </w:r>
      <w:r w:rsidR="006D4FE7" w:rsidRPr="00FD6A9B">
        <w:t xml:space="preserve"> </w:t>
      </w:r>
      <w:r w:rsidRPr="00FD6A9B">
        <w:t>use</w:t>
      </w:r>
      <w:r w:rsidR="006D4FE7" w:rsidRPr="00FD6A9B">
        <w:t xml:space="preserve"> </w:t>
      </w:r>
      <w:r w:rsidRPr="00FD6A9B">
        <w:t>an upright</w:t>
      </w:r>
      <w:r w:rsidR="006D4FE7" w:rsidRPr="00FD6A9B">
        <w:t xml:space="preserve"> </w:t>
      </w:r>
      <w:r w:rsidRPr="00FD6A9B">
        <w:t>stance</w:t>
      </w:r>
      <w:r w:rsidR="006D4FE7" w:rsidRPr="00FD6A9B">
        <w:t xml:space="preserve"> </w:t>
      </w:r>
      <w:r w:rsidRPr="00FD6A9B">
        <w:t>while</w:t>
      </w:r>
      <w:r w:rsidR="006D4FE7" w:rsidRPr="00FD6A9B">
        <w:t xml:space="preserve"> </w:t>
      </w:r>
      <w:r w:rsidRPr="00FD6A9B">
        <w:t>working</w:t>
      </w:r>
      <w:r w:rsidR="006D4FE7" w:rsidRPr="00FD6A9B">
        <w:t xml:space="preserve"> </w:t>
      </w:r>
      <w:r w:rsidRPr="00FD6A9B">
        <w:t>off</w:t>
      </w:r>
      <w:r w:rsidR="006D4FE7" w:rsidRPr="00FD6A9B">
        <w:t xml:space="preserve"> </w:t>
      </w:r>
      <w:r w:rsidRPr="00FD6A9B">
        <w:t>the</w:t>
      </w:r>
      <w:r w:rsidR="006D4FE7" w:rsidRPr="00FD6A9B">
        <w:t xml:space="preserve"> </w:t>
      </w:r>
      <w:r w:rsidRPr="00FD6A9B">
        <w:t>field</w:t>
      </w:r>
      <w:r w:rsidR="006D4FE7" w:rsidRPr="00FD6A9B">
        <w:t xml:space="preserve"> </w:t>
      </w:r>
      <w:r w:rsidRPr="00FD6A9B">
        <w:t>of</w:t>
      </w:r>
      <w:r w:rsidR="006D4FE7" w:rsidRPr="00FD6A9B">
        <w:t xml:space="preserve"> </w:t>
      </w:r>
      <w:r w:rsidRPr="00FD6A9B">
        <w:t>play.</w:t>
      </w:r>
      <w:r w:rsidR="006D4FE7" w:rsidRPr="00FD6A9B">
        <w:t xml:space="preserve"> </w:t>
      </w:r>
      <w:r w:rsidRPr="00FD6A9B">
        <w:t>They</w:t>
      </w:r>
      <w:r w:rsidR="006D4FE7" w:rsidRPr="00FD6A9B">
        <w:t xml:space="preserve"> </w:t>
      </w:r>
      <w:r w:rsidRPr="00FD6A9B">
        <w:t>each</w:t>
      </w:r>
      <w:r w:rsidR="006D4FE7" w:rsidRPr="00FD6A9B">
        <w:t xml:space="preserve"> </w:t>
      </w:r>
      <w:r w:rsidRPr="00FD6A9B">
        <w:t>count</w:t>
      </w:r>
      <w:r w:rsidR="006D4FE7" w:rsidRPr="00FD6A9B">
        <w:t xml:space="preserve"> </w:t>
      </w:r>
      <w:r w:rsidRPr="00FD6A9B">
        <w:t>Team</w:t>
      </w:r>
      <w:r w:rsidR="006D4FE7" w:rsidRPr="00FD6A9B">
        <w:t xml:space="preserve"> </w:t>
      </w:r>
      <w:r w:rsidRPr="00FD6A9B">
        <w:t>B</w:t>
      </w:r>
      <w:r w:rsidR="006D4FE7" w:rsidRPr="00FD6A9B">
        <w:t xml:space="preserve"> </w:t>
      </w:r>
      <w:r w:rsidRPr="00FD6A9B">
        <w:t>but</w:t>
      </w:r>
      <w:r w:rsidR="006D4FE7" w:rsidRPr="00FD6A9B">
        <w:t xml:space="preserve"> </w:t>
      </w:r>
      <w:r w:rsidRPr="00FD6A9B">
        <w:t>no confirmation signal is required.</w:t>
      </w:r>
    </w:p>
    <w:p w14:paraId="7D7279F1" w14:textId="77777777" w:rsidR="004204D1" w:rsidRPr="00FD6A9B" w:rsidRDefault="004204D1" w:rsidP="00176A5A">
      <w:r w:rsidRPr="00FD6A9B">
        <w:t>b.</w:t>
      </w:r>
      <w:r w:rsidR="006D4FE7" w:rsidRPr="00FD6A9B">
        <w:t xml:space="preserve"> </w:t>
      </w:r>
      <w:r w:rsidRPr="00FD6A9B">
        <w:t>Before the snap, the wing officials identify the eligible receivers on their side of the field and determine legality of the offensive formation.</w:t>
      </w:r>
      <w:r w:rsidR="006D4FE7" w:rsidRPr="00FD6A9B">
        <w:t xml:space="preserve"> </w:t>
      </w:r>
      <w:r w:rsidRPr="00FD6A9B">
        <w:t>As the widest receiver approaches his</w:t>
      </w:r>
      <w:r w:rsidR="006D4FE7" w:rsidRPr="00FD6A9B">
        <w:t xml:space="preserve"> </w:t>
      </w:r>
      <w:r w:rsidRPr="00FD6A9B">
        <w:t>position</w:t>
      </w:r>
      <w:r w:rsidR="006D4FE7" w:rsidRPr="00FD6A9B">
        <w:t xml:space="preserve"> </w:t>
      </w:r>
      <w:r w:rsidRPr="00FD6A9B">
        <w:t>near</w:t>
      </w:r>
      <w:r w:rsidR="006D4FE7" w:rsidRPr="00FD6A9B">
        <w:t xml:space="preserve"> </w:t>
      </w:r>
      <w:r w:rsidRPr="00FD6A9B">
        <w:t>the</w:t>
      </w:r>
      <w:r w:rsidR="006D4FE7" w:rsidRPr="00FD6A9B">
        <w:t xml:space="preserve"> </w:t>
      </w:r>
      <w:r w:rsidRPr="00FD6A9B">
        <w:t>wing</w:t>
      </w:r>
      <w:r w:rsidR="006D4FE7" w:rsidRPr="00FD6A9B">
        <w:t xml:space="preserve"> </w:t>
      </w:r>
      <w:r w:rsidRPr="00FD6A9B">
        <w:t>official,</w:t>
      </w:r>
      <w:r w:rsidR="006D4FE7" w:rsidRPr="00FD6A9B">
        <w:t xml:space="preserve"> </w:t>
      </w:r>
      <w:r w:rsidRPr="00FD6A9B">
        <w:t>the</w:t>
      </w:r>
      <w:r w:rsidR="006D4FE7" w:rsidRPr="00FD6A9B">
        <w:t xml:space="preserve"> </w:t>
      </w:r>
      <w:r w:rsidRPr="00FD6A9B">
        <w:t>Wing</w:t>
      </w:r>
      <w:r w:rsidR="006D4FE7" w:rsidRPr="00FD6A9B">
        <w:t xml:space="preserve"> </w:t>
      </w:r>
      <w:r w:rsidRPr="00FD6A9B">
        <w:t>will</w:t>
      </w:r>
      <w:r w:rsidR="006D4FE7" w:rsidRPr="00FD6A9B">
        <w:t xml:space="preserve"> </w:t>
      </w:r>
      <w:r w:rsidRPr="00FD6A9B">
        <w:t>indicate</w:t>
      </w:r>
      <w:r w:rsidR="006D4FE7" w:rsidRPr="00FD6A9B">
        <w:t xml:space="preserve"> </w:t>
      </w:r>
      <w:r w:rsidRPr="00FD6A9B">
        <w:t>the</w:t>
      </w:r>
      <w:r w:rsidR="006D4FE7" w:rsidRPr="00FD6A9B">
        <w:t xml:space="preserve"> </w:t>
      </w:r>
      <w:r w:rsidRPr="00FD6A9B">
        <w:t>location</w:t>
      </w:r>
      <w:r w:rsidR="006D4FE7" w:rsidRPr="00FD6A9B">
        <w:t xml:space="preserve"> </w:t>
      </w:r>
      <w:r w:rsidRPr="00FD6A9B">
        <w:t>of</w:t>
      </w:r>
      <w:r w:rsidR="006D4FE7" w:rsidRPr="00FD6A9B">
        <w:t xml:space="preserve"> </w:t>
      </w:r>
      <w:r w:rsidRPr="00FD6A9B">
        <w:t>the</w:t>
      </w:r>
      <w:r w:rsidR="006D4FE7" w:rsidRPr="00FD6A9B">
        <w:t xml:space="preserve"> </w:t>
      </w:r>
      <w:r w:rsidRPr="00FD6A9B">
        <w:t>line</w:t>
      </w:r>
      <w:r w:rsidR="006D4FE7" w:rsidRPr="00FD6A9B">
        <w:t xml:space="preserve"> </w:t>
      </w:r>
      <w:r w:rsidRPr="00FD6A9B">
        <w:t xml:space="preserve">of scrimmage by placing his </w:t>
      </w:r>
      <w:proofErr w:type="gramStart"/>
      <w:r w:rsidRPr="00FD6A9B">
        <w:t>up field</w:t>
      </w:r>
      <w:proofErr w:type="gramEnd"/>
      <w:r w:rsidRPr="00FD6A9B">
        <w:t xml:space="preserve"> foot on the line of scrimmage and patting his hand on his thigh.</w:t>
      </w:r>
      <w:r w:rsidR="006D4FE7" w:rsidRPr="00FD6A9B">
        <w:t xml:space="preserve"> </w:t>
      </w:r>
      <w:r w:rsidRPr="00FD6A9B">
        <w:t>After the receiver has established his position, the Wing official will signal and declare the receiver’s position.</w:t>
      </w:r>
      <w:r w:rsidR="006D4FE7" w:rsidRPr="00FD6A9B">
        <w:t xml:space="preserve"> </w:t>
      </w:r>
      <w:r w:rsidRPr="00FD6A9B">
        <w:t xml:space="preserve">If the receiver is in the back field the wing will extend his arm toward the offensive backfield (Crew Signal I). If he is on the line of scrimmage the wing official shall point with the </w:t>
      </w:r>
      <w:proofErr w:type="gramStart"/>
      <w:r w:rsidRPr="00FD6A9B">
        <w:t>up field</w:t>
      </w:r>
      <w:proofErr w:type="gramEnd"/>
      <w:r w:rsidRPr="00FD6A9B">
        <w:t xml:space="preserve"> arm to the ground (Crew Signal J).</w:t>
      </w:r>
    </w:p>
    <w:p w14:paraId="2BBD1574" w14:textId="77777777" w:rsidR="004204D1" w:rsidRPr="00FD6A9B" w:rsidRDefault="004204D1" w:rsidP="00176A5A"/>
    <w:p w14:paraId="0FECC335" w14:textId="77777777" w:rsidR="004204D1" w:rsidRPr="00FD6A9B" w:rsidRDefault="004204D1" w:rsidP="00176A5A">
      <w:r w:rsidRPr="00FD6A9B">
        <w:t>GOAL LINE GOING IN</w:t>
      </w:r>
    </w:p>
    <w:p w14:paraId="09098759" w14:textId="77777777" w:rsidR="004204D1" w:rsidRPr="00FD6A9B" w:rsidRDefault="004204D1" w:rsidP="00176A5A"/>
    <w:p w14:paraId="4D9A128F" w14:textId="77777777" w:rsidR="004204D1" w:rsidRPr="00FD6A9B" w:rsidRDefault="004204D1" w:rsidP="00176A5A">
      <w:r w:rsidRPr="00FD6A9B">
        <w:t>A</w:t>
      </w:r>
      <w:r w:rsidR="006D4FE7" w:rsidRPr="00FD6A9B">
        <w:t xml:space="preserve"> </w:t>
      </w:r>
      <w:r w:rsidRPr="00FD6A9B">
        <w:t>touchdown</w:t>
      </w:r>
      <w:r w:rsidR="006D4FE7" w:rsidRPr="00FD6A9B">
        <w:t xml:space="preserve"> </w:t>
      </w:r>
      <w:r w:rsidRPr="00FD6A9B">
        <w:t>signal</w:t>
      </w:r>
      <w:r w:rsidR="006D4FE7" w:rsidRPr="00FD6A9B">
        <w:t xml:space="preserve"> </w:t>
      </w:r>
      <w:r w:rsidRPr="00FD6A9B">
        <w:t>is</w:t>
      </w:r>
      <w:r w:rsidR="006D4FE7" w:rsidRPr="00FD6A9B">
        <w:t xml:space="preserve"> </w:t>
      </w:r>
      <w:r w:rsidRPr="00FD6A9B">
        <w:t>given</w:t>
      </w:r>
      <w:r w:rsidR="006D4FE7" w:rsidRPr="00FD6A9B">
        <w:t xml:space="preserve"> </w:t>
      </w:r>
      <w:r w:rsidRPr="00FD6A9B">
        <w:t>only</w:t>
      </w:r>
      <w:r w:rsidR="006D4FE7" w:rsidRPr="00FD6A9B">
        <w:t xml:space="preserve"> </w:t>
      </w:r>
      <w:r w:rsidRPr="00FD6A9B">
        <w:t>by</w:t>
      </w:r>
      <w:r w:rsidR="006D4FE7" w:rsidRPr="00FD6A9B">
        <w:t xml:space="preserve"> </w:t>
      </w:r>
      <w:r w:rsidRPr="00FD6A9B">
        <w:t>an</w:t>
      </w:r>
      <w:r w:rsidR="006D4FE7" w:rsidRPr="00FD6A9B">
        <w:t xml:space="preserve"> </w:t>
      </w:r>
      <w:r w:rsidRPr="00FD6A9B">
        <w:t>official</w:t>
      </w:r>
      <w:r w:rsidR="006D4FE7" w:rsidRPr="00FD6A9B">
        <w:t xml:space="preserve"> </w:t>
      </w:r>
      <w:r w:rsidRPr="00FD6A9B">
        <w:t>who</w:t>
      </w:r>
      <w:r w:rsidR="006D4FE7" w:rsidRPr="00FD6A9B">
        <w:t xml:space="preserve"> </w:t>
      </w:r>
      <w:proofErr w:type="gramStart"/>
      <w:r w:rsidRPr="00FD6A9B">
        <w:t>actually</w:t>
      </w:r>
      <w:r w:rsidR="006D4FE7" w:rsidRPr="00FD6A9B">
        <w:t xml:space="preserve"> </w:t>
      </w:r>
      <w:r w:rsidRPr="00FD6A9B">
        <w:t>rules</w:t>
      </w:r>
      <w:proofErr w:type="gramEnd"/>
      <w:r w:rsidR="006D4FE7" w:rsidRPr="00FD6A9B">
        <w:t xml:space="preserve"> </w:t>
      </w:r>
      <w:r w:rsidRPr="00FD6A9B">
        <w:t>on</w:t>
      </w:r>
      <w:r w:rsidR="006D4FE7" w:rsidRPr="00FD6A9B">
        <w:t xml:space="preserve"> </w:t>
      </w:r>
      <w:r w:rsidRPr="00FD6A9B">
        <w:t>the</w:t>
      </w:r>
      <w:r w:rsidR="006D4FE7" w:rsidRPr="00FD6A9B">
        <w:t xml:space="preserve"> </w:t>
      </w:r>
      <w:r w:rsidRPr="00FD6A9B">
        <w:t>play.</w:t>
      </w:r>
      <w:r w:rsidR="006D4FE7" w:rsidRPr="00FD6A9B">
        <w:t xml:space="preserve"> </w:t>
      </w:r>
      <w:r w:rsidRPr="00FD6A9B">
        <w:t>Never</w:t>
      </w:r>
      <w:r w:rsidR="006D4FE7" w:rsidRPr="00FD6A9B">
        <w:t xml:space="preserve"> </w:t>
      </w:r>
      <w:r w:rsidRPr="00FD6A9B">
        <w:t>mirror</w:t>
      </w:r>
      <w:r w:rsidR="006D4FE7" w:rsidRPr="00FD6A9B">
        <w:t xml:space="preserve"> </w:t>
      </w:r>
      <w:r w:rsidRPr="00FD6A9B">
        <w:t>a touchdown signal if you do not see the action. The crew will find it difficult to overcome two officials making an incorrect ruling.</w:t>
      </w:r>
    </w:p>
    <w:p w14:paraId="2AC6DEC1" w14:textId="77777777" w:rsidR="004204D1" w:rsidRPr="00FD6A9B" w:rsidRDefault="004204D1" w:rsidP="00176A5A">
      <w:r w:rsidRPr="00FD6A9B">
        <w:t>I.</w:t>
      </w:r>
      <w:r w:rsidR="006D4FE7" w:rsidRPr="00FD6A9B">
        <w:t xml:space="preserve"> </w:t>
      </w:r>
      <w:r w:rsidRPr="00FD6A9B">
        <w:t>Referee</w:t>
      </w:r>
    </w:p>
    <w:p w14:paraId="2A5C4DAF" w14:textId="77777777" w:rsidR="004204D1" w:rsidRPr="00FD6A9B" w:rsidRDefault="004204D1" w:rsidP="00176A5A">
      <w:r w:rsidRPr="00FD6A9B">
        <w:t>a.</w:t>
      </w:r>
      <w:r w:rsidR="006D4FE7" w:rsidRPr="00FD6A9B">
        <w:t xml:space="preserve"> </w:t>
      </w:r>
      <w:r w:rsidRPr="00FD6A9B">
        <w:t>Standard starting position and coverage.</w:t>
      </w:r>
    </w:p>
    <w:p w14:paraId="321CF590" w14:textId="77777777" w:rsidR="004204D1" w:rsidRPr="00FD6A9B" w:rsidRDefault="004204D1" w:rsidP="00176A5A">
      <w:r w:rsidRPr="00FD6A9B">
        <w:t>II.</w:t>
      </w:r>
      <w:r w:rsidR="006D4FE7" w:rsidRPr="00FD6A9B">
        <w:t xml:space="preserve"> </w:t>
      </w:r>
      <w:r w:rsidRPr="00FD6A9B">
        <w:t>Umpire</w:t>
      </w:r>
    </w:p>
    <w:p w14:paraId="1C0557A0" w14:textId="77777777" w:rsidR="004204D1" w:rsidRPr="00FD6A9B" w:rsidRDefault="004204D1" w:rsidP="00176A5A">
      <w:r w:rsidRPr="00FD6A9B">
        <w:t>a.</w:t>
      </w:r>
      <w:r w:rsidR="006D4FE7" w:rsidRPr="00FD6A9B">
        <w:t xml:space="preserve"> </w:t>
      </w:r>
      <w:r w:rsidRPr="00FD6A9B">
        <w:t>Standard starting position; however, do not stand on the goal line as this will interfere</w:t>
      </w:r>
    </w:p>
    <w:p w14:paraId="13FF6573" w14:textId="77777777" w:rsidR="004204D1" w:rsidRPr="00FD6A9B" w:rsidRDefault="004204D1" w:rsidP="00176A5A">
      <w:r w:rsidRPr="00FD6A9B">
        <w:t>with the wing’s goal line coverage.</w:t>
      </w:r>
    </w:p>
    <w:p w14:paraId="47E3BBD4" w14:textId="77777777" w:rsidR="004204D1" w:rsidRPr="00FD6A9B" w:rsidRDefault="004204D1" w:rsidP="00176A5A">
      <w:r w:rsidRPr="00FD6A9B">
        <w:t>b.</w:t>
      </w:r>
      <w:r w:rsidR="006D4FE7" w:rsidRPr="00FD6A9B">
        <w:t xml:space="preserve"> </w:t>
      </w:r>
      <w:r w:rsidRPr="00FD6A9B">
        <w:t>On running play between the tackle that results in the ball ending in a pile near the goal line, point to the ball to assist the crashing wings in determining if result is a touchdown.</w:t>
      </w:r>
    </w:p>
    <w:p w14:paraId="06A97FB2" w14:textId="77777777" w:rsidR="004204D1" w:rsidRPr="00FD6A9B" w:rsidRDefault="004204D1" w:rsidP="00176A5A">
      <w:r w:rsidRPr="00FD6A9B">
        <w:t>III.</w:t>
      </w:r>
      <w:r w:rsidR="006D4FE7" w:rsidRPr="00FD6A9B">
        <w:t xml:space="preserve"> </w:t>
      </w:r>
      <w:r w:rsidRPr="00FD6A9B">
        <w:t>Linesman and Line Judge</w:t>
      </w:r>
    </w:p>
    <w:p w14:paraId="2F9494AD" w14:textId="77777777" w:rsidR="004204D1" w:rsidRPr="00FD6A9B" w:rsidRDefault="004204D1" w:rsidP="00176A5A">
      <w:r w:rsidRPr="00FD6A9B">
        <w:t>a.</w:t>
      </w:r>
      <w:r w:rsidR="006D4FE7" w:rsidRPr="00FD6A9B">
        <w:t xml:space="preserve"> </w:t>
      </w:r>
      <w:r w:rsidRPr="00FD6A9B">
        <w:t>When</w:t>
      </w:r>
      <w:r w:rsidR="006D4FE7" w:rsidRPr="00FD6A9B">
        <w:t xml:space="preserve"> </w:t>
      </w:r>
      <w:r w:rsidRPr="00FD6A9B">
        <w:t>the</w:t>
      </w:r>
      <w:r w:rsidR="006D4FE7" w:rsidRPr="00FD6A9B">
        <w:t xml:space="preserve"> </w:t>
      </w:r>
      <w:r w:rsidRPr="00FD6A9B">
        <w:t>ball</w:t>
      </w:r>
      <w:r w:rsidR="006D4FE7" w:rsidRPr="00FD6A9B">
        <w:t xml:space="preserve"> </w:t>
      </w:r>
      <w:r w:rsidRPr="00FD6A9B">
        <w:t>is</w:t>
      </w:r>
      <w:r w:rsidR="006D4FE7" w:rsidRPr="00FD6A9B">
        <w:t xml:space="preserve"> </w:t>
      </w:r>
      <w:r w:rsidRPr="00FD6A9B">
        <w:t>snapped</w:t>
      </w:r>
      <w:r w:rsidR="006D4FE7" w:rsidRPr="00FD6A9B">
        <w:t xml:space="preserve"> </w:t>
      </w:r>
      <w:r w:rsidRPr="00FD6A9B">
        <w:t>inside</w:t>
      </w:r>
      <w:r w:rsidR="006D4FE7" w:rsidRPr="00FD6A9B">
        <w:t xml:space="preserve"> </w:t>
      </w:r>
      <w:r w:rsidRPr="00FD6A9B">
        <w:t>the</w:t>
      </w:r>
      <w:r w:rsidR="006D4FE7" w:rsidRPr="00FD6A9B">
        <w:t xml:space="preserve"> </w:t>
      </w:r>
      <w:proofErr w:type="gramStart"/>
      <w:r w:rsidRPr="00FD6A9B">
        <w:t>15</w:t>
      </w:r>
      <w:r w:rsidR="006D4FE7" w:rsidRPr="00FD6A9B">
        <w:t xml:space="preserve"> </w:t>
      </w:r>
      <w:r w:rsidRPr="00FD6A9B">
        <w:t>yard</w:t>
      </w:r>
      <w:proofErr w:type="gramEnd"/>
      <w:r w:rsidR="006D4FE7" w:rsidRPr="00FD6A9B">
        <w:t xml:space="preserve"> </w:t>
      </w:r>
      <w:r w:rsidRPr="00FD6A9B">
        <w:t>line,</w:t>
      </w:r>
      <w:r w:rsidR="006D4FE7" w:rsidRPr="00FD6A9B">
        <w:t xml:space="preserve"> </w:t>
      </w:r>
      <w:r w:rsidRPr="00FD6A9B">
        <w:t>the</w:t>
      </w:r>
      <w:r w:rsidR="006D4FE7" w:rsidRPr="00FD6A9B">
        <w:t xml:space="preserve"> </w:t>
      </w:r>
      <w:r w:rsidRPr="00FD6A9B">
        <w:t>wing</w:t>
      </w:r>
      <w:r w:rsidR="006D4FE7" w:rsidRPr="00FD6A9B">
        <w:t xml:space="preserve"> </w:t>
      </w:r>
      <w:r w:rsidRPr="00FD6A9B">
        <w:t>officials</w:t>
      </w:r>
      <w:r w:rsidR="006D4FE7" w:rsidRPr="00FD6A9B">
        <w:t xml:space="preserve"> </w:t>
      </w:r>
      <w:r w:rsidRPr="00FD6A9B">
        <w:t>should</w:t>
      </w:r>
      <w:r w:rsidR="006D4FE7" w:rsidRPr="00FD6A9B">
        <w:t xml:space="preserve"> </w:t>
      </w:r>
      <w:r w:rsidRPr="00FD6A9B">
        <w:t xml:space="preserve">begin coverage movement toward the goal line at the snap. When the ball is snapped on or inside the </w:t>
      </w:r>
      <w:proofErr w:type="gramStart"/>
      <w:r w:rsidRPr="00FD6A9B">
        <w:t>5 yard</w:t>
      </w:r>
      <w:proofErr w:type="gramEnd"/>
      <w:r w:rsidRPr="00FD6A9B">
        <w:t xml:space="preserve"> line, the Wings must move immediately to the goal line pylon. If the play moves toward you, back away from the sideline keeping the goal line in view. When the ball breaks the goal line plane in player possession, use a slow confident touchdown signal while continuing to dead ball officiate. There is no reason to rush this signal.</w:t>
      </w:r>
    </w:p>
    <w:p w14:paraId="72186F7C" w14:textId="77777777" w:rsidR="004204D1" w:rsidRPr="00FD6A9B" w:rsidRDefault="004204D1" w:rsidP="00176A5A">
      <w:r w:rsidRPr="00FD6A9B">
        <w:t>b.</w:t>
      </w:r>
      <w:r w:rsidR="006D4FE7" w:rsidRPr="00FD6A9B">
        <w:t xml:space="preserve"> </w:t>
      </w:r>
      <w:r w:rsidRPr="00FD6A9B">
        <w:t>On close plays in the middle of the field do not stay on sideline. Move rapidly in toward</w:t>
      </w:r>
    </w:p>
    <w:p w14:paraId="2E79E28E" w14:textId="77777777" w:rsidR="004204D1" w:rsidRPr="00FD6A9B" w:rsidRDefault="004204D1" w:rsidP="00176A5A">
      <w:r w:rsidRPr="00FD6A9B">
        <w:t>ball</w:t>
      </w:r>
      <w:r w:rsidR="006D4FE7" w:rsidRPr="00FD6A9B">
        <w:t xml:space="preserve"> </w:t>
      </w:r>
      <w:r w:rsidRPr="00FD6A9B">
        <w:t>after</w:t>
      </w:r>
      <w:r w:rsidR="006D4FE7" w:rsidRPr="00FD6A9B">
        <w:t xml:space="preserve"> </w:t>
      </w:r>
      <w:r w:rsidRPr="00FD6A9B">
        <w:t>the</w:t>
      </w:r>
      <w:r w:rsidR="006D4FE7" w:rsidRPr="00FD6A9B">
        <w:t xml:space="preserve"> </w:t>
      </w:r>
      <w:r w:rsidRPr="00FD6A9B">
        <w:t>play</w:t>
      </w:r>
      <w:r w:rsidR="006D4FE7" w:rsidRPr="00FD6A9B">
        <w:t xml:space="preserve"> </w:t>
      </w:r>
      <w:r w:rsidRPr="00FD6A9B">
        <w:t>is</w:t>
      </w:r>
      <w:r w:rsidR="006D4FE7" w:rsidRPr="00FD6A9B">
        <w:t xml:space="preserve"> </w:t>
      </w:r>
      <w:r w:rsidRPr="00FD6A9B">
        <w:t>over.</w:t>
      </w:r>
      <w:r w:rsidR="006D4FE7" w:rsidRPr="00FD6A9B">
        <w:t xml:space="preserve"> </w:t>
      </w:r>
      <w:r w:rsidRPr="00FD6A9B">
        <w:t>When</w:t>
      </w:r>
      <w:r w:rsidR="006D4FE7" w:rsidRPr="00FD6A9B">
        <w:t xml:space="preserve"> </w:t>
      </w:r>
      <w:r w:rsidRPr="00FD6A9B">
        <w:t>you</w:t>
      </w:r>
      <w:r w:rsidR="006D4FE7" w:rsidRPr="00FD6A9B">
        <w:t xml:space="preserve"> </w:t>
      </w:r>
      <w:r w:rsidRPr="00FD6A9B">
        <w:t>determine</w:t>
      </w:r>
      <w:r w:rsidR="006D4FE7" w:rsidRPr="00FD6A9B">
        <w:t xml:space="preserve"> </w:t>
      </w:r>
      <w:r w:rsidRPr="00FD6A9B">
        <w:t>the</w:t>
      </w:r>
      <w:r w:rsidR="006D4FE7" w:rsidRPr="00FD6A9B">
        <w:t xml:space="preserve"> </w:t>
      </w:r>
      <w:r w:rsidRPr="00FD6A9B">
        <w:t>progress</w:t>
      </w:r>
      <w:r w:rsidR="006D4FE7" w:rsidRPr="00FD6A9B">
        <w:t xml:space="preserve"> </w:t>
      </w:r>
      <w:r w:rsidRPr="00FD6A9B">
        <w:t>has</w:t>
      </w:r>
      <w:r w:rsidR="006D4FE7" w:rsidRPr="00FD6A9B">
        <w:t xml:space="preserve"> </w:t>
      </w:r>
      <w:r w:rsidRPr="00FD6A9B">
        <w:t>resulted</w:t>
      </w:r>
      <w:r w:rsidR="006D4FE7" w:rsidRPr="00FD6A9B">
        <w:t xml:space="preserve"> </w:t>
      </w:r>
      <w:r w:rsidRPr="00FD6A9B">
        <w:t>in</w:t>
      </w:r>
      <w:r w:rsidR="006D4FE7" w:rsidRPr="00FD6A9B">
        <w:t xml:space="preserve"> </w:t>
      </w:r>
      <w:r w:rsidRPr="00FD6A9B">
        <w:t>a touchdown,</w:t>
      </w:r>
      <w:r w:rsidR="006D4FE7" w:rsidRPr="00FD6A9B">
        <w:t xml:space="preserve"> </w:t>
      </w:r>
      <w:r w:rsidRPr="00FD6A9B">
        <w:t>stop</w:t>
      </w:r>
      <w:r w:rsidR="006D4FE7" w:rsidRPr="00FD6A9B">
        <w:t xml:space="preserve"> </w:t>
      </w:r>
      <w:r w:rsidRPr="00FD6A9B">
        <w:t>your</w:t>
      </w:r>
      <w:r w:rsidR="006D4FE7" w:rsidRPr="00FD6A9B">
        <w:t xml:space="preserve"> </w:t>
      </w:r>
      <w:r w:rsidRPr="00FD6A9B">
        <w:t>feet</w:t>
      </w:r>
      <w:r w:rsidR="006D4FE7" w:rsidRPr="00FD6A9B">
        <w:t xml:space="preserve"> </w:t>
      </w:r>
      <w:r w:rsidRPr="00FD6A9B">
        <w:t>prior</w:t>
      </w:r>
      <w:r w:rsidR="006D4FE7" w:rsidRPr="00FD6A9B">
        <w:t xml:space="preserve"> </w:t>
      </w:r>
      <w:r w:rsidRPr="00FD6A9B">
        <w:t>to</w:t>
      </w:r>
      <w:r w:rsidR="006D4FE7" w:rsidRPr="00FD6A9B">
        <w:t xml:space="preserve"> </w:t>
      </w:r>
      <w:r w:rsidRPr="00FD6A9B">
        <w:t>signaling</w:t>
      </w:r>
      <w:r w:rsidR="006D4FE7" w:rsidRPr="00FD6A9B">
        <w:t xml:space="preserve"> </w:t>
      </w:r>
      <w:r w:rsidRPr="00FD6A9B">
        <w:t>a</w:t>
      </w:r>
      <w:r w:rsidR="006D4FE7" w:rsidRPr="00FD6A9B">
        <w:t xml:space="preserve"> </w:t>
      </w:r>
      <w:r w:rsidRPr="00FD6A9B">
        <w:t>confident</w:t>
      </w:r>
      <w:r w:rsidR="006D4FE7" w:rsidRPr="00FD6A9B">
        <w:t xml:space="preserve"> </w:t>
      </w:r>
      <w:r w:rsidRPr="00FD6A9B">
        <w:t>touchdown</w:t>
      </w:r>
      <w:r w:rsidR="006D4FE7" w:rsidRPr="00FD6A9B">
        <w:t xml:space="preserve"> </w:t>
      </w:r>
      <w:r w:rsidRPr="00FD6A9B">
        <w:t>signal.</w:t>
      </w:r>
      <w:r w:rsidR="006D4FE7" w:rsidRPr="00FD6A9B">
        <w:t xml:space="preserve"> </w:t>
      </w:r>
      <w:r w:rsidRPr="00FD6A9B">
        <w:t>Sell</w:t>
      </w:r>
      <w:r w:rsidR="006D4FE7" w:rsidRPr="00FD6A9B">
        <w:t xml:space="preserve"> </w:t>
      </w:r>
      <w:r w:rsidRPr="00FD6A9B">
        <w:t>your call! If not sure, move in ‘inside’ the field of play using your feet to mark the progress spot. If you come in on the goal line or in the end zone, everyone will think the ball has crossed</w:t>
      </w:r>
      <w:r w:rsidR="006D4FE7" w:rsidRPr="00FD6A9B">
        <w:t xml:space="preserve"> </w:t>
      </w:r>
      <w:r w:rsidRPr="00FD6A9B">
        <w:t>the</w:t>
      </w:r>
      <w:r w:rsidR="006D4FE7" w:rsidRPr="00FD6A9B">
        <w:t xml:space="preserve"> </w:t>
      </w:r>
      <w:r w:rsidRPr="00FD6A9B">
        <w:t>goal</w:t>
      </w:r>
      <w:r w:rsidR="006D4FE7" w:rsidRPr="00FD6A9B">
        <w:t xml:space="preserve"> </w:t>
      </w:r>
      <w:r w:rsidRPr="00FD6A9B">
        <w:t>line.</w:t>
      </w:r>
      <w:r w:rsidR="006D4FE7" w:rsidRPr="00FD6A9B">
        <w:t xml:space="preserve"> </w:t>
      </w:r>
      <w:r w:rsidRPr="00FD6A9B">
        <w:t>Avoid</w:t>
      </w:r>
      <w:r w:rsidR="006D4FE7" w:rsidRPr="00FD6A9B">
        <w:t xml:space="preserve"> </w:t>
      </w:r>
      <w:r w:rsidRPr="00FD6A9B">
        <w:t>pointing</w:t>
      </w:r>
      <w:r w:rsidR="006D4FE7" w:rsidRPr="00FD6A9B">
        <w:t xml:space="preserve"> </w:t>
      </w:r>
      <w:r w:rsidRPr="00FD6A9B">
        <w:t>to</w:t>
      </w:r>
      <w:r w:rsidR="006D4FE7" w:rsidRPr="00FD6A9B">
        <w:t xml:space="preserve"> </w:t>
      </w:r>
      <w:r w:rsidRPr="00FD6A9B">
        <w:t>the</w:t>
      </w:r>
      <w:r w:rsidR="006D4FE7" w:rsidRPr="00FD6A9B">
        <w:t xml:space="preserve"> </w:t>
      </w:r>
      <w:r w:rsidRPr="00FD6A9B">
        <w:t>ground</w:t>
      </w:r>
      <w:r w:rsidR="006D4FE7" w:rsidRPr="00FD6A9B">
        <w:t xml:space="preserve"> </w:t>
      </w:r>
      <w:r w:rsidRPr="00FD6A9B">
        <w:t>and</w:t>
      </w:r>
      <w:r w:rsidR="006D4FE7" w:rsidRPr="00FD6A9B">
        <w:t xml:space="preserve"> </w:t>
      </w:r>
      <w:r w:rsidRPr="00FD6A9B">
        <w:t>verbalizing</w:t>
      </w:r>
      <w:r w:rsidR="006D4FE7" w:rsidRPr="00FD6A9B">
        <w:t xml:space="preserve"> </w:t>
      </w:r>
      <w:r w:rsidRPr="00FD6A9B">
        <w:t>that</w:t>
      </w:r>
      <w:r w:rsidR="006D4FE7" w:rsidRPr="00FD6A9B">
        <w:t xml:space="preserve"> </w:t>
      </w:r>
      <w:r w:rsidRPr="00FD6A9B">
        <w:t>“he</w:t>
      </w:r>
      <w:r w:rsidR="006D4FE7" w:rsidRPr="00FD6A9B">
        <w:t xml:space="preserve"> </w:t>
      </w:r>
      <w:r w:rsidRPr="00FD6A9B">
        <w:t>is</w:t>
      </w:r>
      <w:r w:rsidR="006D4FE7" w:rsidRPr="00FD6A9B">
        <w:t xml:space="preserve"> </w:t>
      </w:r>
      <w:r w:rsidRPr="00FD6A9B">
        <w:t>short” until you have confirmed that the opposite wing does not have a touchdown.</w:t>
      </w:r>
    </w:p>
    <w:p w14:paraId="14F53AD4" w14:textId="77777777" w:rsidR="004204D1" w:rsidRPr="00FD6A9B" w:rsidRDefault="004204D1" w:rsidP="00176A5A">
      <w:pPr>
        <w:sectPr w:rsidR="004204D1" w:rsidRPr="00FD6A9B">
          <w:pgSz w:w="12240" w:h="15840"/>
          <w:pgMar w:top="1380" w:right="960" w:bottom="280" w:left="980" w:header="0" w:footer="742" w:gutter="0"/>
          <w:cols w:space="720"/>
        </w:sectPr>
      </w:pPr>
    </w:p>
    <w:p w14:paraId="1EDE974E" w14:textId="77777777" w:rsidR="004204D1" w:rsidRPr="00FD6A9B" w:rsidRDefault="004204D1" w:rsidP="00176A5A"/>
    <w:p w14:paraId="5C5F5F54" w14:textId="77777777" w:rsidR="004204D1" w:rsidRPr="00FD6A9B" w:rsidRDefault="004204D1" w:rsidP="00176A5A"/>
    <w:p w14:paraId="51D90B1B" w14:textId="77777777" w:rsidR="004204D1" w:rsidRPr="00FD6A9B" w:rsidRDefault="004204D1" w:rsidP="00176A5A"/>
    <w:p w14:paraId="0E8BF2BD" w14:textId="77777777" w:rsidR="004204D1" w:rsidRPr="00FD6A9B" w:rsidRDefault="004204D1" w:rsidP="00176A5A">
      <w:r w:rsidRPr="00FD6A9B">
        <w:t>GOAL LINE COMING OUT</w:t>
      </w:r>
    </w:p>
    <w:p w14:paraId="29EBEDAA" w14:textId="77777777" w:rsidR="004204D1" w:rsidRPr="00FD6A9B" w:rsidRDefault="004204D1" w:rsidP="00176A5A"/>
    <w:p w14:paraId="5B0964A7" w14:textId="77777777" w:rsidR="004204D1" w:rsidRPr="00FD6A9B" w:rsidRDefault="004204D1" w:rsidP="00176A5A">
      <w:r w:rsidRPr="00FD6A9B">
        <w:t>When</w:t>
      </w:r>
      <w:r w:rsidR="006D4FE7" w:rsidRPr="00FD6A9B">
        <w:t xml:space="preserve"> </w:t>
      </w:r>
      <w:r w:rsidRPr="00FD6A9B">
        <w:t>the</w:t>
      </w:r>
      <w:r w:rsidR="006D4FE7" w:rsidRPr="00FD6A9B">
        <w:t xml:space="preserve"> </w:t>
      </w:r>
      <w:r w:rsidRPr="00FD6A9B">
        <w:t>ball</w:t>
      </w:r>
      <w:r w:rsidR="006D4FE7" w:rsidRPr="00FD6A9B">
        <w:t xml:space="preserve"> </w:t>
      </w:r>
      <w:r w:rsidRPr="00FD6A9B">
        <w:t>is</w:t>
      </w:r>
      <w:r w:rsidR="006D4FE7" w:rsidRPr="00FD6A9B">
        <w:t xml:space="preserve"> </w:t>
      </w:r>
      <w:r w:rsidRPr="00FD6A9B">
        <w:t>snapped</w:t>
      </w:r>
      <w:r w:rsidR="006D4FE7" w:rsidRPr="00FD6A9B">
        <w:t xml:space="preserve"> </w:t>
      </w:r>
      <w:r w:rsidRPr="00FD6A9B">
        <w:t>between</w:t>
      </w:r>
      <w:r w:rsidR="006D4FE7" w:rsidRPr="00FD6A9B">
        <w:t xml:space="preserve"> </w:t>
      </w:r>
      <w:r w:rsidRPr="00FD6A9B">
        <w:t>the</w:t>
      </w:r>
      <w:r w:rsidR="006D4FE7" w:rsidRPr="00FD6A9B">
        <w:t xml:space="preserve"> </w:t>
      </w:r>
      <w:r w:rsidRPr="00FD6A9B">
        <w:t>goal</w:t>
      </w:r>
      <w:r w:rsidR="006D4FE7" w:rsidRPr="00FD6A9B">
        <w:t xml:space="preserve"> </w:t>
      </w:r>
      <w:r w:rsidRPr="00FD6A9B">
        <w:t>line</w:t>
      </w:r>
      <w:r w:rsidR="006D4FE7" w:rsidRPr="00FD6A9B">
        <w:t xml:space="preserve"> </w:t>
      </w:r>
      <w:r w:rsidRPr="00FD6A9B">
        <w:t>and</w:t>
      </w:r>
      <w:r w:rsidR="006D4FE7" w:rsidRPr="00FD6A9B">
        <w:t xml:space="preserve"> </w:t>
      </w:r>
      <w:r w:rsidRPr="00FD6A9B">
        <w:t>Team</w:t>
      </w:r>
      <w:r w:rsidR="006D4FE7" w:rsidRPr="00FD6A9B">
        <w:t xml:space="preserve"> </w:t>
      </w:r>
      <w:r w:rsidRPr="00FD6A9B">
        <w:t>A’s</w:t>
      </w:r>
      <w:r w:rsidR="006D4FE7" w:rsidRPr="00FD6A9B">
        <w:t xml:space="preserve"> </w:t>
      </w:r>
      <w:proofErr w:type="gramStart"/>
      <w:r w:rsidRPr="00FD6A9B">
        <w:t>10</w:t>
      </w:r>
      <w:r w:rsidR="006D4FE7" w:rsidRPr="00FD6A9B">
        <w:t xml:space="preserve"> </w:t>
      </w:r>
      <w:r w:rsidRPr="00FD6A9B">
        <w:t>yard</w:t>
      </w:r>
      <w:proofErr w:type="gramEnd"/>
      <w:r w:rsidR="006D4FE7" w:rsidRPr="00FD6A9B">
        <w:t xml:space="preserve"> </w:t>
      </w:r>
      <w:r w:rsidRPr="00FD6A9B">
        <w:t>line,</w:t>
      </w:r>
      <w:r w:rsidR="006D4FE7" w:rsidRPr="00FD6A9B">
        <w:t xml:space="preserve"> </w:t>
      </w:r>
      <w:r w:rsidRPr="00FD6A9B">
        <w:t>proper</w:t>
      </w:r>
      <w:r w:rsidR="006D4FE7" w:rsidRPr="00FD6A9B">
        <w:t xml:space="preserve"> </w:t>
      </w:r>
      <w:r w:rsidRPr="00FD6A9B">
        <w:t>positioning</w:t>
      </w:r>
      <w:r w:rsidR="006D4FE7" w:rsidRPr="00FD6A9B">
        <w:t xml:space="preserve"> </w:t>
      </w:r>
      <w:r w:rsidRPr="00FD6A9B">
        <w:t xml:space="preserve">and coverage is necessary to ensure the goal line is covered. When the ball is snapped inside the </w:t>
      </w:r>
      <w:proofErr w:type="gramStart"/>
      <w:r w:rsidRPr="00FD6A9B">
        <w:t>5 yard</w:t>
      </w:r>
      <w:proofErr w:type="gramEnd"/>
      <w:r w:rsidRPr="00FD6A9B">
        <w:t xml:space="preserve"> line,</w:t>
      </w:r>
      <w:r w:rsidR="006D4FE7" w:rsidRPr="00FD6A9B">
        <w:t xml:space="preserve"> </w:t>
      </w:r>
      <w:r w:rsidRPr="00FD6A9B">
        <w:t>attention</w:t>
      </w:r>
      <w:r w:rsidR="006D4FE7" w:rsidRPr="00FD6A9B">
        <w:t xml:space="preserve"> </w:t>
      </w:r>
      <w:r w:rsidRPr="00FD6A9B">
        <w:t>to</w:t>
      </w:r>
      <w:r w:rsidR="006D4FE7" w:rsidRPr="00FD6A9B">
        <w:t xml:space="preserve"> </w:t>
      </w:r>
      <w:r w:rsidRPr="00FD6A9B">
        <w:t>the</w:t>
      </w:r>
      <w:r w:rsidR="006D4FE7" w:rsidRPr="00FD6A9B">
        <w:t xml:space="preserve"> </w:t>
      </w:r>
      <w:r w:rsidRPr="00FD6A9B">
        <w:t>goal</w:t>
      </w:r>
      <w:r w:rsidR="006D4FE7" w:rsidRPr="00FD6A9B">
        <w:t xml:space="preserve"> </w:t>
      </w:r>
      <w:r w:rsidRPr="00FD6A9B">
        <w:t>line</w:t>
      </w:r>
      <w:r w:rsidR="006D4FE7" w:rsidRPr="00FD6A9B">
        <w:t xml:space="preserve"> </w:t>
      </w:r>
      <w:r w:rsidRPr="00FD6A9B">
        <w:t>is</w:t>
      </w:r>
      <w:r w:rsidR="006D4FE7" w:rsidRPr="00FD6A9B">
        <w:t xml:space="preserve"> </w:t>
      </w:r>
      <w:r w:rsidRPr="00FD6A9B">
        <w:t>even</w:t>
      </w:r>
      <w:r w:rsidR="006D4FE7" w:rsidRPr="00FD6A9B">
        <w:t xml:space="preserve"> </w:t>
      </w:r>
      <w:r w:rsidRPr="00FD6A9B">
        <w:t>more</w:t>
      </w:r>
      <w:r w:rsidR="006D4FE7" w:rsidRPr="00FD6A9B">
        <w:t xml:space="preserve"> </w:t>
      </w:r>
      <w:r w:rsidRPr="00FD6A9B">
        <w:t>important.</w:t>
      </w:r>
      <w:r w:rsidR="006D4FE7" w:rsidRPr="00FD6A9B">
        <w:t xml:space="preserve"> </w:t>
      </w:r>
      <w:r w:rsidRPr="00FD6A9B">
        <w:t>This</w:t>
      </w:r>
      <w:r w:rsidR="006D4FE7" w:rsidRPr="00FD6A9B">
        <w:t xml:space="preserve"> </w:t>
      </w:r>
      <w:r w:rsidRPr="00FD6A9B">
        <w:t>coverage</w:t>
      </w:r>
      <w:r w:rsidR="006D4FE7" w:rsidRPr="00FD6A9B">
        <w:t xml:space="preserve"> </w:t>
      </w:r>
      <w:r w:rsidRPr="00FD6A9B">
        <w:t>is</w:t>
      </w:r>
      <w:r w:rsidR="006D4FE7" w:rsidRPr="00FD6A9B">
        <w:t xml:space="preserve"> </w:t>
      </w:r>
      <w:r w:rsidRPr="00FD6A9B">
        <w:t>called</w:t>
      </w:r>
      <w:r w:rsidR="006D4FE7" w:rsidRPr="00FD6A9B">
        <w:t xml:space="preserve"> </w:t>
      </w:r>
      <w:r w:rsidRPr="00FD6A9B">
        <w:t>Reverse</w:t>
      </w:r>
      <w:r w:rsidR="006D4FE7" w:rsidRPr="00FD6A9B">
        <w:t xml:space="preserve"> </w:t>
      </w:r>
      <w:r w:rsidRPr="00FD6A9B">
        <w:t>Goal</w:t>
      </w:r>
      <w:r w:rsidR="006D4FE7" w:rsidRPr="00FD6A9B">
        <w:t xml:space="preserve"> </w:t>
      </w:r>
      <w:r w:rsidRPr="00FD6A9B">
        <w:t xml:space="preserve">Line Mechanics. The priority is determining if a safety is scored. Covering officials must be alert for the ball becoming dead in the end zone in the possession of the offensive team. A safety signal is given only by an official who </w:t>
      </w:r>
      <w:proofErr w:type="gramStart"/>
      <w:r w:rsidRPr="00FD6A9B">
        <w:t>actually rules</w:t>
      </w:r>
      <w:proofErr w:type="gramEnd"/>
      <w:r w:rsidRPr="00FD6A9B">
        <w:t xml:space="preserve"> on the play. Mirroring the signal is unnecessary and dangerous.</w:t>
      </w:r>
    </w:p>
    <w:p w14:paraId="126748F7" w14:textId="77777777" w:rsidR="004204D1" w:rsidRPr="00FD6A9B" w:rsidRDefault="004204D1" w:rsidP="00176A5A">
      <w:r w:rsidRPr="00FD6A9B">
        <w:t>WHEN THE BALL IS SNAPPED INSIDE THE 5 YARD LINE I.</w:t>
      </w:r>
      <w:r w:rsidR="006D4FE7" w:rsidRPr="00FD6A9B">
        <w:t xml:space="preserve"> Referee</w:t>
      </w:r>
    </w:p>
    <w:p w14:paraId="1F66ED98" w14:textId="77777777" w:rsidR="004204D1" w:rsidRPr="00FD6A9B" w:rsidRDefault="004204D1" w:rsidP="00176A5A">
      <w:r w:rsidRPr="00FD6A9B">
        <w:t>a.</w:t>
      </w:r>
      <w:r w:rsidR="006D4FE7" w:rsidRPr="00FD6A9B">
        <w:t xml:space="preserve"> </w:t>
      </w:r>
      <w:r w:rsidRPr="00FD6A9B">
        <w:t>The Referee starts near the end line and wider than normal to provide a better view of</w:t>
      </w:r>
    </w:p>
    <w:p w14:paraId="4AB5AD18" w14:textId="77777777" w:rsidR="004204D1" w:rsidRPr="00FD6A9B" w:rsidRDefault="004204D1" w:rsidP="00176A5A">
      <w:r w:rsidRPr="00FD6A9B">
        <w:t>forward progress if the quarterback scrambles out of the pocket on a pass play and is stopped near the goal line. The Referee is responsible for the goal line on passing plays along with the facing wing official. The Referee is responsible for the end line.</w:t>
      </w:r>
    </w:p>
    <w:p w14:paraId="36BE597F" w14:textId="77777777" w:rsidR="004204D1" w:rsidRPr="00FD6A9B" w:rsidRDefault="004204D1" w:rsidP="00176A5A">
      <w:r w:rsidRPr="00FD6A9B">
        <w:t>II.</w:t>
      </w:r>
      <w:r w:rsidR="006D4FE7" w:rsidRPr="00FD6A9B">
        <w:t xml:space="preserve"> </w:t>
      </w:r>
      <w:r w:rsidRPr="00FD6A9B">
        <w:t>Linesman and Line Judge</w:t>
      </w:r>
    </w:p>
    <w:p w14:paraId="3F7C2691" w14:textId="77777777" w:rsidR="004204D1" w:rsidRPr="00FD6A9B" w:rsidRDefault="004204D1" w:rsidP="00176A5A">
      <w:r w:rsidRPr="00FD6A9B">
        <w:t>a.</w:t>
      </w:r>
      <w:r w:rsidR="006D4FE7" w:rsidRPr="00FD6A9B">
        <w:t xml:space="preserve"> </w:t>
      </w:r>
      <w:r w:rsidRPr="00FD6A9B">
        <w:t>At</w:t>
      </w:r>
      <w:r w:rsidR="006D4FE7" w:rsidRPr="00FD6A9B">
        <w:t xml:space="preserve"> </w:t>
      </w:r>
      <w:r w:rsidRPr="00FD6A9B">
        <w:t>the</w:t>
      </w:r>
      <w:r w:rsidR="006D4FE7" w:rsidRPr="00FD6A9B">
        <w:t xml:space="preserve"> </w:t>
      </w:r>
      <w:r w:rsidRPr="00FD6A9B">
        <w:t>snap</w:t>
      </w:r>
      <w:r w:rsidR="006D4FE7" w:rsidRPr="00FD6A9B">
        <w:t xml:space="preserve"> </w:t>
      </w:r>
      <w:r w:rsidRPr="00FD6A9B">
        <w:t>the</w:t>
      </w:r>
      <w:r w:rsidR="006D4FE7" w:rsidRPr="00FD6A9B">
        <w:t xml:space="preserve"> </w:t>
      </w:r>
      <w:r w:rsidRPr="00FD6A9B">
        <w:t>wings</w:t>
      </w:r>
      <w:r w:rsidR="006D4FE7" w:rsidRPr="00FD6A9B">
        <w:t xml:space="preserve"> </w:t>
      </w:r>
      <w:r w:rsidRPr="00FD6A9B">
        <w:t>must</w:t>
      </w:r>
      <w:r w:rsidR="006D4FE7" w:rsidRPr="00FD6A9B">
        <w:t xml:space="preserve"> </w:t>
      </w:r>
      <w:r w:rsidRPr="00FD6A9B">
        <w:t>move</w:t>
      </w:r>
      <w:r w:rsidR="006D4FE7" w:rsidRPr="00FD6A9B">
        <w:t xml:space="preserve"> </w:t>
      </w:r>
      <w:r w:rsidRPr="00FD6A9B">
        <w:t>immediately</w:t>
      </w:r>
      <w:r w:rsidR="006D4FE7" w:rsidRPr="00FD6A9B">
        <w:t xml:space="preserve"> </w:t>
      </w:r>
      <w:r w:rsidRPr="00FD6A9B">
        <w:t>to</w:t>
      </w:r>
      <w:r w:rsidR="006D4FE7" w:rsidRPr="00FD6A9B">
        <w:t xml:space="preserve"> </w:t>
      </w:r>
      <w:r w:rsidRPr="00FD6A9B">
        <w:t>the</w:t>
      </w:r>
      <w:r w:rsidR="006D4FE7" w:rsidRPr="00FD6A9B">
        <w:t xml:space="preserve"> </w:t>
      </w:r>
      <w:r w:rsidRPr="00FD6A9B">
        <w:t>goal</w:t>
      </w:r>
      <w:r w:rsidR="006D4FE7" w:rsidRPr="00FD6A9B">
        <w:t xml:space="preserve"> </w:t>
      </w:r>
      <w:r w:rsidRPr="00FD6A9B">
        <w:t>line</w:t>
      </w:r>
      <w:r w:rsidR="006D4FE7" w:rsidRPr="00FD6A9B">
        <w:t xml:space="preserve"> </w:t>
      </w:r>
      <w:r w:rsidRPr="00FD6A9B">
        <w:t>and</w:t>
      </w:r>
      <w:r w:rsidR="006D4FE7" w:rsidRPr="00FD6A9B">
        <w:t xml:space="preserve"> </w:t>
      </w:r>
      <w:r w:rsidRPr="00FD6A9B">
        <w:t>about</w:t>
      </w:r>
      <w:r w:rsidR="006D4FE7" w:rsidRPr="00FD6A9B">
        <w:t xml:space="preserve"> </w:t>
      </w:r>
      <w:r w:rsidRPr="00FD6A9B">
        <w:t>two</w:t>
      </w:r>
      <w:r w:rsidR="006D4FE7" w:rsidRPr="00FD6A9B">
        <w:t xml:space="preserve"> </w:t>
      </w:r>
      <w:r w:rsidRPr="00FD6A9B">
        <w:t>yards outside the pylon and then read a tackle for run/pass.</w:t>
      </w:r>
    </w:p>
    <w:p w14:paraId="18E062D1" w14:textId="77777777" w:rsidR="004204D1" w:rsidRPr="00FD6A9B" w:rsidRDefault="004204D1" w:rsidP="00176A5A">
      <w:r w:rsidRPr="00FD6A9B">
        <w:t>b.</w:t>
      </w:r>
      <w:r w:rsidR="006D4FE7" w:rsidRPr="00FD6A9B">
        <w:t xml:space="preserve"> </w:t>
      </w:r>
      <w:r w:rsidRPr="00FD6A9B">
        <w:t>On a running play they must determine if the ball gets completely out of the end zone before it becomes dead and stay on the goal line until it is no longer threatened. They must pinch in on the field of play to mark progress or look for the ball near the goal line and pinch in when in the end zone to signal safety. They must work back toward the line of</w:t>
      </w:r>
      <w:r w:rsidR="006D4FE7" w:rsidRPr="00FD6A9B">
        <w:t xml:space="preserve"> </w:t>
      </w:r>
      <w:r w:rsidRPr="00FD6A9B">
        <w:t>scrimmage</w:t>
      </w:r>
      <w:r w:rsidR="006D4FE7" w:rsidRPr="00FD6A9B">
        <w:t xml:space="preserve"> </w:t>
      </w:r>
      <w:r w:rsidRPr="00FD6A9B">
        <w:t>if</w:t>
      </w:r>
      <w:r w:rsidR="006D4FE7" w:rsidRPr="00FD6A9B">
        <w:t xml:space="preserve"> </w:t>
      </w:r>
      <w:r w:rsidRPr="00FD6A9B">
        <w:t>the</w:t>
      </w:r>
      <w:r w:rsidR="006D4FE7" w:rsidRPr="00FD6A9B">
        <w:t xml:space="preserve"> </w:t>
      </w:r>
      <w:r w:rsidRPr="00FD6A9B">
        <w:t>runner</w:t>
      </w:r>
      <w:r w:rsidR="006D4FE7" w:rsidRPr="00FD6A9B">
        <w:t xml:space="preserve"> </w:t>
      </w:r>
      <w:r w:rsidRPr="00FD6A9B">
        <w:t>takes</w:t>
      </w:r>
      <w:r w:rsidR="006D4FE7" w:rsidRPr="00FD6A9B">
        <w:t xml:space="preserve"> </w:t>
      </w:r>
      <w:r w:rsidRPr="00FD6A9B">
        <w:t>them</w:t>
      </w:r>
      <w:r w:rsidR="006D4FE7" w:rsidRPr="00FD6A9B">
        <w:t xml:space="preserve"> </w:t>
      </w:r>
      <w:r w:rsidRPr="00FD6A9B">
        <w:t>there</w:t>
      </w:r>
      <w:r w:rsidR="006D4FE7" w:rsidRPr="00FD6A9B">
        <w:t xml:space="preserve"> </w:t>
      </w:r>
      <w:r w:rsidRPr="00FD6A9B">
        <w:t>and</w:t>
      </w:r>
      <w:r w:rsidR="006D4FE7" w:rsidRPr="00FD6A9B">
        <w:t xml:space="preserve"> </w:t>
      </w:r>
      <w:r w:rsidRPr="00FD6A9B">
        <w:t>square</w:t>
      </w:r>
      <w:r w:rsidR="006D4FE7" w:rsidRPr="00FD6A9B">
        <w:t xml:space="preserve"> </w:t>
      </w:r>
      <w:r w:rsidRPr="00FD6A9B">
        <w:t>off</w:t>
      </w:r>
      <w:r w:rsidR="006D4FE7" w:rsidRPr="00FD6A9B">
        <w:t xml:space="preserve"> </w:t>
      </w:r>
      <w:r w:rsidRPr="00FD6A9B">
        <w:t>to</w:t>
      </w:r>
      <w:r w:rsidR="006D4FE7" w:rsidRPr="00FD6A9B">
        <w:t xml:space="preserve"> </w:t>
      </w:r>
      <w:r w:rsidRPr="00FD6A9B">
        <w:t>identify</w:t>
      </w:r>
      <w:r w:rsidR="006D4FE7" w:rsidRPr="00FD6A9B">
        <w:t xml:space="preserve"> </w:t>
      </w:r>
      <w:r w:rsidRPr="00FD6A9B">
        <w:t>the</w:t>
      </w:r>
      <w:r w:rsidR="006D4FE7" w:rsidRPr="00FD6A9B">
        <w:t xml:space="preserve"> </w:t>
      </w:r>
      <w:r w:rsidRPr="00FD6A9B">
        <w:t>forward progress</w:t>
      </w:r>
      <w:r w:rsidR="006D4FE7" w:rsidRPr="00FD6A9B">
        <w:t xml:space="preserve"> </w:t>
      </w:r>
      <w:r w:rsidRPr="00FD6A9B">
        <w:t>spot. (REMEMBER:</w:t>
      </w:r>
      <w:r w:rsidR="006D4FE7" w:rsidRPr="00FD6A9B">
        <w:t xml:space="preserve"> </w:t>
      </w:r>
      <w:r w:rsidRPr="00FD6A9B">
        <w:t>The ball must get completely out of the</w:t>
      </w:r>
      <w:r w:rsidR="006D4FE7" w:rsidRPr="00FD6A9B">
        <w:t xml:space="preserve"> </w:t>
      </w:r>
      <w:r w:rsidRPr="00FD6A9B">
        <w:t>end zone.) If the progress spot is very close to the goal line, the ball is placed at least a foot into the field of play.</w:t>
      </w:r>
    </w:p>
    <w:p w14:paraId="733BB31B" w14:textId="77777777" w:rsidR="004204D1" w:rsidRPr="00FD6A9B" w:rsidRDefault="004204D1" w:rsidP="00176A5A">
      <w:r w:rsidRPr="00FD6A9B">
        <w:t>c.</w:t>
      </w:r>
      <w:r w:rsidR="006D4FE7" w:rsidRPr="00FD6A9B">
        <w:t xml:space="preserve"> </w:t>
      </w:r>
      <w:r w:rsidRPr="00FD6A9B">
        <w:t>On a passing play the wing official that is NOT facing the Referee shall retreat towards the goal line at the snap while reading the tackle’s block for run/pass. If pass is read, he changes direction and observes the receivers. The wing official that is facing the Referee remains</w:t>
      </w:r>
      <w:r w:rsidR="006D4FE7" w:rsidRPr="00FD6A9B">
        <w:t xml:space="preserve"> </w:t>
      </w:r>
      <w:r w:rsidRPr="00FD6A9B">
        <w:t>on</w:t>
      </w:r>
      <w:r w:rsidR="006D4FE7" w:rsidRPr="00FD6A9B">
        <w:t xml:space="preserve"> </w:t>
      </w:r>
      <w:r w:rsidRPr="00FD6A9B">
        <w:t>the</w:t>
      </w:r>
      <w:r w:rsidR="006D4FE7" w:rsidRPr="00FD6A9B">
        <w:t xml:space="preserve"> </w:t>
      </w:r>
      <w:r w:rsidRPr="00FD6A9B">
        <w:t>goal</w:t>
      </w:r>
      <w:r w:rsidR="006D4FE7" w:rsidRPr="00FD6A9B">
        <w:t xml:space="preserve"> </w:t>
      </w:r>
      <w:r w:rsidRPr="00FD6A9B">
        <w:t>line</w:t>
      </w:r>
      <w:r w:rsidR="006D4FE7" w:rsidRPr="00FD6A9B">
        <w:t xml:space="preserve"> </w:t>
      </w:r>
      <w:r w:rsidRPr="00FD6A9B">
        <w:t>to</w:t>
      </w:r>
      <w:r w:rsidR="006D4FE7" w:rsidRPr="00FD6A9B">
        <w:t xml:space="preserve"> </w:t>
      </w:r>
      <w:r w:rsidRPr="00FD6A9B">
        <w:t>assist</w:t>
      </w:r>
      <w:r w:rsidR="006D4FE7" w:rsidRPr="00FD6A9B">
        <w:t xml:space="preserve"> </w:t>
      </w:r>
      <w:r w:rsidRPr="00FD6A9B">
        <w:t>the</w:t>
      </w:r>
      <w:r w:rsidR="006D4FE7" w:rsidRPr="00FD6A9B">
        <w:t xml:space="preserve"> </w:t>
      </w:r>
      <w:r w:rsidRPr="00FD6A9B">
        <w:t>Referee</w:t>
      </w:r>
      <w:r w:rsidR="006D4FE7" w:rsidRPr="00FD6A9B">
        <w:t xml:space="preserve"> </w:t>
      </w:r>
      <w:r w:rsidRPr="00FD6A9B">
        <w:t>with</w:t>
      </w:r>
      <w:r w:rsidR="006D4FE7" w:rsidRPr="00FD6A9B">
        <w:t xml:space="preserve"> </w:t>
      </w:r>
      <w:r w:rsidRPr="00FD6A9B">
        <w:t>goal</w:t>
      </w:r>
      <w:r w:rsidR="006D4FE7" w:rsidRPr="00FD6A9B">
        <w:t xml:space="preserve"> </w:t>
      </w:r>
      <w:r w:rsidRPr="00FD6A9B">
        <w:t>line</w:t>
      </w:r>
      <w:r w:rsidR="006D4FE7" w:rsidRPr="00FD6A9B">
        <w:t xml:space="preserve"> </w:t>
      </w:r>
      <w:r w:rsidRPr="00FD6A9B">
        <w:t>coverage and</w:t>
      </w:r>
      <w:r w:rsidR="006D4FE7" w:rsidRPr="00FD6A9B">
        <w:t xml:space="preserve"> </w:t>
      </w:r>
      <w:r w:rsidRPr="00FD6A9B">
        <w:t>rotates</w:t>
      </w:r>
      <w:r w:rsidR="006D4FE7" w:rsidRPr="00FD6A9B">
        <w:t xml:space="preserve"> </w:t>
      </w:r>
      <w:r w:rsidRPr="00FD6A9B">
        <w:t>his focus to pass coverage after the quarterback releases the ball.</w:t>
      </w:r>
    </w:p>
    <w:p w14:paraId="54530214" w14:textId="77777777" w:rsidR="004204D1" w:rsidRPr="00FD6A9B" w:rsidRDefault="004204D1" w:rsidP="00176A5A">
      <w:r w:rsidRPr="00FD6A9B">
        <w:t>WHEN THE BALL IS SNAPPED BETWEEN THE 5 YARD LINE AND 10 YARD LINE I.</w:t>
      </w:r>
      <w:r w:rsidR="006D4FE7" w:rsidRPr="00FD6A9B">
        <w:t xml:space="preserve"> Referee</w:t>
      </w:r>
    </w:p>
    <w:p w14:paraId="0F838911" w14:textId="77777777" w:rsidR="004204D1" w:rsidRPr="00FD6A9B" w:rsidRDefault="004204D1" w:rsidP="00176A5A">
      <w:r w:rsidRPr="00FD6A9B">
        <w:t>a.</w:t>
      </w:r>
      <w:r w:rsidR="006D4FE7" w:rsidRPr="00FD6A9B">
        <w:t xml:space="preserve"> </w:t>
      </w:r>
      <w:r w:rsidRPr="00FD6A9B">
        <w:t>The Referee shall start 10 yards deep and wider than normal. Starting wider and closer</w:t>
      </w:r>
    </w:p>
    <w:p w14:paraId="442E15CF" w14:textId="77777777" w:rsidR="004204D1" w:rsidRPr="00FD6A9B" w:rsidRDefault="004204D1" w:rsidP="00176A5A">
      <w:r w:rsidRPr="00FD6A9B">
        <w:t>to the line of scrimmage will allow the Referee to get a better look at the quarterback who drops back to pass near the goal line and is in danger of being sacked there.</w:t>
      </w:r>
      <w:r w:rsidR="006D4FE7" w:rsidRPr="00FD6A9B">
        <w:t xml:space="preserve"> </w:t>
      </w:r>
      <w:r w:rsidRPr="00FD6A9B">
        <w:t>This position also provides the Referee a better chance to rule on the quarterback’s forward progress. The Referee is responsible for the end line and the goal line.</w:t>
      </w:r>
    </w:p>
    <w:p w14:paraId="37078EBA" w14:textId="77777777" w:rsidR="004204D1" w:rsidRPr="00FD6A9B" w:rsidRDefault="004204D1" w:rsidP="00176A5A">
      <w:r w:rsidRPr="00FD6A9B">
        <w:t>II.</w:t>
      </w:r>
      <w:r w:rsidR="006D4FE7" w:rsidRPr="00FD6A9B">
        <w:t xml:space="preserve"> </w:t>
      </w:r>
      <w:r w:rsidRPr="00FD6A9B">
        <w:t>Umpire, Linesman and Line Judge</w:t>
      </w:r>
    </w:p>
    <w:p w14:paraId="37FB37F5" w14:textId="77777777" w:rsidR="004204D1" w:rsidRPr="00FD6A9B" w:rsidRDefault="004204D1" w:rsidP="00176A5A">
      <w:r w:rsidRPr="00FD6A9B">
        <w:t>a.</w:t>
      </w:r>
      <w:r w:rsidR="006D4FE7" w:rsidRPr="00FD6A9B">
        <w:t xml:space="preserve"> </w:t>
      </w:r>
      <w:r w:rsidRPr="00FD6A9B">
        <w:t>There are no differences from regular scrimmage downs.</w:t>
      </w:r>
    </w:p>
    <w:p w14:paraId="3B9E894C" w14:textId="77777777" w:rsidR="004204D1" w:rsidRPr="00FD6A9B" w:rsidRDefault="004204D1" w:rsidP="00176A5A">
      <w:pPr>
        <w:sectPr w:rsidR="004204D1" w:rsidRPr="00FD6A9B">
          <w:pgSz w:w="12240" w:h="15840"/>
          <w:pgMar w:top="1480" w:right="960" w:bottom="280" w:left="980" w:header="0" w:footer="742" w:gutter="0"/>
          <w:cols w:space="720"/>
        </w:sectPr>
      </w:pPr>
    </w:p>
    <w:p w14:paraId="4C05F38A" w14:textId="77777777" w:rsidR="004204D1" w:rsidRPr="00FD6A9B" w:rsidRDefault="004204D1" w:rsidP="00176A5A">
      <w:r w:rsidRPr="00FD6A9B">
        <w:lastRenderedPageBreak/>
        <w:t>SCRIMMAGE KICK POSITIONING</w:t>
      </w:r>
    </w:p>
    <w:p w14:paraId="1B5CC130" w14:textId="77777777" w:rsidR="004204D1" w:rsidRPr="00FD6A9B" w:rsidRDefault="004204D1" w:rsidP="00176A5A">
      <w:r w:rsidRPr="00FD6A9B">
        <w:t>I.</w:t>
      </w:r>
      <w:r w:rsidR="006D4FE7" w:rsidRPr="00FD6A9B">
        <w:t xml:space="preserve"> </w:t>
      </w:r>
      <w:r w:rsidRPr="00FD6A9B">
        <w:t>Referee</w:t>
      </w:r>
    </w:p>
    <w:p w14:paraId="506C0FED" w14:textId="77777777" w:rsidR="004204D1" w:rsidRPr="00FD6A9B" w:rsidRDefault="004204D1" w:rsidP="00176A5A">
      <w:r w:rsidRPr="00FD6A9B">
        <w:t>a.</w:t>
      </w:r>
      <w:r w:rsidR="006D4FE7" w:rsidRPr="00FD6A9B">
        <w:t xml:space="preserve"> </w:t>
      </w:r>
      <w:r w:rsidRPr="00FD6A9B">
        <w:t>The Referee’s position is about five yards outside and five yards behind the kicker and opposite side of the kicker from the Linesman. The Referee should be able to view the snap and the initial block back and the tackle then the action around the kicker before, during</w:t>
      </w:r>
      <w:r w:rsidR="006D4FE7" w:rsidRPr="00FD6A9B">
        <w:t xml:space="preserve"> </w:t>
      </w:r>
      <w:r w:rsidRPr="00FD6A9B">
        <w:t>and</w:t>
      </w:r>
      <w:r w:rsidR="006D4FE7" w:rsidRPr="00FD6A9B">
        <w:t xml:space="preserve"> </w:t>
      </w:r>
      <w:r w:rsidRPr="00FD6A9B">
        <w:t>after</w:t>
      </w:r>
      <w:r w:rsidR="006D4FE7" w:rsidRPr="00FD6A9B">
        <w:t xml:space="preserve"> </w:t>
      </w:r>
      <w:r w:rsidRPr="00FD6A9B">
        <w:t>the</w:t>
      </w:r>
      <w:r w:rsidR="006D4FE7" w:rsidRPr="00FD6A9B">
        <w:t xml:space="preserve"> </w:t>
      </w:r>
      <w:r w:rsidRPr="00FD6A9B">
        <w:t>kick.</w:t>
      </w:r>
      <w:r w:rsidR="006D4FE7" w:rsidRPr="00FD6A9B">
        <w:t xml:space="preserve"> </w:t>
      </w:r>
      <w:r w:rsidRPr="00FD6A9B">
        <w:t>The</w:t>
      </w:r>
      <w:r w:rsidR="006D4FE7" w:rsidRPr="00FD6A9B">
        <w:t xml:space="preserve"> </w:t>
      </w:r>
      <w:r w:rsidRPr="00FD6A9B">
        <w:t>Referee</w:t>
      </w:r>
      <w:r w:rsidR="006D4FE7" w:rsidRPr="00FD6A9B">
        <w:t xml:space="preserve"> </w:t>
      </w:r>
      <w:r w:rsidRPr="00FD6A9B">
        <w:t>must</w:t>
      </w:r>
      <w:r w:rsidR="006D4FE7" w:rsidRPr="00FD6A9B">
        <w:t xml:space="preserve"> </w:t>
      </w:r>
      <w:r w:rsidRPr="00FD6A9B">
        <w:t>be</w:t>
      </w:r>
      <w:r w:rsidR="006D4FE7" w:rsidRPr="00FD6A9B">
        <w:t xml:space="preserve"> </w:t>
      </w:r>
      <w:r w:rsidRPr="00FD6A9B">
        <w:t>ready</w:t>
      </w:r>
      <w:r w:rsidR="006D4FE7" w:rsidRPr="00FD6A9B">
        <w:t xml:space="preserve"> </w:t>
      </w:r>
      <w:r w:rsidRPr="00FD6A9B">
        <w:t>to</w:t>
      </w:r>
      <w:r w:rsidR="006D4FE7" w:rsidRPr="00FD6A9B">
        <w:t xml:space="preserve"> </w:t>
      </w:r>
      <w:r w:rsidRPr="00FD6A9B">
        <w:t>move</w:t>
      </w:r>
      <w:r w:rsidR="006D4FE7" w:rsidRPr="00FD6A9B">
        <w:t xml:space="preserve"> </w:t>
      </w:r>
      <w:r w:rsidRPr="00FD6A9B">
        <w:t>in</w:t>
      </w:r>
      <w:r w:rsidR="006D4FE7" w:rsidRPr="00FD6A9B">
        <w:t xml:space="preserve"> </w:t>
      </w:r>
      <w:r w:rsidRPr="00FD6A9B">
        <w:t>the</w:t>
      </w:r>
      <w:r w:rsidR="006D4FE7" w:rsidRPr="00FD6A9B">
        <w:t xml:space="preserve"> </w:t>
      </w:r>
      <w:r w:rsidRPr="00FD6A9B">
        <w:t xml:space="preserve">appropriate direction if an </w:t>
      </w:r>
      <w:proofErr w:type="gramStart"/>
      <w:r w:rsidRPr="00FD6A9B">
        <w:t>errant snap leads</w:t>
      </w:r>
      <w:proofErr w:type="gramEnd"/>
      <w:r w:rsidRPr="00FD6A9B">
        <w:t xml:space="preserve"> to a loose ball in the offensive backfield and must have an awareness of the goal line.</w:t>
      </w:r>
    </w:p>
    <w:p w14:paraId="5CABC77F" w14:textId="77777777" w:rsidR="004204D1" w:rsidRPr="00FD6A9B" w:rsidRDefault="004204D1" w:rsidP="00176A5A">
      <w:r w:rsidRPr="00FD6A9B">
        <w:t>II.</w:t>
      </w:r>
      <w:r w:rsidR="006D4FE7" w:rsidRPr="00FD6A9B">
        <w:t xml:space="preserve"> </w:t>
      </w:r>
      <w:r w:rsidRPr="00FD6A9B">
        <w:t>Umpire</w:t>
      </w:r>
    </w:p>
    <w:p w14:paraId="45112928" w14:textId="77777777" w:rsidR="004204D1" w:rsidRPr="00FD6A9B" w:rsidRDefault="004204D1" w:rsidP="00176A5A">
      <w:r w:rsidRPr="00FD6A9B">
        <w:t>a.</w:t>
      </w:r>
      <w:r w:rsidR="006D4FE7" w:rsidRPr="00FD6A9B">
        <w:t xml:space="preserve"> </w:t>
      </w:r>
      <w:r w:rsidRPr="00FD6A9B">
        <w:t>Deeper is better on scrimmage kicks. The Umpire should start at least 10 yards off the line of scrimmage.</w:t>
      </w:r>
    </w:p>
    <w:p w14:paraId="3E64AB17" w14:textId="77777777" w:rsidR="004204D1" w:rsidRPr="00FD6A9B" w:rsidRDefault="004204D1" w:rsidP="00176A5A">
      <w:r w:rsidRPr="00FD6A9B">
        <w:t>III.</w:t>
      </w:r>
      <w:r w:rsidR="006D4FE7" w:rsidRPr="00FD6A9B">
        <w:t xml:space="preserve"> </w:t>
      </w:r>
      <w:r w:rsidRPr="00FD6A9B">
        <w:t>Linesman</w:t>
      </w:r>
    </w:p>
    <w:p w14:paraId="370456BD" w14:textId="77777777" w:rsidR="004204D1" w:rsidRPr="00FD6A9B" w:rsidRDefault="004204D1" w:rsidP="00176A5A">
      <w:r w:rsidRPr="00FD6A9B">
        <w:t>a.</w:t>
      </w:r>
      <w:r w:rsidR="006D4FE7" w:rsidRPr="00FD6A9B">
        <w:t xml:space="preserve"> </w:t>
      </w:r>
      <w:r w:rsidRPr="00FD6A9B">
        <w:t>The starting position is the same as for other plays from scrimmage.</w:t>
      </w:r>
    </w:p>
    <w:p w14:paraId="3C807224" w14:textId="77777777" w:rsidR="004204D1" w:rsidRPr="00FD6A9B" w:rsidRDefault="004204D1" w:rsidP="00176A5A"/>
    <w:p w14:paraId="26A7B4FC" w14:textId="77777777" w:rsidR="004204D1" w:rsidRPr="00FD6A9B" w:rsidRDefault="004204D1" w:rsidP="00176A5A"/>
    <w:p w14:paraId="0AD6DC3A" w14:textId="77777777" w:rsidR="004204D1" w:rsidRPr="00FD6A9B" w:rsidRDefault="004204D1" w:rsidP="00176A5A"/>
    <w:p w14:paraId="6FCB44C8" w14:textId="77777777" w:rsidR="004204D1" w:rsidRPr="00FD6A9B" w:rsidRDefault="004204D1" w:rsidP="00176A5A">
      <w:r w:rsidRPr="00FD6A9B">
        <w:t>IV.</w:t>
      </w:r>
      <w:r w:rsidR="006D4FE7" w:rsidRPr="00FD6A9B">
        <w:t xml:space="preserve"> </w:t>
      </w:r>
      <w:r w:rsidRPr="00FD6A9B">
        <w:t>Line Judge</w:t>
      </w:r>
    </w:p>
    <w:p w14:paraId="641A90D5" w14:textId="77777777" w:rsidR="004204D1" w:rsidRPr="00FD6A9B" w:rsidRDefault="004204D1" w:rsidP="00176A5A">
      <w:r w:rsidRPr="00FD6A9B">
        <w:t>a.</w:t>
      </w:r>
      <w:r w:rsidR="006D4FE7" w:rsidRPr="00FD6A9B">
        <w:t xml:space="preserve"> </w:t>
      </w:r>
      <w:r w:rsidRPr="00FD6A9B">
        <w:t xml:space="preserve">The Line Judge begins the play three to five yards behind the deepest receiver and wide enough to observe the receiver’s hands. The Line Judge must be prepared to move up field if the kick is short or downfield if the receiver </w:t>
      </w:r>
      <w:proofErr w:type="gramStart"/>
      <w:r w:rsidRPr="00FD6A9B">
        <w:t>has to</w:t>
      </w:r>
      <w:proofErr w:type="gramEnd"/>
      <w:r w:rsidRPr="00FD6A9B">
        <w:t xml:space="preserve"> retreat. If the deep receiver is near or behind Team R’s 15 Yard Line, the Line Judge must start on the goal line and not move off the goal line unless it is certain it will not be threatened.</w:t>
      </w:r>
    </w:p>
    <w:p w14:paraId="6A333609" w14:textId="77777777" w:rsidR="004204D1" w:rsidRPr="00FD6A9B" w:rsidRDefault="004204D1" w:rsidP="00176A5A">
      <w:r w:rsidRPr="00FD6A9B">
        <w:t>COVERAGE</w:t>
      </w:r>
    </w:p>
    <w:p w14:paraId="49ACDE5F" w14:textId="77777777" w:rsidR="004204D1" w:rsidRPr="00FD6A9B" w:rsidRDefault="004204D1" w:rsidP="00176A5A"/>
    <w:p w14:paraId="07DBB9F5" w14:textId="77777777" w:rsidR="004204D1" w:rsidRPr="00FD6A9B" w:rsidRDefault="004204D1" w:rsidP="00176A5A">
      <w:r w:rsidRPr="00FD6A9B">
        <w:t>Once the kick is away and the kicker is safe, the Referee takes a quick look to see the flight of the ball. If the kick is toward a sideline, he must be prepared to determine the spot the ball went out of bounds. If the kick is very short, the Referee can identify the out-of-bounds spot by verbalizing the yard line; if the kick is long and goes out of bounds the Referee will take note of the location that the ball landed, the covering official moves past where he thinks it flew out before walking toward the Referee with his hand</w:t>
      </w:r>
      <w:r w:rsidR="006D4FE7" w:rsidRPr="00FD6A9B">
        <w:t xml:space="preserve"> </w:t>
      </w:r>
      <w:r w:rsidRPr="00FD6A9B">
        <w:t>up</w:t>
      </w:r>
      <w:r w:rsidR="006D4FE7" w:rsidRPr="00FD6A9B">
        <w:t xml:space="preserve"> </w:t>
      </w:r>
      <w:r w:rsidRPr="00FD6A9B">
        <w:t>—</w:t>
      </w:r>
      <w:r w:rsidR="006D4FE7" w:rsidRPr="00FD6A9B">
        <w:t xml:space="preserve"> </w:t>
      </w:r>
      <w:r w:rsidRPr="00FD6A9B">
        <w:t>along</w:t>
      </w:r>
      <w:r w:rsidR="006D4FE7" w:rsidRPr="00FD6A9B">
        <w:t xml:space="preserve"> </w:t>
      </w:r>
      <w:r w:rsidRPr="00FD6A9B">
        <w:t>the</w:t>
      </w:r>
      <w:r w:rsidR="006D4FE7" w:rsidRPr="00FD6A9B">
        <w:t xml:space="preserve"> </w:t>
      </w:r>
      <w:r w:rsidRPr="00FD6A9B">
        <w:t>sideline</w:t>
      </w:r>
      <w:r w:rsidR="006D4FE7" w:rsidRPr="00FD6A9B">
        <w:t xml:space="preserve"> </w:t>
      </w:r>
      <w:r w:rsidRPr="00FD6A9B">
        <w:t>—</w:t>
      </w:r>
      <w:r w:rsidR="006D4FE7" w:rsidRPr="00FD6A9B">
        <w:t xml:space="preserve"> </w:t>
      </w:r>
      <w:r w:rsidRPr="00FD6A9B">
        <w:t>until</w:t>
      </w:r>
      <w:r w:rsidR="006D4FE7" w:rsidRPr="00FD6A9B">
        <w:t xml:space="preserve"> </w:t>
      </w:r>
      <w:r w:rsidRPr="00FD6A9B">
        <w:t>the</w:t>
      </w:r>
      <w:r w:rsidR="006D4FE7" w:rsidRPr="00FD6A9B">
        <w:t xml:space="preserve"> </w:t>
      </w:r>
      <w:r w:rsidRPr="00FD6A9B">
        <w:t>Referee</w:t>
      </w:r>
      <w:r w:rsidR="006D4FE7" w:rsidRPr="00FD6A9B">
        <w:t xml:space="preserve"> </w:t>
      </w:r>
      <w:r w:rsidRPr="00FD6A9B">
        <w:t>chops</w:t>
      </w:r>
      <w:r w:rsidR="006D4FE7" w:rsidRPr="00FD6A9B">
        <w:t xml:space="preserve"> </w:t>
      </w:r>
      <w:r w:rsidRPr="00FD6A9B">
        <w:t>downward,</w:t>
      </w:r>
      <w:r w:rsidR="006D4FE7" w:rsidRPr="00FD6A9B">
        <w:t xml:space="preserve"> </w:t>
      </w:r>
      <w:r w:rsidRPr="00FD6A9B">
        <w:t>telling</w:t>
      </w:r>
      <w:r w:rsidR="006D4FE7" w:rsidRPr="00FD6A9B">
        <w:t xml:space="preserve"> </w:t>
      </w:r>
      <w:r w:rsidRPr="00FD6A9B">
        <w:t>him</w:t>
      </w:r>
      <w:r w:rsidR="006D4FE7" w:rsidRPr="00FD6A9B">
        <w:t xml:space="preserve"> </w:t>
      </w:r>
      <w:r w:rsidRPr="00FD6A9B">
        <w:t>to</w:t>
      </w:r>
      <w:r w:rsidR="006D4FE7" w:rsidRPr="00FD6A9B">
        <w:t xml:space="preserve"> </w:t>
      </w:r>
      <w:r w:rsidRPr="00FD6A9B">
        <w:t>halt.</w:t>
      </w:r>
      <w:r w:rsidR="006D4FE7" w:rsidRPr="00FD6A9B">
        <w:t xml:space="preserve"> </w:t>
      </w:r>
      <w:r w:rsidRPr="00FD6A9B">
        <w:t>The</w:t>
      </w:r>
      <w:r w:rsidR="006D4FE7" w:rsidRPr="00FD6A9B">
        <w:t xml:space="preserve"> </w:t>
      </w:r>
      <w:r w:rsidRPr="00FD6A9B">
        <w:t>wing officials should always spot the ball on a whole yard line. The wing official should not always expect the Referee to help line up a scrimmage kick that has gone out-of-bounds in the air. If the Referee has a hand up, that means he can help. You may have to create a spot, but once you choose a spot, sell it!</w:t>
      </w:r>
    </w:p>
    <w:p w14:paraId="13799E82" w14:textId="77777777" w:rsidR="004204D1" w:rsidRPr="00FD6A9B" w:rsidRDefault="004204D1" w:rsidP="00176A5A">
      <w:r w:rsidRPr="00FD6A9B">
        <w:t>On blocked kicks, the Linesman will determine if the ball crosses the Line of Scrimmage. The Referee and Linesman should be ready to rule on the recovery and observe the advance of any player who runs with a recovered ball.</w:t>
      </w:r>
    </w:p>
    <w:p w14:paraId="3BC2A50A" w14:textId="77777777" w:rsidR="004204D1" w:rsidRPr="00FD6A9B" w:rsidRDefault="004204D1" w:rsidP="00176A5A">
      <w:r w:rsidRPr="00FD6A9B">
        <w:t>If the kick is short, officials must know who touched a loose ball; if the kicking team is first to touch the</w:t>
      </w:r>
    </w:p>
    <w:p w14:paraId="354232DF" w14:textId="77777777" w:rsidR="004204D1" w:rsidRPr="00FD6A9B" w:rsidRDefault="004204D1" w:rsidP="00176A5A">
      <w:r w:rsidRPr="00FD6A9B">
        <w:t>kick, a bean bag should be dropped at the yardline of the touching.</w:t>
      </w:r>
    </w:p>
    <w:p w14:paraId="47A65E5E" w14:textId="77777777" w:rsidR="004204D1" w:rsidRPr="00FD6A9B" w:rsidRDefault="004204D1" w:rsidP="00176A5A">
      <w:r w:rsidRPr="00FD6A9B">
        <w:t>During a return, the Line Judge is responsible for covering the runner until</w:t>
      </w:r>
      <w:r w:rsidR="006D4FE7" w:rsidRPr="00FD6A9B">
        <w:t xml:space="preserve"> </w:t>
      </w:r>
      <w:r w:rsidRPr="00FD6A9B">
        <w:t>he is transferred another official. If the runner breaks into the opposite side zone, coverage transfers to the Linesman and the Line Judge cleans up behind the play. The Referee may take over coverage of the runner if the runner breaks off a long return.</w:t>
      </w:r>
    </w:p>
    <w:p w14:paraId="547F0F51" w14:textId="77777777" w:rsidR="004204D1" w:rsidRPr="00FD6A9B" w:rsidRDefault="004204D1" w:rsidP="00176A5A">
      <w:pPr>
        <w:sectPr w:rsidR="004204D1" w:rsidRPr="00FD6A9B">
          <w:pgSz w:w="12240" w:h="15840"/>
          <w:pgMar w:top="1400" w:right="960" w:bottom="280" w:left="980" w:header="0" w:footer="742" w:gutter="0"/>
          <w:cols w:space="720"/>
        </w:sectPr>
      </w:pPr>
    </w:p>
    <w:p w14:paraId="297B8818" w14:textId="77777777" w:rsidR="004204D1" w:rsidRPr="00FD6A9B" w:rsidRDefault="004204D1" w:rsidP="00176A5A">
      <w:r w:rsidRPr="00FD6A9B">
        <w:lastRenderedPageBreak/>
        <w:t>I.</w:t>
      </w:r>
      <w:r w:rsidR="006D4FE7" w:rsidRPr="00FD6A9B">
        <w:t xml:space="preserve"> </w:t>
      </w:r>
      <w:r w:rsidRPr="00FD6A9B">
        <w:t>Referee</w:t>
      </w:r>
    </w:p>
    <w:p w14:paraId="0320C941" w14:textId="77777777" w:rsidR="004204D1" w:rsidRPr="00FD6A9B" w:rsidRDefault="004204D1" w:rsidP="00176A5A">
      <w:r w:rsidRPr="00FD6A9B">
        <w:t>a.</w:t>
      </w:r>
      <w:r w:rsidR="006D4FE7" w:rsidRPr="00FD6A9B">
        <w:t xml:space="preserve"> </w:t>
      </w:r>
      <w:r w:rsidRPr="00FD6A9B">
        <w:t>As the ball travels from the snapper to the punter, the Referee should observe the initial block</w:t>
      </w:r>
      <w:r w:rsidR="006D4FE7" w:rsidRPr="00FD6A9B">
        <w:t xml:space="preserve"> </w:t>
      </w:r>
      <w:r w:rsidRPr="00FD6A9B">
        <w:t>by</w:t>
      </w:r>
      <w:r w:rsidR="006D4FE7" w:rsidRPr="00FD6A9B">
        <w:t xml:space="preserve"> </w:t>
      </w:r>
      <w:r w:rsidRPr="00FD6A9B">
        <w:t>the</w:t>
      </w:r>
      <w:r w:rsidR="006D4FE7" w:rsidRPr="00FD6A9B">
        <w:t xml:space="preserve"> </w:t>
      </w:r>
      <w:r w:rsidRPr="00FD6A9B">
        <w:t>near</w:t>
      </w:r>
      <w:r w:rsidR="006D4FE7" w:rsidRPr="00FD6A9B">
        <w:t xml:space="preserve"> </w:t>
      </w:r>
      <w:r w:rsidRPr="00FD6A9B">
        <w:t>backfield</w:t>
      </w:r>
      <w:r w:rsidR="006D4FE7" w:rsidRPr="00FD6A9B">
        <w:t xml:space="preserve"> </w:t>
      </w:r>
      <w:r w:rsidRPr="00FD6A9B">
        <w:t>protectors</w:t>
      </w:r>
      <w:r w:rsidR="006D4FE7" w:rsidRPr="00FD6A9B">
        <w:t xml:space="preserve"> </w:t>
      </w:r>
      <w:r w:rsidRPr="00FD6A9B">
        <w:t>and</w:t>
      </w:r>
      <w:r w:rsidR="006D4FE7" w:rsidRPr="00FD6A9B">
        <w:t xml:space="preserve"> </w:t>
      </w:r>
      <w:r w:rsidRPr="00FD6A9B">
        <w:t>then</w:t>
      </w:r>
      <w:r w:rsidR="006D4FE7" w:rsidRPr="00FD6A9B">
        <w:t xml:space="preserve"> </w:t>
      </w:r>
      <w:r w:rsidRPr="00FD6A9B">
        <w:t>shift</w:t>
      </w:r>
      <w:r w:rsidR="006D4FE7" w:rsidRPr="00FD6A9B">
        <w:t xml:space="preserve"> </w:t>
      </w:r>
      <w:r w:rsidRPr="00FD6A9B">
        <w:t>his</w:t>
      </w:r>
      <w:r w:rsidR="006D4FE7" w:rsidRPr="00FD6A9B">
        <w:t xml:space="preserve"> </w:t>
      </w:r>
      <w:r w:rsidRPr="00FD6A9B">
        <w:t>focus</w:t>
      </w:r>
      <w:r w:rsidR="006D4FE7" w:rsidRPr="00FD6A9B">
        <w:t xml:space="preserve"> </w:t>
      </w:r>
      <w:r w:rsidRPr="00FD6A9B">
        <w:t>to</w:t>
      </w:r>
      <w:r w:rsidR="006D4FE7" w:rsidRPr="00FD6A9B">
        <w:t xml:space="preserve"> </w:t>
      </w:r>
      <w:r w:rsidRPr="00FD6A9B">
        <w:t>any</w:t>
      </w:r>
      <w:r w:rsidR="006D4FE7" w:rsidRPr="00FD6A9B">
        <w:t xml:space="preserve"> </w:t>
      </w:r>
      <w:r w:rsidRPr="00FD6A9B">
        <w:t>player</w:t>
      </w:r>
      <w:r w:rsidR="006D4FE7" w:rsidRPr="00FD6A9B">
        <w:t xml:space="preserve"> </w:t>
      </w:r>
      <w:r w:rsidRPr="00FD6A9B">
        <w:t>who becomes a threat to contact the ball or the kicker. If the snap is errant or mishandled, the Referee must be prepared to rule on the legality of any contact with the kicker. He must stay focused on the kicker until all threat of harm has passed. He should alert the defenders when the ball is kicked: “Ball’s away, ball’s away.” Do not move too quickly downfield after the scrimmage kick and keep all players in your view.</w:t>
      </w:r>
    </w:p>
    <w:p w14:paraId="1BD56F7F" w14:textId="77777777" w:rsidR="004204D1" w:rsidRPr="00FD6A9B" w:rsidRDefault="004204D1" w:rsidP="00176A5A">
      <w:r w:rsidRPr="00FD6A9B">
        <w:t>b.</w:t>
      </w:r>
      <w:r w:rsidR="006D4FE7" w:rsidRPr="00FD6A9B">
        <w:t xml:space="preserve"> </w:t>
      </w:r>
      <w:r w:rsidRPr="00FD6A9B">
        <w:t>The</w:t>
      </w:r>
      <w:r w:rsidR="006D4FE7" w:rsidRPr="00FD6A9B">
        <w:t xml:space="preserve"> </w:t>
      </w:r>
      <w:r w:rsidRPr="00FD6A9B">
        <w:t>Referee</w:t>
      </w:r>
      <w:r w:rsidR="006D4FE7" w:rsidRPr="00FD6A9B">
        <w:t xml:space="preserve"> </w:t>
      </w:r>
      <w:r w:rsidRPr="00FD6A9B">
        <w:t>must</w:t>
      </w:r>
      <w:r w:rsidR="006D4FE7" w:rsidRPr="00FD6A9B">
        <w:t xml:space="preserve"> </w:t>
      </w:r>
      <w:r w:rsidRPr="00FD6A9B">
        <w:t>be</w:t>
      </w:r>
      <w:r w:rsidR="006D4FE7" w:rsidRPr="00FD6A9B">
        <w:t xml:space="preserve"> </w:t>
      </w:r>
      <w:r w:rsidRPr="00FD6A9B">
        <w:t>ready to</w:t>
      </w:r>
      <w:r w:rsidR="006D4FE7" w:rsidRPr="00FD6A9B">
        <w:t xml:space="preserve"> </w:t>
      </w:r>
      <w:r w:rsidRPr="00FD6A9B">
        <w:t>move</w:t>
      </w:r>
      <w:r w:rsidR="006D4FE7" w:rsidRPr="00FD6A9B">
        <w:t xml:space="preserve"> </w:t>
      </w:r>
      <w:r w:rsidRPr="00FD6A9B">
        <w:t>in</w:t>
      </w:r>
      <w:r w:rsidR="006D4FE7" w:rsidRPr="00FD6A9B">
        <w:t xml:space="preserve"> </w:t>
      </w:r>
      <w:r w:rsidRPr="00FD6A9B">
        <w:t>the</w:t>
      </w:r>
      <w:r w:rsidR="006D4FE7" w:rsidRPr="00FD6A9B">
        <w:t xml:space="preserve"> </w:t>
      </w:r>
      <w:r w:rsidRPr="00FD6A9B">
        <w:t>appropriate</w:t>
      </w:r>
      <w:r w:rsidR="006D4FE7" w:rsidRPr="00FD6A9B">
        <w:t xml:space="preserve"> </w:t>
      </w:r>
      <w:r w:rsidRPr="00FD6A9B">
        <w:t>direction</w:t>
      </w:r>
      <w:r w:rsidR="006D4FE7" w:rsidRPr="00FD6A9B">
        <w:t xml:space="preserve"> </w:t>
      </w:r>
      <w:r w:rsidRPr="00FD6A9B">
        <w:t>in</w:t>
      </w:r>
      <w:r w:rsidR="006D4FE7" w:rsidRPr="00FD6A9B">
        <w:t xml:space="preserve"> </w:t>
      </w:r>
      <w:r w:rsidRPr="00FD6A9B">
        <w:t>case</w:t>
      </w:r>
      <w:r w:rsidR="006D4FE7" w:rsidRPr="00FD6A9B">
        <w:t xml:space="preserve"> </w:t>
      </w:r>
      <w:r w:rsidRPr="00FD6A9B">
        <w:t>of</w:t>
      </w:r>
      <w:r w:rsidR="006D4FE7" w:rsidRPr="00FD6A9B">
        <w:t xml:space="preserve"> </w:t>
      </w:r>
      <w:r w:rsidRPr="00FD6A9B">
        <w:t>a</w:t>
      </w:r>
      <w:r w:rsidR="006D4FE7" w:rsidRPr="00FD6A9B">
        <w:t xml:space="preserve"> </w:t>
      </w:r>
      <w:r w:rsidRPr="00FD6A9B">
        <w:t>blocked kick. On blocked kicks, the Referee should be ready to rule on the recovery and observe the</w:t>
      </w:r>
      <w:r w:rsidR="006D4FE7" w:rsidRPr="00FD6A9B">
        <w:t xml:space="preserve"> </w:t>
      </w:r>
      <w:r w:rsidRPr="00FD6A9B">
        <w:t>advance</w:t>
      </w:r>
      <w:r w:rsidR="006D4FE7" w:rsidRPr="00FD6A9B">
        <w:t xml:space="preserve"> </w:t>
      </w:r>
      <w:r w:rsidRPr="00FD6A9B">
        <w:t>of</w:t>
      </w:r>
      <w:r w:rsidR="006D4FE7" w:rsidRPr="00FD6A9B">
        <w:t xml:space="preserve"> </w:t>
      </w:r>
      <w:r w:rsidRPr="00FD6A9B">
        <w:t>any player</w:t>
      </w:r>
      <w:r w:rsidR="006D4FE7" w:rsidRPr="00FD6A9B">
        <w:t xml:space="preserve"> </w:t>
      </w:r>
      <w:r w:rsidRPr="00FD6A9B">
        <w:t>who</w:t>
      </w:r>
      <w:r w:rsidR="006D4FE7" w:rsidRPr="00FD6A9B">
        <w:t xml:space="preserve"> </w:t>
      </w:r>
      <w:r w:rsidRPr="00FD6A9B">
        <w:t>runs with</w:t>
      </w:r>
      <w:r w:rsidR="006D4FE7" w:rsidRPr="00FD6A9B">
        <w:t xml:space="preserve"> </w:t>
      </w:r>
      <w:r w:rsidRPr="00FD6A9B">
        <w:t>a</w:t>
      </w:r>
      <w:r w:rsidR="006D4FE7" w:rsidRPr="00FD6A9B">
        <w:t xml:space="preserve"> </w:t>
      </w:r>
      <w:r w:rsidRPr="00FD6A9B">
        <w:t>recovered</w:t>
      </w:r>
      <w:r w:rsidR="006D4FE7" w:rsidRPr="00FD6A9B">
        <w:t xml:space="preserve"> </w:t>
      </w:r>
      <w:r w:rsidRPr="00FD6A9B">
        <w:t>ball. If</w:t>
      </w:r>
      <w:r w:rsidR="006D4FE7" w:rsidRPr="00FD6A9B">
        <w:t xml:space="preserve"> </w:t>
      </w:r>
      <w:r w:rsidRPr="00FD6A9B">
        <w:t>the</w:t>
      </w:r>
      <w:r w:rsidR="006D4FE7" w:rsidRPr="00FD6A9B">
        <w:t xml:space="preserve"> </w:t>
      </w:r>
      <w:r w:rsidRPr="00FD6A9B">
        <w:t>kicker</w:t>
      </w:r>
      <w:r w:rsidR="006D4FE7" w:rsidRPr="00FD6A9B">
        <w:t xml:space="preserve"> </w:t>
      </w:r>
      <w:r w:rsidRPr="00FD6A9B">
        <w:t>runs with</w:t>
      </w:r>
      <w:r w:rsidR="006D4FE7" w:rsidRPr="00FD6A9B">
        <w:t xml:space="preserve"> </w:t>
      </w:r>
      <w:r w:rsidRPr="00FD6A9B">
        <w:t>the intent</w:t>
      </w:r>
      <w:r w:rsidR="006D4FE7" w:rsidRPr="00FD6A9B">
        <w:t xml:space="preserve"> </w:t>
      </w:r>
      <w:r w:rsidRPr="00FD6A9B">
        <w:t>to</w:t>
      </w:r>
      <w:r w:rsidR="006D4FE7" w:rsidRPr="00FD6A9B">
        <w:t xml:space="preserve"> </w:t>
      </w:r>
      <w:r w:rsidRPr="00FD6A9B">
        <w:t>kick</w:t>
      </w:r>
      <w:r w:rsidR="006D4FE7" w:rsidRPr="00FD6A9B">
        <w:t xml:space="preserve"> </w:t>
      </w:r>
      <w:r w:rsidRPr="00FD6A9B">
        <w:t>rugby</w:t>
      </w:r>
      <w:r w:rsidR="006D4FE7" w:rsidRPr="00FD6A9B">
        <w:t xml:space="preserve"> </w:t>
      </w:r>
      <w:r w:rsidRPr="00FD6A9B">
        <w:t>style,</w:t>
      </w:r>
      <w:r w:rsidR="006D4FE7" w:rsidRPr="00FD6A9B">
        <w:t xml:space="preserve"> </w:t>
      </w:r>
      <w:r w:rsidRPr="00FD6A9B">
        <w:t>the</w:t>
      </w:r>
      <w:r w:rsidR="006D4FE7" w:rsidRPr="00FD6A9B">
        <w:t xml:space="preserve"> </w:t>
      </w:r>
      <w:r w:rsidRPr="00FD6A9B">
        <w:t>Referee</w:t>
      </w:r>
      <w:r w:rsidR="006D4FE7" w:rsidRPr="00FD6A9B">
        <w:t xml:space="preserve"> </w:t>
      </w:r>
      <w:r w:rsidRPr="00FD6A9B">
        <w:t>must</w:t>
      </w:r>
      <w:r w:rsidR="006D4FE7" w:rsidRPr="00FD6A9B">
        <w:t xml:space="preserve"> </w:t>
      </w:r>
      <w:r w:rsidRPr="00FD6A9B">
        <w:t>move</w:t>
      </w:r>
      <w:r w:rsidR="006D4FE7" w:rsidRPr="00FD6A9B">
        <w:t xml:space="preserve"> </w:t>
      </w:r>
      <w:r w:rsidRPr="00FD6A9B">
        <w:t>with</w:t>
      </w:r>
      <w:r w:rsidR="006D4FE7" w:rsidRPr="00FD6A9B">
        <w:t xml:space="preserve"> </w:t>
      </w:r>
      <w:r w:rsidRPr="00FD6A9B">
        <w:t>him</w:t>
      </w:r>
      <w:r w:rsidR="006D4FE7" w:rsidRPr="00FD6A9B">
        <w:t xml:space="preserve"> </w:t>
      </w:r>
      <w:r w:rsidRPr="00FD6A9B">
        <w:t>and</w:t>
      </w:r>
      <w:r w:rsidR="006D4FE7" w:rsidRPr="00FD6A9B">
        <w:t xml:space="preserve"> </w:t>
      </w:r>
      <w:r w:rsidRPr="00FD6A9B">
        <w:t>note</w:t>
      </w:r>
      <w:r w:rsidR="006D4FE7" w:rsidRPr="00FD6A9B">
        <w:t xml:space="preserve"> </w:t>
      </w:r>
      <w:r w:rsidRPr="00FD6A9B">
        <w:t>the</w:t>
      </w:r>
      <w:r w:rsidR="006D4FE7" w:rsidRPr="00FD6A9B">
        <w:t xml:space="preserve"> </w:t>
      </w:r>
      <w:r w:rsidRPr="00FD6A9B">
        <w:t>nearest defenders to rule on the legality of any contact.</w:t>
      </w:r>
    </w:p>
    <w:p w14:paraId="66232D69" w14:textId="77777777" w:rsidR="004204D1" w:rsidRPr="00FD6A9B" w:rsidRDefault="004204D1" w:rsidP="00176A5A">
      <w:r w:rsidRPr="00FD6A9B">
        <w:t>c.</w:t>
      </w:r>
      <w:r w:rsidR="006D4FE7" w:rsidRPr="00FD6A9B">
        <w:t xml:space="preserve"> </w:t>
      </w:r>
      <w:r w:rsidRPr="00FD6A9B">
        <w:t>The Referee must strive for a position where he can watch both the kicker and the flight of the ball. Once it is clear the ball will not go out of bounds in flight, the Referee should no longer be concerned about the ball.</w:t>
      </w:r>
    </w:p>
    <w:p w14:paraId="6E91F08E" w14:textId="77777777" w:rsidR="004204D1" w:rsidRPr="00FD6A9B" w:rsidRDefault="004204D1" w:rsidP="00176A5A">
      <w:r w:rsidRPr="00FD6A9B">
        <w:t>d.</w:t>
      </w:r>
      <w:r w:rsidR="006D4FE7" w:rsidRPr="00FD6A9B">
        <w:t xml:space="preserve"> </w:t>
      </w:r>
      <w:r w:rsidRPr="00FD6A9B">
        <w:t>If the kick goes out-of-bounds in flight, the Referee will raise his hand to line up the kick for</w:t>
      </w:r>
      <w:r w:rsidR="006D4FE7" w:rsidRPr="00FD6A9B">
        <w:t xml:space="preserve"> </w:t>
      </w:r>
      <w:r w:rsidRPr="00FD6A9B">
        <w:t>the</w:t>
      </w:r>
      <w:r w:rsidR="006D4FE7" w:rsidRPr="00FD6A9B">
        <w:t xml:space="preserve"> </w:t>
      </w:r>
      <w:r w:rsidRPr="00FD6A9B">
        <w:t>covering</w:t>
      </w:r>
      <w:r w:rsidR="006D4FE7" w:rsidRPr="00FD6A9B">
        <w:t xml:space="preserve"> </w:t>
      </w:r>
      <w:r w:rsidRPr="00FD6A9B">
        <w:t>official.</w:t>
      </w:r>
      <w:r w:rsidR="006D4FE7" w:rsidRPr="00FD6A9B">
        <w:t xml:space="preserve"> </w:t>
      </w:r>
      <w:r w:rsidRPr="00FD6A9B">
        <w:t>If</w:t>
      </w:r>
      <w:r w:rsidR="006D4FE7" w:rsidRPr="00FD6A9B">
        <w:t xml:space="preserve"> </w:t>
      </w:r>
      <w:r w:rsidRPr="00FD6A9B">
        <w:t>there</w:t>
      </w:r>
      <w:r w:rsidR="006D4FE7" w:rsidRPr="00FD6A9B">
        <w:t xml:space="preserve"> </w:t>
      </w:r>
      <w:r w:rsidRPr="00FD6A9B">
        <w:t>is</w:t>
      </w:r>
      <w:r w:rsidR="006D4FE7" w:rsidRPr="00FD6A9B">
        <w:t xml:space="preserve"> </w:t>
      </w:r>
      <w:r w:rsidRPr="00FD6A9B">
        <w:t>continuing</w:t>
      </w:r>
      <w:r w:rsidR="006D4FE7" w:rsidRPr="00FD6A9B">
        <w:t xml:space="preserve"> </w:t>
      </w:r>
      <w:r w:rsidRPr="00FD6A9B">
        <w:t>action</w:t>
      </w:r>
      <w:r w:rsidR="006D4FE7" w:rsidRPr="00FD6A9B">
        <w:t xml:space="preserve"> </w:t>
      </w:r>
      <w:r w:rsidRPr="00FD6A9B">
        <w:t>on</w:t>
      </w:r>
      <w:r w:rsidR="006D4FE7" w:rsidRPr="00FD6A9B">
        <w:t xml:space="preserve"> </w:t>
      </w:r>
      <w:r w:rsidRPr="00FD6A9B">
        <w:t>the</w:t>
      </w:r>
      <w:r w:rsidR="006D4FE7" w:rsidRPr="00FD6A9B">
        <w:t xml:space="preserve"> </w:t>
      </w:r>
      <w:r w:rsidRPr="00FD6A9B">
        <w:t>kicker,</w:t>
      </w:r>
      <w:r w:rsidR="006D4FE7" w:rsidRPr="00FD6A9B">
        <w:t xml:space="preserve"> </w:t>
      </w:r>
      <w:r w:rsidRPr="00FD6A9B">
        <w:t>the</w:t>
      </w:r>
      <w:r w:rsidR="006D4FE7" w:rsidRPr="00FD6A9B">
        <w:t xml:space="preserve"> </w:t>
      </w:r>
      <w:r w:rsidRPr="00FD6A9B">
        <w:t>Referee</w:t>
      </w:r>
      <w:r w:rsidR="006D4FE7" w:rsidRPr="00FD6A9B">
        <w:t xml:space="preserve"> </w:t>
      </w:r>
      <w:r w:rsidRPr="00FD6A9B">
        <w:t>must disregard</w:t>
      </w:r>
      <w:r w:rsidR="006D4FE7" w:rsidRPr="00FD6A9B">
        <w:t xml:space="preserve"> </w:t>
      </w:r>
      <w:r w:rsidRPr="00FD6A9B">
        <w:t>the</w:t>
      </w:r>
      <w:r w:rsidR="006D4FE7" w:rsidRPr="00FD6A9B">
        <w:t xml:space="preserve"> </w:t>
      </w:r>
      <w:r w:rsidRPr="00FD6A9B">
        <w:t>preceding</w:t>
      </w:r>
      <w:r w:rsidR="006D4FE7" w:rsidRPr="00FD6A9B">
        <w:t xml:space="preserve"> </w:t>
      </w:r>
      <w:r w:rsidRPr="00FD6A9B">
        <w:t>and</w:t>
      </w:r>
      <w:r w:rsidR="006D4FE7" w:rsidRPr="00FD6A9B">
        <w:t xml:space="preserve"> </w:t>
      </w:r>
      <w:r w:rsidRPr="00FD6A9B">
        <w:t>let</w:t>
      </w:r>
      <w:r w:rsidR="006D4FE7" w:rsidRPr="00FD6A9B">
        <w:t xml:space="preserve"> </w:t>
      </w:r>
      <w:r w:rsidRPr="00FD6A9B">
        <w:t>the</w:t>
      </w:r>
      <w:r w:rsidR="006D4FE7" w:rsidRPr="00FD6A9B">
        <w:t xml:space="preserve"> </w:t>
      </w:r>
      <w:r w:rsidRPr="00FD6A9B">
        <w:t>covering</w:t>
      </w:r>
      <w:r w:rsidR="006D4FE7" w:rsidRPr="00FD6A9B">
        <w:t xml:space="preserve"> </w:t>
      </w:r>
      <w:r w:rsidRPr="00FD6A9B">
        <w:t>official</w:t>
      </w:r>
      <w:r w:rsidR="006D4FE7" w:rsidRPr="00FD6A9B">
        <w:t xml:space="preserve"> </w:t>
      </w:r>
      <w:r w:rsidRPr="00FD6A9B">
        <w:t>get</w:t>
      </w:r>
      <w:r w:rsidR="006D4FE7" w:rsidRPr="00FD6A9B">
        <w:t xml:space="preserve"> </w:t>
      </w:r>
      <w:r w:rsidRPr="00FD6A9B">
        <w:t>the</w:t>
      </w:r>
      <w:r w:rsidR="006D4FE7" w:rsidRPr="00FD6A9B">
        <w:t xml:space="preserve"> </w:t>
      </w:r>
      <w:r w:rsidRPr="00FD6A9B">
        <w:t>out-of-bounds</w:t>
      </w:r>
      <w:r w:rsidR="006D4FE7" w:rsidRPr="00FD6A9B">
        <w:t xml:space="preserve"> </w:t>
      </w:r>
      <w:r w:rsidRPr="00FD6A9B">
        <w:t>spot</w:t>
      </w:r>
      <w:r w:rsidR="006D4FE7" w:rsidRPr="00FD6A9B">
        <w:t xml:space="preserve"> </w:t>
      </w:r>
      <w:r w:rsidRPr="00FD6A9B">
        <w:t>by himself.</w:t>
      </w:r>
    </w:p>
    <w:p w14:paraId="6FC66880" w14:textId="77777777" w:rsidR="004204D1" w:rsidRPr="00FD6A9B" w:rsidRDefault="004204D1" w:rsidP="00176A5A">
      <w:r w:rsidRPr="00FD6A9B">
        <w:t>e.</w:t>
      </w:r>
      <w:r w:rsidR="006D4FE7" w:rsidRPr="00FD6A9B">
        <w:t xml:space="preserve"> </w:t>
      </w:r>
      <w:r w:rsidRPr="00FD6A9B">
        <w:t>If the receivers begin a return, the Referee should move slowly downfield; if the runner breaks a long return, the Referee may ultimately assume responsibility for the runner. The Referee has responsibility of the goal line.</w:t>
      </w:r>
    </w:p>
    <w:p w14:paraId="29A3EC84" w14:textId="77777777" w:rsidR="004204D1" w:rsidRPr="00FD6A9B" w:rsidRDefault="004204D1" w:rsidP="00176A5A">
      <w:r w:rsidRPr="00FD6A9B">
        <w:t>II.</w:t>
      </w:r>
      <w:r w:rsidR="006D4FE7" w:rsidRPr="00FD6A9B">
        <w:t xml:space="preserve"> </w:t>
      </w:r>
      <w:r w:rsidRPr="00FD6A9B">
        <w:t>Umpire</w:t>
      </w:r>
    </w:p>
    <w:p w14:paraId="10B53ABB" w14:textId="77777777" w:rsidR="004204D1" w:rsidRPr="00FD6A9B" w:rsidRDefault="004204D1" w:rsidP="00176A5A">
      <w:r w:rsidRPr="00FD6A9B">
        <w:t>a.</w:t>
      </w:r>
      <w:r w:rsidR="006D4FE7" w:rsidRPr="00FD6A9B">
        <w:t xml:space="preserve"> </w:t>
      </w:r>
      <w:r w:rsidRPr="00FD6A9B">
        <w:t>For the goal line and the sideline opposite from the Linesman. Referee will get an inside- out look regardless of which sideline is involved since the appropriate wing official has sideline responsibility from end line to end line.</w:t>
      </w:r>
    </w:p>
    <w:p w14:paraId="139AC2F2" w14:textId="77777777" w:rsidR="004204D1" w:rsidRPr="00FD6A9B" w:rsidRDefault="004204D1" w:rsidP="00176A5A">
      <w:r w:rsidRPr="00FD6A9B">
        <w:t>b.</w:t>
      </w:r>
      <w:r w:rsidR="006D4FE7" w:rsidRPr="00FD6A9B">
        <w:t xml:space="preserve"> </w:t>
      </w:r>
      <w:r w:rsidRPr="00FD6A9B">
        <w:t>The</w:t>
      </w:r>
      <w:r w:rsidR="006D4FE7" w:rsidRPr="00FD6A9B">
        <w:t xml:space="preserve"> </w:t>
      </w:r>
      <w:r w:rsidRPr="00FD6A9B">
        <w:t>Umpire</w:t>
      </w:r>
      <w:r w:rsidR="006D4FE7" w:rsidRPr="00FD6A9B">
        <w:t xml:space="preserve"> </w:t>
      </w:r>
      <w:r w:rsidRPr="00FD6A9B">
        <w:t>is</w:t>
      </w:r>
      <w:r w:rsidR="006D4FE7" w:rsidRPr="00FD6A9B">
        <w:t xml:space="preserve"> </w:t>
      </w:r>
      <w:r w:rsidRPr="00FD6A9B">
        <w:t>responsible</w:t>
      </w:r>
      <w:r w:rsidR="006D4FE7" w:rsidRPr="00FD6A9B">
        <w:t xml:space="preserve"> </w:t>
      </w:r>
      <w:r w:rsidRPr="00FD6A9B">
        <w:t>for</w:t>
      </w:r>
      <w:r w:rsidR="006D4FE7" w:rsidRPr="00FD6A9B">
        <w:t xml:space="preserve"> </w:t>
      </w:r>
      <w:r w:rsidRPr="00FD6A9B">
        <w:t>the</w:t>
      </w:r>
      <w:r w:rsidR="006D4FE7" w:rsidRPr="00FD6A9B">
        <w:t xml:space="preserve"> </w:t>
      </w:r>
      <w:r w:rsidRPr="00FD6A9B">
        <w:t>initial</w:t>
      </w:r>
      <w:r w:rsidR="006D4FE7" w:rsidRPr="00FD6A9B">
        <w:t xml:space="preserve"> </w:t>
      </w:r>
      <w:r w:rsidRPr="00FD6A9B">
        <w:t>action</w:t>
      </w:r>
      <w:r w:rsidR="006D4FE7" w:rsidRPr="00FD6A9B">
        <w:t xml:space="preserve"> </w:t>
      </w:r>
      <w:r w:rsidRPr="00FD6A9B">
        <w:t>on</w:t>
      </w:r>
      <w:r w:rsidR="006D4FE7" w:rsidRPr="00FD6A9B">
        <w:t xml:space="preserve"> </w:t>
      </w:r>
      <w:r w:rsidRPr="00FD6A9B">
        <w:t>the</w:t>
      </w:r>
      <w:r w:rsidR="006D4FE7" w:rsidRPr="00FD6A9B">
        <w:t xml:space="preserve"> </w:t>
      </w:r>
      <w:r w:rsidRPr="00FD6A9B">
        <w:t>snapper</w:t>
      </w:r>
      <w:r w:rsidR="006D4FE7" w:rsidRPr="00FD6A9B">
        <w:t xml:space="preserve"> </w:t>
      </w:r>
      <w:r w:rsidRPr="00FD6A9B">
        <w:t>and</w:t>
      </w:r>
      <w:r w:rsidR="006D4FE7" w:rsidRPr="00FD6A9B">
        <w:t xml:space="preserve"> </w:t>
      </w:r>
      <w:r w:rsidRPr="00FD6A9B">
        <w:t>for</w:t>
      </w:r>
      <w:r w:rsidR="006D4FE7" w:rsidRPr="00FD6A9B">
        <w:t xml:space="preserve"> </w:t>
      </w:r>
      <w:r w:rsidRPr="00FD6A9B">
        <w:t>blocks</w:t>
      </w:r>
      <w:r w:rsidR="006D4FE7" w:rsidRPr="00FD6A9B">
        <w:t xml:space="preserve"> </w:t>
      </w:r>
      <w:r w:rsidRPr="00FD6A9B">
        <w:t>by</w:t>
      </w:r>
      <w:r w:rsidR="006D4FE7" w:rsidRPr="00FD6A9B">
        <w:t xml:space="preserve"> </w:t>
      </w:r>
      <w:r w:rsidRPr="00FD6A9B">
        <w:t>all interior linemen and the widest players (gunners) opposite the Linesman. After the ball is</w:t>
      </w:r>
      <w:r w:rsidR="006D4FE7" w:rsidRPr="00FD6A9B">
        <w:t xml:space="preserve"> </w:t>
      </w:r>
      <w:r w:rsidRPr="00FD6A9B">
        <w:t>kicked</w:t>
      </w:r>
      <w:r w:rsidR="006D4FE7" w:rsidRPr="00FD6A9B">
        <w:t xml:space="preserve"> </w:t>
      </w:r>
      <w:r w:rsidRPr="00FD6A9B">
        <w:t>and</w:t>
      </w:r>
      <w:r w:rsidR="006D4FE7" w:rsidRPr="00FD6A9B">
        <w:t xml:space="preserve"> </w:t>
      </w:r>
      <w:r w:rsidRPr="00FD6A9B">
        <w:t>all</w:t>
      </w:r>
      <w:r w:rsidR="006D4FE7" w:rsidRPr="00FD6A9B">
        <w:t xml:space="preserve"> </w:t>
      </w:r>
      <w:r w:rsidRPr="00FD6A9B">
        <w:t>linemen/backs</w:t>
      </w:r>
      <w:r w:rsidR="006D4FE7" w:rsidRPr="00FD6A9B">
        <w:t xml:space="preserve"> </w:t>
      </w:r>
      <w:r w:rsidRPr="00FD6A9B">
        <w:t>have</w:t>
      </w:r>
      <w:r w:rsidR="006D4FE7" w:rsidRPr="00FD6A9B">
        <w:t xml:space="preserve"> </w:t>
      </w:r>
      <w:r w:rsidRPr="00FD6A9B">
        <w:t>cleared</w:t>
      </w:r>
      <w:r w:rsidR="006D4FE7" w:rsidRPr="00FD6A9B">
        <w:t xml:space="preserve"> </w:t>
      </w:r>
      <w:r w:rsidRPr="00FD6A9B">
        <w:t>his</w:t>
      </w:r>
      <w:r w:rsidR="006D4FE7" w:rsidRPr="00FD6A9B">
        <w:t xml:space="preserve"> </w:t>
      </w:r>
      <w:r w:rsidRPr="00FD6A9B">
        <w:t>position,</w:t>
      </w:r>
      <w:r w:rsidR="006D4FE7" w:rsidRPr="00FD6A9B">
        <w:t xml:space="preserve"> </w:t>
      </w:r>
      <w:r w:rsidRPr="00FD6A9B">
        <w:t>he</w:t>
      </w:r>
      <w:r w:rsidR="006D4FE7" w:rsidRPr="00FD6A9B">
        <w:t xml:space="preserve"> </w:t>
      </w:r>
      <w:r w:rsidRPr="00FD6A9B">
        <w:t>should</w:t>
      </w:r>
      <w:r w:rsidR="006D4FE7" w:rsidRPr="00FD6A9B">
        <w:t xml:space="preserve"> </w:t>
      </w:r>
      <w:r w:rsidRPr="00FD6A9B">
        <w:t>move</w:t>
      </w:r>
      <w:r w:rsidR="006D4FE7" w:rsidRPr="00FD6A9B">
        <w:t xml:space="preserve"> </w:t>
      </w:r>
      <w:r w:rsidRPr="00FD6A9B">
        <w:t>slowly downfield</w:t>
      </w:r>
      <w:r w:rsidR="006D4FE7" w:rsidRPr="00FD6A9B">
        <w:t xml:space="preserve"> </w:t>
      </w:r>
      <w:r w:rsidRPr="00FD6A9B">
        <w:t>along the hash</w:t>
      </w:r>
      <w:r w:rsidR="006D4FE7" w:rsidRPr="00FD6A9B">
        <w:t xml:space="preserve"> </w:t>
      </w:r>
      <w:r w:rsidRPr="00FD6A9B">
        <w:t>opposite of the</w:t>
      </w:r>
      <w:r w:rsidR="006D4FE7" w:rsidRPr="00FD6A9B">
        <w:t xml:space="preserve"> </w:t>
      </w:r>
      <w:r w:rsidRPr="00FD6A9B">
        <w:t>Referee</w:t>
      </w:r>
      <w:r w:rsidR="006D4FE7" w:rsidRPr="00FD6A9B">
        <w:t xml:space="preserve"> </w:t>
      </w:r>
      <w:r w:rsidRPr="00FD6A9B">
        <w:t>keeping as many players</w:t>
      </w:r>
      <w:r w:rsidR="006D4FE7" w:rsidRPr="00FD6A9B">
        <w:t xml:space="preserve"> </w:t>
      </w:r>
      <w:r w:rsidRPr="00FD6A9B">
        <w:t>in</w:t>
      </w:r>
      <w:r w:rsidR="006D4FE7" w:rsidRPr="00FD6A9B">
        <w:t xml:space="preserve"> </w:t>
      </w:r>
      <w:r w:rsidRPr="00FD6A9B">
        <w:t>view as possible.</w:t>
      </w:r>
      <w:r w:rsidR="006D4FE7" w:rsidRPr="00FD6A9B">
        <w:t xml:space="preserve"> </w:t>
      </w:r>
      <w:r w:rsidRPr="00FD6A9B">
        <w:t>The</w:t>
      </w:r>
      <w:r w:rsidR="006D4FE7" w:rsidRPr="00FD6A9B">
        <w:t xml:space="preserve"> </w:t>
      </w:r>
      <w:r w:rsidRPr="00FD6A9B">
        <w:t>Umpire</w:t>
      </w:r>
      <w:r w:rsidR="006D4FE7" w:rsidRPr="00FD6A9B">
        <w:t xml:space="preserve"> </w:t>
      </w:r>
      <w:r w:rsidRPr="00FD6A9B">
        <w:t>should</w:t>
      </w:r>
      <w:r w:rsidR="006D4FE7" w:rsidRPr="00FD6A9B">
        <w:t xml:space="preserve"> </w:t>
      </w:r>
      <w:r w:rsidRPr="00FD6A9B">
        <w:t>be</w:t>
      </w:r>
      <w:r w:rsidR="006D4FE7" w:rsidRPr="00FD6A9B">
        <w:t xml:space="preserve"> </w:t>
      </w:r>
      <w:r w:rsidRPr="00FD6A9B">
        <w:t>aware</w:t>
      </w:r>
      <w:r w:rsidR="006D4FE7" w:rsidRPr="00FD6A9B">
        <w:t xml:space="preserve"> </w:t>
      </w:r>
      <w:r w:rsidRPr="00FD6A9B">
        <w:t>of</w:t>
      </w:r>
      <w:r w:rsidR="006D4FE7" w:rsidRPr="00FD6A9B">
        <w:t xml:space="preserve"> </w:t>
      </w:r>
      <w:r w:rsidRPr="00FD6A9B">
        <w:t>a</w:t>
      </w:r>
      <w:r w:rsidR="006D4FE7" w:rsidRPr="00FD6A9B">
        <w:t xml:space="preserve"> </w:t>
      </w:r>
      <w:r w:rsidRPr="00FD6A9B">
        <w:t>short</w:t>
      </w:r>
      <w:r w:rsidR="006D4FE7" w:rsidRPr="00FD6A9B">
        <w:t xml:space="preserve"> </w:t>
      </w:r>
      <w:r w:rsidRPr="00FD6A9B">
        <w:t>kick</w:t>
      </w:r>
      <w:r w:rsidR="006D4FE7" w:rsidRPr="00FD6A9B">
        <w:t xml:space="preserve"> </w:t>
      </w:r>
      <w:r w:rsidRPr="00FD6A9B">
        <w:t>or</w:t>
      </w:r>
      <w:r w:rsidR="006D4FE7" w:rsidRPr="00FD6A9B">
        <w:t xml:space="preserve"> </w:t>
      </w:r>
      <w:r w:rsidRPr="00FD6A9B">
        <w:t>a</w:t>
      </w:r>
      <w:r w:rsidR="006D4FE7" w:rsidRPr="00FD6A9B">
        <w:t xml:space="preserve"> </w:t>
      </w:r>
      <w:r w:rsidRPr="00FD6A9B">
        <w:t>partially</w:t>
      </w:r>
      <w:r w:rsidR="006D4FE7" w:rsidRPr="00FD6A9B">
        <w:t xml:space="preserve"> </w:t>
      </w:r>
      <w:r w:rsidRPr="00FD6A9B">
        <w:t>blocked</w:t>
      </w:r>
      <w:r w:rsidR="006D4FE7" w:rsidRPr="00FD6A9B">
        <w:t xml:space="preserve"> </w:t>
      </w:r>
      <w:r w:rsidRPr="00FD6A9B">
        <w:t>kick.</w:t>
      </w:r>
      <w:r w:rsidR="006D4FE7" w:rsidRPr="00FD6A9B">
        <w:t xml:space="preserve"> </w:t>
      </w:r>
      <w:r w:rsidRPr="00FD6A9B">
        <w:t>The Umpire</w:t>
      </w:r>
      <w:r w:rsidR="006D4FE7" w:rsidRPr="00FD6A9B">
        <w:t xml:space="preserve"> </w:t>
      </w:r>
      <w:r w:rsidRPr="00FD6A9B">
        <w:t>must</w:t>
      </w:r>
      <w:r w:rsidR="006D4FE7" w:rsidRPr="00FD6A9B">
        <w:t xml:space="preserve"> </w:t>
      </w:r>
      <w:r w:rsidRPr="00FD6A9B">
        <w:t>observe</w:t>
      </w:r>
      <w:r w:rsidR="006D4FE7" w:rsidRPr="00FD6A9B">
        <w:t xml:space="preserve"> </w:t>
      </w:r>
      <w:r w:rsidRPr="00FD6A9B">
        <w:t>the</w:t>
      </w:r>
      <w:r w:rsidR="006D4FE7" w:rsidRPr="00FD6A9B">
        <w:t xml:space="preserve"> </w:t>
      </w:r>
      <w:r w:rsidRPr="00FD6A9B">
        <w:t>action</w:t>
      </w:r>
      <w:r w:rsidR="006D4FE7" w:rsidRPr="00FD6A9B">
        <w:t xml:space="preserve"> </w:t>
      </w:r>
      <w:r w:rsidRPr="00FD6A9B">
        <w:t>around</w:t>
      </w:r>
      <w:r w:rsidR="006D4FE7" w:rsidRPr="00FD6A9B">
        <w:t xml:space="preserve"> </w:t>
      </w:r>
      <w:r w:rsidRPr="00FD6A9B">
        <w:t>the</w:t>
      </w:r>
      <w:r w:rsidR="006D4FE7" w:rsidRPr="00FD6A9B">
        <w:t xml:space="preserve"> </w:t>
      </w:r>
      <w:r w:rsidRPr="00FD6A9B">
        <w:t>ball</w:t>
      </w:r>
      <w:r w:rsidR="006D4FE7" w:rsidRPr="00FD6A9B">
        <w:t xml:space="preserve"> </w:t>
      </w:r>
      <w:r w:rsidRPr="00FD6A9B">
        <w:t>and</w:t>
      </w:r>
      <w:r w:rsidR="006D4FE7" w:rsidRPr="00FD6A9B">
        <w:t xml:space="preserve"> </w:t>
      </w:r>
      <w:r w:rsidRPr="00FD6A9B">
        <w:t>help</w:t>
      </w:r>
      <w:r w:rsidR="006D4FE7" w:rsidRPr="00FD6A9B">
        <w:t xml:space="preserve"> </w:t>
      </w:r>
      <w:r w:rsidRPr="00FD6A9B">
        <w:t>determine</w:t>
      </w:r>
      <w:r w:rsidR="006D4FE7" w:rsidRPr="00FD6A9B">
        <w:t xml:space="preserve"> </w:t>
      </w:r>
      <w:r w:rsidRPr="00FD6A9B">
        <w:t>if</w:t>
      </w:r>
      <w:r w:rsidR="006D4FE7" w:rsidRPr="00FD6A9B">
        <w:t xml:space="preserve"> </w:t>
      </w:r>
      <w:r w:rsidRPr="00FD6A9B">
        <w:t>the</w:t>
      </w:r>
      <w:r w:rsidR="006D4FE7" w:rsidRPr="00FD6A9B">
        <w:t xml:space="preserve"> </w:t>
      </w:r>
      <w:r w:rsidRPr="00FD6A9B">
        <w:t>ball</w:t>
      </w:r>
      <w:r w:rsidR="006D4FE7" w:rsidRPr="00FD6A9B">
        <w:t xml:space="preserve"> </w:t>
      </w:r>
      <w:r w:rsidRPr="00FD6A9B">
        <w:t>is touched first by Team R beyond the neutral zone and prepare to drop a beanbag if first touching occurs by K. On a return, the Umpire has responsibility for blocks between his position and the runner.</w:t>
      </w:r>
    </w:p>
    <w:p w14:paraId="33357B6E" w14:textId="77777777" w:rsidR="004204D1" w:rsidRPr="00FD6A9B" w:rsidRDefault="004204D1" w:rsidP="00176A5A">
      <w:r w:rsidRPr="00FD6A9B">
        <w:t>III.</w:t>
      </w:r>
      <w:r w:rsidR="006D4FE7" w:rsidRPr="00FD6A9B">
        <w:t xml:space="preserve"> </w:t>
      </w:r>
      <w:r w:rsidRPr="00FD6A9B">
        <w:t>Linesman</w:t>
      </w:r>
    </w:p>
    <w:p w14:paraId="25CD09AC" w14:textId="77777777" w:rsidR="004204D1" w:rsidRPr="00FD6A9B" w:rsidRDefault="004204D1" w:rsidP="00176A5A">
      <w:r w:rsidRPr="00FD6A9B">
        <w:t>a.</w:t>
      </w:r>
      <w:r w:rsidR="006D4FE7" w:rsidRPr="00FD6A9B">
        <w:t xml:space="preserve"> </w:t>
      </w:r>
      <w:r w:rsidRPr="00FD6A9B">
        <w:t>The Linesman observes the initial line charge and is responsible for encroachment/false start.</w:t>
      </w:r>
      <w:r w:rsidR="006D4FE7" w:rsidRPr="00FD6A9B">
        <w:t xml:space="preserve"> </w:t>
      </w:r>
      <w:r w:rsidRPr="00FD6A9B">
        <w:t>The</w:t>
      </w:r>
      <w:r w:rsidR="006D4FE7" w:rsidRPr="00FD6A9B">
        <w:t xml:space="preserve"> </w:t>
      </w:r>
      <w:r w:rsidRPr="00FD6A9B">
        <w:t>Linesman</w:t>
      </w:r>
      <w:r w:rsidR="006D4FE7" w:rsidRPr="00FD6A9B">
        <w:t xml:space="preserve"> </w:t>
      </w:r>
      <w:r w:rsidRPr="00FD6A9B">
        <w:t>is</w:t>
      </w:r>
      <w:r w:rsidR="006D4FE7" w:rsidRPr="00FD6A9B">
        <w:t xml:space="preserve"> </w:t>
      </w:r>
      <w:r w:rsidRPr="00FD6A9B">
        <w:t>primarily</w:t>
      </w:r>
      <w:r w:rsidR="006D4FE7" w:rsidRPr="00FD6A9B">
        <w:t xml:space="preserve"> </w:t>
      </w:r>
      <w:r w:rsidRPr="00FD6A9B">
        <w:t>responsible</w:t>
      </w:r>
      <w:r w:rsidR="006D4FE7" w:rsidRPr="00FD6A9B">
        <w:t xml:space="preserve"> </w:t>
      </w:r>
      <w:r w:rsidRPr="00FD6A9B">
        <w:t>for</w:t>
      </w:r>
      <w:r w:rsidR="006D4FE7" w:rsidRPr="00FD6A9B">
        <w:t xml:space="preserve"> </w:t>
      </w:r>
      <w:r w:rsidRPr="00FD6A9B">
        <w:t>determining</w:t>
      </w:r>
      <w:r w:rsidR="006D4FE7" w:rsidRPr="00FD6A9B">
        <w:t xml:space="preserve"> </w:t>
      </w:r>
      <w:r w:rsidRPr="00FD6A9B">
        <w:t>if</w:t>
      </w:r>
      <w:r w:rsidR="006D4FE7" w:rsidRPr="00FD6A9B">
        <w:t xml:space="preserve"> </w:t>
      </w:r>
      <w:r w:rsidRPr="00FD6A9B">
        <w:t>the</w:t>
      </w:r>
      <w:r w:rsidR="006D4FE7" w:rsidRPr="00FD6A9B">
        <w:t xml:space="preserve"> </w:t>
      </w:r>
      <w:r w:rsidRPr="00FD6A9B">
        <w:t>ball</w:t>
      </w:r>
      <w:r w:rsidR="006D4FE7" w:rsidRPr="00FD6A9B">
        <w:t xml:space="preserve"> </w:t>
      </w:r>
      <w:r w:rsidRPr="00FD6A9B">
        <w:t>crossed</w:t>
      </w:r>
      <w:r w:rsidR="006D4FE7" w:rsidRPr="00FD6A9B">
        <w:t xml:space="preserve"> </w:t>
      </w:r>
      <w:r w:rsidRPr="00FD6A9B">
        <w:t>the neutral zone and doesn’t move downfield until the ball crosses it. The Linesman’s focus should</w:t>
      </w:r>
      <w:r w:rsidR="006D4FE7" w:rsidRPr="00FD6A9B">
        <w:t xml:space="preserve"> </w:t>
      </w:r>
      <w:r w:rsidRPr="00FD6A9B">
        <w:t>include</w:t>
      </w:r>
      <w:r w:rsidR="006D4FE7" w:rsidRPr="00FD6A9B">
        <w:t xml:space="preserve"> </w:t>
      </w:r>
      <w:r w:rsidRPr="00FD6A9B">
        <w:t>blocking/restraint</w:t>
      </w:r>
      <w:r w:rsidR="006D4FE7" w:rsidRPr="00FD6A9B">
        <w:t xml:space="preserve"> </w:t>
      </w:r>
      <w:r w:rsidRPr="00FD6A9B">
        <w:t>by</w:t>
      </w:r>
      <w:r w:rsidR="006D4FE7" w:rsidRPr="00FD6A9B">
        <w:t xml:space="preserve"> </w:t>
      </w:r>
      <w:r w:rsidRPr="00FD6A9B">
        <w:t>Team</w:t>
      </w:r>
      <w:r w:rsidR="006D4FE7" w:rsidRPr="00FD6A9B">
        <w:t xml:space="preserve"> </w:t>
      </w:r>
      <w:r w:rsidRPr="00FD6A9B">
        <w:t>R</w:t>
      </w:r>
      <w:r w:rsidR="006D4FE7" w:rsidRPr="00FD6A9B">
        <w:t xml:space="preserve"> </w:t>
      </w:r>
      <w:r w:rsidRPr="00FD6A9B">
        <w:t>on</w:t>
      </w:r>
      <w:r w:rsidR="006D4FE7" w:rsidRPr="00FD6A9B">
        <w:t xml:space="preserve"> </w:t>
      </w:r>
      <w:r w:rsidRPr="00FD6A9B">
        <w:t>his</w:t>
      </w:r>
      <w:r w:rsidR="006D4FE7" w:rsidRPr="00FD6A9B">
        <w:t xml:space="preserve"> </w:t>
      </w:r>
      <w:r w:rsidRPr="00FD6A9B">
        <w:t>side</w:t>
      </w:r>
      <w:r w:rsidR="006D4FE7" w:rsidRPr="00FD6A9B">
        <w:t xml:space="preserve"> </w:t>
      </w:r>
      <w:r w:rsidRPr="00FD6A9B">
        <w:t>of</w:t>
      </w:r>
      <w:r w:rsidR="006D4FE7" w:rsidRPr="00FD6A9B">
        <w:t xml:space="preserve"> </w:t>
      </w:r>
      <w:r w:rsidRPr="00FD6A9B">
        <w:t>the</w:t>
      </w:r>
      <w:r w:rsidR="006D4FE7" w:rsidRPr="00FD6A9B">
        <w:t xml:space="preserve"> </w:t>
      </w:r>
      <w:r w:rsidRPr="00FD6A9B">
        <w:t>ball</w:t>
      </w:r>
      <w:r w:rsidR="006D4FE7" w:rsidRPr="00FD6A9B">
        <w:t xml:space="preserve"> </w:t>
      </w:r>
      <w:r w:rsidRPr="00FD6A9B">
        <w:t>including</w:t>
      </w:r>
      <w:r w:rsidR="006D4FE7" w:rsidRPr="00FD6A9B">
        <w:t xml:space="preserve"> </w:t>
      </w:r>
      <w:r w:rsidRPr="00FD6A9B">
        <w:t>the</w:t>
      </w:r>
    </w:p>
    <w:p w14:paraId="45F8D5BD" w14:textId="77777777" w:rsidR="004204D1" w:rsidRPr="00FD6A9B" w:rsidRDefault="004204D1" w:rsidP="00176A5A">
      <w:r w:rsidRPr="00FD6A9B">
        <w:t>‘gunners’ followed by coverage around and in front of the kick receiver. The Linesman is responsible for his sideline from end line to end line and for covering the runner when the return is to his area. If the run is to the opposite sideline, he should clean up behind the play.</w:t>
      </w:r>
    </w:p>
    <w:p w14:paraId="762C8DB9" w14:textId="77777777" w:rsidR="004204D1" w:rsidRPr="00FD6A9B" w:rsidRDefault="004204D1" w:rsidP="00176A5A">
      <w:pPr>
        <w:sectPr w:rsidR="004204D1" w:rsidRPr="00FD6A9B">
          <w:pgSz w:w="12240" w:h="15840"/>
          <w:pgMar w:top="1380" w:right="960" w:bottom="280" w:left="1080" w:header="0" w:footer="742" w:gutter="0"/>
          <w:cols w:space="720"/>
        </w:sectPr>
      </w:pPr>
    </w:p>
    <w:p w14:paraId="2645D8C9" w14:textId="77777777" w:rsidR="004204D1" w:rsidRPr="00FD6A9B" w:rsidRDefault="004204D1" w:rsidP="00176A5A">
      <w:r w:rsidRPr="00FD6A9B">
        <w:lastRenderedPageBreak/>
        <w:t>b.</w:t>
      </w:r>
      <w:r w:rsidR="006D4FE7" w:rsidRPr="00FD6A9B">
        <w:t xml:space="preserve"> </w:t>
      </w:r>
      <w:r w:rsidRPr="00FD6A9B">
        <w:t>If</w:t>
      </w:r>
      <w:r w:rsidR="006D4FE7" w:rsidRPr="00FD6A9B">
        <w:t xml:space="preserve"> </w:t>
      </w:r>
      <w:r w:rsidRPr="00FD6A9B">
        <w:t>the</w:t>
      </w:r>
      <w:r w:rsidR="006D4FE7" w:rsidRPr="00FD6A9B">
        <w:t xml:space="preserve"> </w:t>
      </w:r>
      <w:r w:rsidRPr="00FD6A9B">
        <w:t>ball</w:t>
      </w:r>
      <w:r w:rsidR="006D4FE7" w:rsidRPr="00FD6A9B">
        <w:t xml:space="preserve"> </w:t>
      </w:r>
      <w:r w:rsidRPr="00FD6A9B">
        <w:t>is punted</w:t>
      </w:r>
      <w:r w:rsidR="006D4FE7" w:rsidRPr="00FD6A9B">
        <w:t xml:space="preserve"> </w:t>
      </w:r>
      <w:r w:rsidRPr="00FD6A9B">
        <w:t>near</w:t>
      </w:r>
      <w:r w:rsidR="006D4FE7" w:rsidRPr="00FD6A9B">
        <w:t xml:space="preserve"> </w:t>
      </w:r>
      <w:r w:rsidRPr="00FD6A9B">
        <w:t>the</w:t>
      </w:r>
      <w:r w:rsidR="006D4FE7" w:rsidRPr="00FD6A9B">
        <w:t xml:space="preserve"> </w:t>
      </w:r>
      <w:r w:rsidRPr="00FD6A9B">
        <w:t>end</w:t>
      </w:r>
      <w:r w:rsidR="006D4FE7" w:rsidRPr="00FD6A9B">
        <w:t xml:space="preserve"> </w:t>
      </w:r>
      <w:r w:rsidRPr="00FD6A9B">
        <w:t>zone,</w:t>
      </w:r>
      <w:r w:rsidR="006D4FE7" w:rsidRPr="00FD6A9B">
        <w:t xml:space="preserve"> </w:t>
      </w:r>
      <w:r w:rsidRPr="00FD6A9B">
        <w:t>the</w:t>
      </w:r>
      <w:r w:rsidR="006D4FE7" w:rsidRPr="00FD6A9B">
        <w:t xml:space="preserve"> </w:t>
      </w:r>
      <w:r w:rsidRPr="00FD6A9B">
        <w:t>wing</w:t>
      </w:r>
      <w:r w:rsidR="006D4FE7" w:rsidRPr="00FD6A9B">
        <w:t xml:space="preserve"> </w:t>
      </w:r>
      <w:r w:rsidRPr="00FD6A9B">
        <w:t>officials</w:t>
      </w:r>
      <w:r w:rsidR="006D4FE7" w:rsidRPr="00FD6A9B">
        <w:t xml:space="preserve"> </w:t>
      </w:r>
      <w:r w:rsidRPr="00FD6A9B">
        <w:t>must</w:t>
      </w:r>
      <w:r w:rsidR="006D4FE7" w:rsidRPr="00FD6A9B">
        <w:t xml:space="preserve"> </w:t>
      </w:r>
      <w:r w:rsidRPr="00FD6A9B">
        <w:t>be</w:t>
      </w:r>
      <w:r w:rsidR="006D4FE7" w:rsidRPr="00FD6A9B">
        <w:t xml:space="preserve"> </w:t>
      </w:r>
      <w:r w:rsidRPr="00FD6A9B">
        <w:t>alert</w:t>
      </w:r>
      <w:r w:rsidR="006D4FE7" w:rsidRPr="00FD6A9B">
        <w:t xml:space="preserve"> </w:t>
      </w:r>
      <w:r w:rsidRPr="00FD6A9B">
        <w:t>for</w:t>
      </w:r>
      <w:r w:rsidR="006D4FE7" w:rsidRPr="00FD6A9B">
        <w:t xml:space="preserve"> </w:t>
      </w:r>
      <w:r w:rsidRPr="00FD6A9B">
        <w:t>a</w:t>
      </w:r>
      <w:r w:rsidR="006D4FE7" w:rsidRPr="00FD6A9B">
        <w:t xml:space="preserve"> </w:t>
      </w:r>
      <w:r w:rsidRPr="00FD6A9B">
        <w:t>blocked punt or a broken play and may have to cover action involving the goal line.</w:t>
      </w:r>
    </w:p>
    <w:p w14:paraId="609A641E" w14:textId="77777777" w:rsidR="004204D1" w:rsidRPr="00FD6A9B" w:rsidRDefault="004204D1" w:rsidP="00176A5A">
      <w:r w:rsidRPr="00FD6A9B">
        <w:t>c.</w:t>
      </w:r>
      <w:r w:rsidR="006D4FE7" w:rsidRPr="00FD6A9B">
        <w:t xml:space="preserve"> </w:t>
      </w:r>
      <w:r w:rsidRPr="00FD6A9B">
        <w:t>If the kick is blocked, the Linesman has primary responsibility for determining if the ball</w:t>
      </w:r>
    </w:p>
    <w:p w14:paraId="1DFFCF95" w14:textId="77777777" w:rsidR="004204D1" w:rsidRPr="00FD6A9B" w:rsidRDefault="004204D1" w:rsidP="00176A5A">
      <w:r w:rsidRPr="00FD6A9B">
        <w:t>is touched first by Team R beyond the line and whether the spot of a recovery is beyond or</w:t>
      </w:r>
      <w:r w:rsidR="006D4FE7" w:rsidRPr="00FD6A9B">
        <w:t xml:space="preserve"> </w:t>
      </w:r>
      <w:r w:rsidRPr="00FD6A9B">
        <w:t>behind</w:t>
      </w:r>
      <w:r w:rsidR="006D4FE7" w:rsidRPr="00FD6A9B">
        <w:t xml:space="preserve"> </w:t>
      </w:r>
      <w:r w:rsidRPr="00FD6A9B">
        <w:t>the</w:t>
      </w:r>
      <w:r w:rsidR="006D4FE7" w:rsidRPr="00FD6A9B">
        <w:t xml:space="preserve"> </w:t>
      </w:r>
      <w:r w:rsidRPr="00FD6A9B">
        <w:t>line.</w:t>
      </w:r>
      <w:r w:rsidR="006D4FE7" w:rsidRPr="00FD6A9B">
        <w:t xml:space="preserve"> </w:t>
      </w:r>
      <w:r w:rsidRPr="00FD6A9B">
        <w:t>The</w:t>
      </w:r>
      <w:r w:rsidR="006D4FE7" w:rsidRPr="00FD6A9B">
        <w:t xml:space="preserve"> </w:t>
      </w:r>
      <w:r w:rsidRPr="00FD6A9B">
        <w:t>Linesman</w:t>
      </w:r>
      <w:r w:rsidR="006D4FE7" w:rsidRPr="00FD6A9B">
        <w:t xml:space="preserve"> </w:t>
      </w:r>
      <w:r w:rsidRPr="00FD6A9B">
        <w:t>must</w:t>
      </w:r>
      <w:r w:rsidR="006D4FE7" w:rsidRPr="00FD6A9B">
        <w:t xml:space="preserve"> </w:t>
      </w:r>
      <w:r w:rsidRPr="00FD6A9B">
        <w:t>also</w:t>
      </w:r>
      <w:r w:rsidR="006D4FE7" w:rsidRPr="00FD6A9B">
        <w:t xml:space="preserve"> </w:t>
      </w:r>
      <w:r w:rsidRPr="00FD6A9B">
        <w:t>be</w:t>
      </w:r>
      <w:r w:rsidR="006D4FE7" w:rsidRPr="00FD6A9B">
        <w:t xml:space="preserve"> </w:t>
      </w:r>
      <w:r w:rsidRPr="00FD6A9B">
        <w:t>cognizant</w:t>
      </w:r>
      <w:r w:rsidR="006D4FE7" w:rsidRPr="00FD6A9B">
        <w:t xml:space="preserve"> </w:t>
      </w:r>
      <w:r w:rsidRPr="00FD6A9B">
        <w:t>of</w:t>
      </w:r>
      <w:r w:rsidR="006D4FE7" w:rsidRPr="00FD6A9B">
        <w:t xml:space="preserve"> </w:t>
      </w:r>
      <w:r w:rsidRPr="00FD6A9B">
        <w:t>a</w:t>
      </w:r>
      <w:r w:rsidR="006D4FE7" w:rsidRPr="00FD6A9B">
        <w:t xml:space="preserve"> </w:t>
      </w:r>
      <w:r w:rsidRPr="00FD6A9B">
        <w:t>fake</w:t>
      </w:r>
      <w:r w:rsidR="006D4FE7" w:rsidRPr="00FD6A9B">
        <w:t xml:space="preserve"> </w:t>
      </w:r>
      <w:r w:rsidRPr="00FD6A9B">
        <w:t>punt.</w:t>
      </w:r>
      <w:r w:rsidR="006D4FE7" w:rsidRPr="00FD6A9B">
        <w:t xml:space="preserve"> </w:t>
      </w:r>
      <w:r w:rsidRPr="00FD6A9B">
        <w:t>If</w:t>
      </w:r>
      <w:r w:rsidR="006D4FE7" w:rsidRPr="00FD6A9B">
        <w:t xml:space="preserve"> </w:t>
      </w:r>
      <w:r w:rsidRPr="00FD6A9B">
        <w:t>the</w:t>
      </w:r>
      <w:r w:rsidR="006D4FE7" w:rsidRPr="00FD6A9B">
        <w:t xml:space="preserve"> </w:t>
      </w:r>
      <w:r w:rsidRPr="00FD6A9B">
        <w:t>kicker initially starts to run before deciding to kick, the Linesman may have to rule whether the punter was beyond the line when the ball was kicked.</w:t>
      </w:r>
    </w:p>
    <w:p w14:paraId="79CB4431" w14:textId="77777777" w:rsidR="004204D1" w:rsidRPr="00FD6A9B" w:rsidRDefault="004204D1" w:rsidP="00176A5A">
      <w:r w:rsidRPr="00FD6A9B">
        <w:t>d.</w:t>
      </w:r>
      <w:r w:rsidR="006D4FE7" w:rsidRPr="00FD6A9B">
        <w:t xml:space="preserve"> </w:t>
      </w:r>
      <w:r w:rsidRPr="00FD6A9B">
        <w:t>The distance the Linesman moves after the kick is dependent on the length of the kick, but</w:t>
      </w:r>
      <w:r w:rsidR="006D4FE7" w:rsidRPr="00FD6A9B">
        <w:t xml:space="preserve"> </w:t>
      </w:r>
      <w:r w:rsidRPr="00FD6A9B">
        <w:t>each</w:t>
      </w:r>
      <w:r w:rsidR="006D4FE7" w:rsidRPr="00FD6A9B">
        <w:t xml:space="preserve"> </w:t>
      </w:r>
      <w:r w:rsidRPr="00FD6A9B">
        <w:t>should</w:t>
      </w:r>
      <w:r w:rsidR="006D4FE7" w:rsidRPr="00FD6A9B">
        <w:t xml:space="preserve"> </w:t>
      </w:r>
      <w:r w:rsidRPr="00FD6A9B">
        <w:t>strive</w:t>
      </w:r>
      <w:r w:rsidR="006D4FE7" w:rsidRPr="00FD6A9B">
        <w:t xml:space="preserve"> </w:t>
      </w:r>
      <w:r w:rsidRPr="00FD6A9B">
        <w:t>for</w:t>
      </w:r>
      <w:r w:rsidR="006D4FE7" w:rsidRPr="00FD6A9B">
        <w:t xml:space="preserve"> </w:t>
      </w:r>
      <w:r w:rsidRPr="00FD6A9B">
        <w:t>covering</w:t>
      </w:r>
      <w:r w:rsidR="006D4FE7" w:rsidRPr="00FD6A9B">
        <w:t xml:space="preserve"> </w:t>
      </w:r>
      <w:r w:rsidRPr="00FD6A9B">
        <w:t>approximately</w:t>
      </w:r>
      <w:r w:rsidR="006D4FE7" w:rsidRPr="00FD6A9B">
        <w:t xml:space="preserve"> </w:t>
      </w:r>
      <w:r w:rsidRPr="00FD6A9B">
        <w:t>half</w:t>
      </w:r>
      <w:r w:rsidR="006D4FE7" w:rsidRPr="00FD6A9B">
        <w:t xml:space="preserve"> </w:t>
      </w:r>
      <w:r w:rsidRPr="00FD6A9B">
        <w:t>the</w:t>
      </w:r>
      <w:r w:rsidR="006D4FE7" w:rsidRPr="00FD6A9B">
        <w:t xml:space="preserve"> </w:t>
      </w:r>
      <w:r w:rsidRPr="00FD6A9B">
        <w:t>distance</w:t>
      </w:r>
      <w:r w:rsidR="006D4FE7" w:rsidRPr="00FD6A9B">
        <w:t xml:space="preserve"> </w:t>
      </w:r>
      <w:r w:rsidRPr="00FD6A9B">
        <w:t>between</w:t>
      </w:r>
      <w:r w:rsidR="006D4FE7" w:rsidRPr="00FD6A9B">
        <w:t xml:space="preserve"> </w:t>
      </w:r>
      <w:r w:rsidRPr="00FD6A9B">
        <w:t>the</w:t>
      </w:r>
      <w:r w:rsidR="006D4FE7" w:rsidRPr="00FD6A9B">
        <w:t xml:space="preserve"> </w:t>
      </w:r>
      <w:r w:rsidRPr="00FD6A9B">
        <w:t>line and the end of the kick.</w:t>
      </w:r>
    </w:p>
    <w:p w14:paraId="06040D6E" w14:textId="77777777" w:rsidR="004204D1" w:rsidRPr="00FD6A9B" w:rsidRDefault="004204D1" w:rsidP="00176A5A">
      <w:r w:rsidRPr="00FD6A9B">
        <w:t>e.</w:t>
      </w:r>
      <w:r w:rsidR="006D4FE7" w:rsidRPr="00FD6A9B">
        <w:t xml:space="preserve"> </w:t>
      </w:r>
      <w:r w:rsidRPr="00FD6A9B">
        <w:t>If a scrimmage kick goes over the receivers head the Line Judge shall cover the ball and</w:t>
      </w:r>
    </w:p>
    <w:p w14:paraId="6483F1BA" w14:textId="77777777" w:rsidR="004204D1" w:rsidRPr="00FD6A9B" w:rsidRDefault="004204D1" w:rsidP="00176A5A">
      <w:r w:rsidRPr="00FD6A9B">
        <w:t>the Linesman will observe the receiver for any blocking after a fair catch signal (valid or invalid).</w:t>
      </w:r>
    </w:p>
    <w:p w14:paraId="34DD5253" w14:textId="77777777" w:rsidR="004204D1" w:rsidRPr="00FD6A9B" w:rsidRDefault="004204D1" w:rsidP="00176A5A">
      <w:r w:rsidRPr="00FD6A9B">
        <w:t>IV.</w:t>
      </w:r>
      <w:r w:rsidR="006D4FE7" w:rsidRPr="00FD6A9B">
        <w:t xml:space="preserve"> </w:t>
      </w:r>
      <w:r w:rsidRPr="00FD6A9B">
        <w:t>Line Judge</w:t>
      </w:r>
    </w:p>
    <w:p w14:paraId="29AC0741" w14:textId="77777777" w:rsidR="004204D1" w:rsidRPr="00FD6A9B" w:rsidRDefault="004204D1" w:rsidP="00176A5A">
      <w:r w:rsidRPr="00FD6A9B">
        <w:t>a.</w:t>
      </w:r>
      <w:r w:rsidR="006D4FE7" w:rsidRPr="00FD6A9B">
        <w:t xml:space="preserve"> </w:t>
      </w:r>
      <w:r w:rsidRPr="00FD6A9B">
        <w:t>All</w:t>
      </w:r>
      <w:r w:rsidR="006D4FE7" w:rsidRPr="00FD6A9B">
        <w:t xml:space="preserve"> </w:t>
      </w:r>
      <w:r w:rsidRPr="00FD6A9B">
        <w:t>deep</w:t>
      </w:r>
      <w:r w:rsidR="006D4FE7" w:rsidRPr="00FD6A9B">
        <w:t xml:space="preserve"> </w:t>
      </w:r>
      <w:r w:rsidRPr="00FD6A9B">
        <w:t>receivers</w:t>
      </w:r>
      <w:r w:rsidR="006D4FE7" w:rsidRPr="00FD6A9B">
        <w:t xml:space="preserve"> </w:t>
      </w:r>
      <w:r w:rsidRPr="00FD6A9B">
        <w:t>are</w:t>
      </w:r>
      <w:r w:rsidR="006D4FE7" w:rsidRPr="00FD6A9B">
        <w:t xml:space="preserve"> </w:t>
      </w:r>
      <w:r w:rsidRPr="00FD6A9B">
        <w:t>the</w:t>
      </w:r>
      <w:r w:rsidR="006D4FE7" w:rsidRPr="00FD6A9B">
        <w:t xml:space="preserve"> </w:t>
      </w:r>
      <w:r w:rsidRPr="00FD6A9B">
        <w:t>responsibility</w:t>
      </w:r>
      <w:r w:rsidR="006D4FE7" w:rsidRPr="00FD6A9B">
        <w:t xml:space="preserve"> </w:t>
      </w:r>
      <w:r w:rsidRPr="00FD6A9B">
        <w:t>of</w:t>
      </w:r>
      <w:r w:rsidR="006D4FE7" w:rsidRPr="00FD6A9B">
        <w:t xml:space="preserve"> </w:t>
      </w:r>
      <w:r w:rsidRPr="00FD6A9B">
        <w:t>the</w:t>
      </w:r>
      <w:r w:rsidR="006D4FE7" w:rsidRPr="00FD6A9B">
        <w:t xml:space="preserve"> </w:t>
      </w:r>
      <w:r w:rsidRPr="00FD6A9B">
        <w:t>Line</w:t>
      </w:r>
      <w:r w:rsidR="006D4FE7" w:rsidRPr="00FD6A9B">
        <w:t xml:space="preserve"> </w:t>
      </w:r>
      <w:r w:rsidRPr="00FD6A9B">
        <w:t>Judge.</w:t>
      </w:r>
      <w:r w:rsidR="006D4FE7" w:rsidRPr="00FD6A9B">
        <w:t xml:space="preserve"> </w:t>
      </w:r>
      <w:r w:rsidRPr="00FD6A9B">
        <w:t>Once</w:t>
      </w:r>
      <w:r w:rsidR="006D4FE7" w:rsidRPr="00FD6A9B">
        <w:t xml:space="preserve"> </w:t>
      </w:r>
      <w:r w:rsidRPr="00FD6A9B">
        <w:t>the</w:t>
      </w:r>
      <w:r w:rsidR="006D4FE7" w:rsidRPr="00FD6A9B">
        <w:t xml:space="preserve"> </w:t>
      </w:r>
      <w:r w:rsidRPr="00FD6A9B">
        <w:t>ball</w:t>
      </w:r>
      <w:r w:rsidR="006D4FE7" w:rsidRPr="00FD6A9B">
        <w:t xml:space="preserve"> </w:t>
      </w:r>
      <w:r w:rsidRPr="00FD6A9B">
        <w:t>is</w:t>
      </w:r>
      <w:r w:rsidR="006D4FE7" w:rsidRPr="00FD6A9B">
        <w:t xml:space="preserve"> </w:t>
      </w:r>
      <w:r w:rsidRPr="00FD6A9B">
        <w:t>kicked,</w:t>
      </w:r>
      <w:r w:rsidR="006D4FE7" w:rsidRPr="00FD6A9B">
        <w:t xml:space="preserve"> </w:t>
      </w:r>
      <w:r w:rsidRPr="00FD6A9B">
        <w:t>he judges</w:t>
      </w:r>
      <w:r w:rsidR="006D4FE7" w:rsidRPr="00FD6A9B">
        <w:t xml:space="preserve"> </w:t>
      </w:r>
      <w:r w:rsidRPr="00FD6A9B">
        <w:t>the</w:t>
      </w:r>
      <w:r w:rsidR="006D4FE7" w:rsidRPr="00FD6A9B">
        <w:t xml:space="preserve"> </w:t>
      </w:r>
      <w:r w:rsidRPr="00FD6A9B">
        <w:t>validity</w:t>
      </w:r>
      <w:r w:rsidR="006D4FE7" w:rsidRPr="00FD6A9B">
        <w:t xml:space="preserve"> </w:t>
      </w:r>
      <w:r w:rsidRPr="00FD6A9B">
        <w:t>of</w:t>
      </w:r>
      <w:r w:rsidR="006D4FE7" w:rsidRPr="00FD6A9B">
        <w:t xml:space="preserve"> </w:t>
      </w:r>
      <w:r w:rsidRPr="00FD6A9B">
        <w:t>any</w:t>
      </w:r>
      <w:r w:rsidR="006D4FE7" w:rsidRPr="00FD6A9B">
        <w:t xml:space="preserve"> </w:t>
      </w:r>
      <w:r w:rsidRPr="00FD6A9B">
        <w:t>fair</w:t>
      </w:r>
      <w:r w:rsidR="006D4FE7" w:rsidRPr="00FD6A9B">
        <w:t xml:space="preserve"> </w:t>
      </w:r>
      <w:r w:rsidRPr="00FD6A9B">
        <w:t>catch</w:t>
      </w:r>
      <w:r w:rsidR="006D4FE7" w:rsidRPr="00FD6A9B">
        <w:t xml:space="preserve"> </w:t>
      </w:r>
      <w:r w:rsidRPr="00FD6A9B">
        <w:t>signal,</w:t>
      </w:r>
      <w:r w:rsidR="006D4FE7" w:rsidRPr="00FD6A9B">
        <w:t xml:space="preserve"> </w:t>
      </w:r>
      <w:r w:rsidRPr="00FD6A9B">
        <w:t>moves</w:t>
      </w:r>
      <w:r w:rsidR="006D4FE7" w:rsidRPr="00FD6A9B">
        <w:t xml:space="preserve"> </w:t>
      </w:r>
      <w:r w:rsidRPr="00FD6A9B">
        <w:t>with</w:t>
      </w:r>
      <w:r w:rsidR="006D4FE7" w:rsidRPr="00FD6A9B">
        <w:t xml:space="preserve"> </w:t>
      </w:r>
      <w:r w:rsidRPr="00FD6A9B">
        <w:t>the</w:t>
      </w:r>
      <w:r w:rsidR="006D4FE7" w:rsidRPr="00FD6A9B">
        <w:t xml:space="preserve"> </w:t>
      </w:r>
      <w:r w:rsidRPr="00FD6A9B">
        <w:t>receiver</w:t>
      </w:r>
      <w:r w:rsidR="006D4FE7" w:rsidRPr="00FD6A9B">
        <w:t xml:space="preserve"> </w:t>
      </w:r>
      <w:r w:rsidRPr="00FD6A9B">
        <w:t>and</w:t>
      </w:r>
      <w:r w:rsidR="006D4FE7" w:rsidRPr="00FD6A9B">
        <w:t xml:space="preserve"> </w:t>
      </w:r>
      <w:r w:rsidRPr="00FD6A9B">
        <w:t>maintains</w:t>
      </w:r>
      <w:r w:rsidR="006D4FE7" w:rsidRPr="00FD6A9B">
        <w:t xml:space="preserve"> </w:t>
      </w:r>
      <w:r w:rsidRPr="00FD6A9B">
        <w:t>a position</w:t>
      </w:r>
      <w:r w:rsidR="006D4FE7" w:rsidRPr="00FD6A9B">
        <w:t xml:space="preserve"> </w:t>
      </w:r>
      <w:r w:rsidRPr="00FD6A9B">
        <w:t>to</w:t>
      </w:r>
      <w:r w:rsidR="006D4FE7" w:rsidRPr="00FD6A9B">
        <w:t xml:space="preserve"> </w:t>
      </w:r>
      <w:r w:rsidRPr="00FD6A9B">
        <w:t>rule</w:t>
      </w:r>
      <w:r w:rsidR="006D4FE7" w:rsidRPr="00FD6A9B">
        <w:t xml:space="preserve"> </w:t>
      </w:r>
      <w:r w:rsidRPr="00FD6A9B">
        <w:t>on</w:t>
      </w:r>
      <w:r w:rsidR="006D4FE7" w:rsidRPr="00FD6A9B">
        <w:t xml:space="preserve"> </w:t>
      </w:r>
      <w:r w:rsidRPr="00FD6A9B">
        <w:t>catch</w:t>
      </w:r>
      <w:r w:rsidR="006D4FE7" w:rsidRPr="00FD6A9B">
        <w:t xml:space="preserve"> </w:t>
      </w:r>
      <w:r w:rsidRPr="00FD6A9B">
        <w:t>vs.</w:t>
      </w:r>
      <w:r w:rsidR="006D4FE7" w:rsidRPr="00FD6A9B">
        <w:t xml:space="preserve"> </w:t>
      </w:r>
      <w:r w:rsidRPr="00FD6A9B">
        <w:t>muff.</w:t>
      </w:r>
      <w:r w:rsidR="006D4FE7" w:rsidRPr="00FD6A9B">
        <w:t xml:space="preserve"> </w:t>
      </w:r>
      <w:r w:rsidRPr="00FD6A9B">
        <w:t>He</w:t>
      </w:r>
      <w:r w:rsidR="006D4FE7" w:rsidRPr="00FD6A9B">
        <w:t xml:space="preserve"> </w:t>
      </w:r>
      <w:r w:rsidRPr="00FD6A9B">
        <w:t>should</w:t>
      </w:r>
      <w:r w:rsidR="006D4FE7" w:rsidRPr="00FD6A9B">
        <w:t xml:space="preserve"> </w:t>
      </w:r>
      <w:r w:rsidRPr="00FD6A9B">
        <w:t>observe</w:t>
      </w:r>
      <w:r w:rsidR="006D4FE7" w:rsidRPr="00FD6A9B">
        <w:t xml:space="preserve"> </w:t>
      </w:r>
      <w:r w:rsidRPr="00FD6A9B">
        <w:t>the</w:t>
      </w:r>
      <w:r w:rsidR="006D4FE7" w:rsidRPr="00FD6A9B">
        <w:t xml:space="preserve"> </w:t>
      </w:r>
      <w:r w:rsidRPr="00FD6A9B">
        <w:t>receivers</w:t>
      </w:r>
      <w:r w:rsidR="006D4FE7" w:rsidRPr="00FD6A9B">
        <w:t xml:space="preserve"> </w:t>
      </w:r>
      <w:r w:rsidRPr="00FD6A9B">
        <w:t>and</w:t>
      </w:r>
      <w:r w:rsidR="006D4FE7" w:rsidRPr="00FD6A9B">
        <w:t xml:space="preserve"> </w:t>
      </w:r>
      <w:r w:rsidRPr="00FD6A9B">
        <w:t>the</w:t>
      </w:r>
      <w:r w:rsidR="006D4FE7" w:rsidRPr="00FD6A9B">
        <w:t xml:space="preserve"> </w:t>
      </w:r>
      <w:r w:rsidRPr="00FD6A9B">
        <w:t>players around them rather than the ball as it flies downfield. Remaining far enough away from the receiver to retain a wide-angle view and moving in at a controlled pace, with eyes searching, once the receiver has completed the fair catch helps the Linesman look for illegal action around the receiver. In such cases, it is also a good idea not to have the whistle</w:t>
      </w:r>
      <w:r w:rsidR="006D4FE7" w:rsidRPr="00FD6A9B">
        <w:t xml:space="preserve"> </w:t>
      </w:r>
      <w:r w:rsidRPr="00FD6A9B">
        <w:t>in</w:t>
      </w:r>
      <w:r w:rsidR="006D4FE7" w:rsidRPr="00FD6A9B">
        <w:t xml:space="preserve"> </w:t>
      </w:r>
      <w:r w:rsidRPr="00FD6A9B">
        <w:t>the</w:t>
      </w:r>
      <w:r w:rsidR="006D4FE7" w:rsidRPr="00FD6A9B">
        <w:t xml:space="preserve"> </w:t>
      </w:r>
      <w:r w:rsidRPr="00FD6A9B">
        <w:t>mouth;</w:t>
      </w:r>
      <w:r w:rsidR="006D4FE7" w:rsidRPr="00FD6A9B">
        <w:t xml:space="preserve"> </w:t>
      </w:r>
      <w:r w:rsidRPr="00FD6A9B">
        <w:t>it</w:t>
      </w:r>
      <w:r w:rsidR="006D4FE7" w:rsidRPr="00FD6A9B">
        <w:t xml:space="preserve"> </w:t>
      </w:r>
      <w:r w:rsidRPr="00FD6A9B">
        <w:t>is</w:t>
      </w:r>
      <w:r w:rsidR="006D4FE7" w:rsidRPr="00FD6A9B">
        <w:t xml:space="preserve"> </w:t>
      </w:r>
      <w:r w:rsidRPr="00FD6A9B">
        <w:t>possible</w:t>
      </w:r>
      <w:r w:rsidR="006D4FE7" w:rsidRPr="00FD6A9B">
        <w:t xml:space="preserve"> </w:t>
      </w:r>
      <w:r w:rsidRPr="00FD6A9B">
        <w:t>for</w:t>
      </w:r>
      <w:r w:rsidR="006D4FE7" w:rsidRPr="00FD6A9B">
        <w:t xml:space="preserve"> </w:t>
      </w:r>
      <w:r w:rsidRPr="00FD6A9B">
        <w:t>a</w:t>
      </w:r>
      <w:r w:rsidR="006D4FE7" w:rsidRPr="00FD6A9B">
        <w:t xml:space="preserve"> </w:t>
      </w:r>
      <w:r w:rsidRPr="00FD6A9B">
        <w:t>fair</w:t>
      </w:r>
      <w:r w:rsidR="006D4FE7" w:rsidRPr="00FD6A9B">
        <w:t xml:space="preserve"> </w:t>
      </w:r>
      <w:r w:rsidRPr="00FD6A9B">
        <w:t>catch</w:t>
      </w:r>
      <w:r w:rsidR="006D4FE7" w:rsidRPr="00FD6A9B">
        <w:t xml:space="preserve"> </w:t>
      </w:r>
      <w:r w:rsidRPr="00FD6A9B">
        <w:t>to</w:t>
      </w:r>
      <w:r w:rsidR="006D4FE7" w:rsidRPr="00FD6A9B">
        <w:t xml:space="preserve"> </w:t>
      </w:r>
      <w:r w:rsidRPr="00FD6A9B">
        <w:t>be</w:t>
      </w:r>
      <w:r w:rsidR="006D4FE7" w:rsidRPr="00FD6A9B">
        <w:t xml:space="preserve"> </w:t>
      </w:r>
      <w:r w:rsidRPr="00FD6A9B">
        <w:t>muffed</w:t>
      </w:r>
      <w:r w:rsidR="006D4FE7" w:rsidRPr="00FD6A9B">
        <w:t xml:space="preserve"> </w:t>
      </w:r>
      <w:r w:rsidRPr="00FD6A9B">
        <w:t>and</w:t>
      </w:r>
      <w:r w:rsidR="006D4FE7" w:rsidRPr="00FD6A9B">
        <w:t xml:space="preserve"> </w:t>
      </w:r>
      <w:r w:rsidRPr="00FD6A9B">
        <w:t>a</w:t>
      </w:r>
      <w:r w:rsidR="006D4FE7" w:rsidRPr="00FD6A9B">
        <w:t xml:space="preserve"> </w:t>
      </w:r>
      <w:r w:rsidRPr="00FD6A9B">
        <w:t>whistle</w:t>
      </w:r>
      <w:r w:rsidR="006D4FE7" w:rsidRPr="00FD6A9B">
        <w:t xml:space="preserve"> </w:t>
      </w:r>
      <w:r w:rsidRPr="00FD6A9B">
        <w:t>blown before the ball dribbles loose from the receiver’s grasp.</w:t>
      </w:r>
    </w:p>
    <w:p w14:paraId="479F1EEE" w14:textId="77777777" w:rsidR="004204D1" w:rsidRPr="00FD6A9B" w:rsidRDefault="004204D1" w:rsidP="00176A5A">
      <w:r w:rsidRPr="00FD6A9B">
        <w:t>b.</w:t>
      </w:r>
      <w:r w:rsidR="006D4FE7" w:rsidRPr="00FD6A9B">
        <w:t xml:space="preserve"> </w:t>
      </w:r>
      <w:r w:rsidRPr="00FD6A9B">
        <w:t>Once the receiver catches the kick, he must watch the players who approach the runner and should track the ball with his peripheral vision. The Line Judge is responsible for his sideline from end zone to end zone and for covering the runner until he is transferred another official.</w:t>
      </w:r>
    </w:p>
    <w:p w14:paraId="3E7273E4" w14:textId="77777777" w:rsidR="004204D1" w:rsidRPr="00FD6A9B" w:rsidRDefault="004204D1" w:rsidP="00176A5A">
      <w:r w:rsidRPr="00FD6A9B">
        <w:t>c.</w:t>
      </w:r>
      <w:r w:rsidR="006D4FE7" w:rsidRPr="00FD6A9B">
        <w:t xml:space="preserve"> </w:t>
      </w:r>
      <w:r w:rsidRPr="00FD6A9B">
        <w:t>If the ball is kicked over the head of the deepest receiver, the Line Judge must retreat and not allow any player to get behind him. He will release the receiver to the Linesman and proceed to cover the ball.</w:t>
      </w:r>
    </w:p>
    <w:p w14:paraId="47D4CD17" w14:textId="77777777" w:rsidR="004204D1" w:rsidRPr="00FD6A9B" w:rsidRDefault="004204D1" w:rsidP="00176A5A">
      <w:r w:rsidRPr="00FD6A9B">
        <w:t>d.</w:t>
      </w:r>
      <w:r w:rsidR="006D4FE7" w:rsidRPr="00FD6A9B">
        <w:t xml:space="preserve"> </w:t>
      </w:r>
      <w:r w:rsidRPr="00FD6A9B">
        <w:t>The</w:t>
      </w:r>
      <w:r w:rsidR="006D4FE7" w:rsidRPr="00FD6A9B">
        <w:t xml:space="preserve"> </w:t>
      </w:r>
      <w:r w:rsidRPr="00FD6A9B">
        <w:t>Line</w:t>
      </w:r>
      <w:r w:rsidR="006D4FE7" w:rsidRPr="00FD6A9B">
        <w:t xml:space="preserve"> </w:t>
      </w:r>
      <w:r w:rsidRPr="00FD6A9B">
        <w:t>Judge</w:t>
      </w:r>
      <w:r w:rsidR="006D4FE7" w:rsidRPr="00FD6A9B">
        <w:t xml:space="preserve"> </w:t>
      </w:r>
      <w:r w:rsidRPr="00FD6A9B">
        <w:t>has</w:t>
      </w:r>
      <w:r w:rsidR="006D4FE7" w:rsidRPr="00FD6A9B">
        <w:t xml:space="preserve"> </w:t>
      </w:r>
      <w:r w:rsidRPr="00FD6A9B">
        <w:t>sole</w:t>
      </w:r>
      <w:r w:rsidR="006D4FE7" w:rsidRPr="00FD6A9B">
        <w:t xml:space="preserve"> </w:t>
      </w:r>
      <w:r w:rsidRPr="00FD6A9B">
        <w:t>responsibility</w:t>
      </w:r>
      <w:r w:rsidR="006D4FE7" w:rsidRPr="00FD6A9B">
        <w:t xml:space="preserve"> </w:t>
      </w:r>
      <w:r w:rsidRPr="00FD6A9B">
        <w:t>for</w:t>
      </w:r>
      <w:r w:rsidR="006D4FE7" w:rsidRPr="00FD6A9B">
        <w:t xml:space="preserve"> </w:t>
      </w:r>
      <w:r w:rsidRPr="00FD6A9B">
        <w:t>determining</w:t>
      </w:r>
      <w:r w:rsidR="006D4FE7" w:rsidRPr="00FD6A9B">
        <w:t xml:space="preserve"> </w:t>
      </w:r>
      <w:r w:rsidRPr="00FD6A9B">
        <w:t>if</w:t>
      </w:r>
      <w:r w:rsidR="006D4FE7" w:rsidRPr="00FD6A9B">
        <w:t xml:space="preserve"> </w:t>
      </w:r>
      <w:r w:rsidRPr="00FD6A9B">
        <w:t>a</w:t>
      </w:r>
      <w:r w:rsidR="006D4FE7" w:rsidRPr="00FD6A9B">
        <w:t xml:space="preserve"> </w:t>
      </w:r>
      <w:r w:rsidRPr="00FD6A9B">
        <w:t>touchback</w:t>
      </w:r>
      <w:r w:rsidR="006D4FE7" w:rsidRPr="00FD6A9B">
        <w:t xml:space="preserve"> </w:t>
      </w:r>
      <w:r w:rsidRPr="00FD6A9B">
        <w:t>occurs</w:t>
      </w:r>
      <w:r w:rsidR="006D4FE7" w:rsidRPr="00FD6A9B">
        <w:t xml:space="preserve"> </w:t>
      </w:r>
      <w:r w:rsidRPr="00FD6A9B">
        <w:t>or</w:t>
      </w:r>
      <w:r w:rsidR="006D4FE7" w:rsidRPr="00FD6A9B">
        <w:t xml:space="preserve"> </w:t>
      </w:r>
      <w:r w:rsidRPr="00FD6A9B">
        <w:t>the momentum exception applies.</w:t>
      </w:r>
    </w:p>
    <w:p w14:paraId="49CCCE56" w14:textId="77777777" w:rsidR="004204D1" w:rsidRPr="00FD6A9B" w:rsidRDefault="004204D1" w:rsidP="00176A5A">
      <w:r w:rsidRPr="00FD6A9B">
        <w:t>e.</w:t>
      </w:r>
      <w:r w:rsidR="006D4FE7" w:rsidRPr="00FD6A9B">
        <w:t xml:space="preserve"> </w:t>
      </w:r>
      <w:r w:rsidRPr="00FD6A9B">
        <w:t>The Line Judge must bean bag the spot where the kick ends unless that spot is also the dead-ball spot in which case the Line Judge will stop the clock and hold the spot. That spot may be used for post- scrimmage kick penalty enforcement.</w:t>
      </w:r>
    </w:p>
    <w:p w14:paraId="5114910F" w14:textId="77777777" w:rsidR="004204D1" w:rsidRPr="00FD6A9B" w:rsidRDefault="004204D1" w:rsidP="00176A5A">
      <w:pPr>
        <w:sectPr w:rsidR="004204D1" w:rsidRPr="00FD6A9B">
          <w:pgSz w:w="12240" w:h="15840"/>
          <w:pgMar w:top="1380" w:right="960" w:bottom="280" w:left="1060" w:header="0" w:footer="742" w:gutter="0"/>
          <w:cols w:space="720"/>
        </w:sectPr>
      </w:pPr>
    </w:p>
    <w:p w14:paraId="1D0DC1CC" w14:textId="77777777" w:rsidR="004204D1" w:rsidRPr="00FD6A9B" w:rsidRDefault="004204D1" w:rsidP="00176A5A">
      <w:r w:rsidRPr="00FD6A9B">
        <w:rPr>
          <w:noProof/>
        </w:rPr>
        <w:lastRenderedPageBreak/>
        <w:drawing>
          <wp:inline distT="0" distB="0" distL="0" distR="0" wp14:anchorId="74884E9B" wp14:editId="2C3C93BC">
            <wp:extent cx="5943600" cy="33470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p w14:paraId="594800F5" w14:textId="77777777" w:rsidR="00A52419" w:rsidRDefault="00A52419">
      <w:pPr>
        <w:ind w:left="0" w:right="0"/>
        <w:contextualSpacing w:val="0"/>
        <w:jc w:val="left"/>
      </w:pPr>
      <w:r>
        <w:br w:type="page"/>
      </w:r>
    </w:p>
    <w:p w14:paraId="3BB2515D" w14:textId="0D74EA2A" w:rsidR="004204D1" w:rsidRPr="00FD6A9B" w:rsidRDefault="004204D1" w:rsidP="00176A5A">
      <w:r w:rsidRPr="00FD6A9B">
        <w:lastRenderedPageBreak/>
        <w:t>SCORING KICK PAT/FIELD GOAL</w:t>
      </w:r>
    </w:p>
    <w:p w14:paraId="42E84190" w14:textId="77777777" w:rsidR="004204D1" w:rsidRPr="00FD6A9B" w:rsidRDefault="004204D1" w:rsidP="00176A5A"/>
    <w:p w14:paraId="632816EA" w14:textId="77777777" w:rsidR="004204D1" w:rsidRPr="00FD6A9B" w:rsidRDefault="004204D1" w:rsidP="00176A5A">
      <w:r w:rsidRPr="00FD6A9B">
        <w:t>POSITIONING</w:t>
      </w:r>
    </w:p>
    <w:p w14:paraId="1403F48A" w14:textId="77777777" w:rsidR="004204D1" w:rsidRPr="00FD6A9B" w:rsidRDefault="004204D1" w:rsidP="00176A5A"/>
    <w:p w14:paraId="76C90A53" w14:textId="77777777" w:rsidR="004204D1" w:rsidRPr="00FD6A9B" w:rsidRDefault="004204D1" w:rsidP="00176A5A">
      <w:r w:rsidRPr="00FD6A9B">
        <w:t>I.</w:t>
      </w:r>
      <w:r w:rsidR="006D4FE7" w:rsidRPr="00FD6A9B">
        <w:t xml:space="preserve"> </w:t>
      </w:r>
      <w:r w:rsidRPr="00FD6A9B">
        <w:t>Referee</w:t>
      </w:r>
    </w:p>
    <w:p w14:paraId="199E1B33" w14:textId="77777777" w:rsidR="004204D1" w:rsidRPr="00FD6A9B" w:rsidRDefault="004204D1" w:rsidP="00176A5A">
      <w:r w:rsidRPr="00FD6A9B">
        <w:t>a.</w:t>
      </w:r>
      <w:r w:rsidR="006D4FE7" w:rsidRPr="00FD6A9B">
        <w:t xml:space="preserve"> </w:t>
      </w:r>
      <w:r w:rsidRPr="00FD6A9B">
        <w:t>The</w:t>
      </w:r>
      <w:r w:rsidR="006D4FE7" w:rsidRPr="00FD6A9B">
        <w:t xml:space="preserve"> </w:t>
      </w:r>
      <w:r w:rsidRPr="00FD6A9B">
        <w:t>Referee’s</w:t>
      </w:r>
      <w:r w:rsidR="006D4FE7" w:rsidRPr="00FD6A9B">
        <w:t xml:space="preserve"> </w:t>
      </w:r>
      <w:r w:rsidRPr="00FD6A9B">
        <w:t>starting</w:t>
      </w:r>
      <w:r w:rsidR="006D4FE7" w:rsidRPr="00FD6A9B">
        <w:t xml:space="preserve"> </w:t>
      </w:r>
      <w:r w:rsidRPr="00FD6A9B">
        <w:t>position</w:t>
      </w:r>
      <w:r w:rsidR="006D4FE7" w:rsidRPr="00FD6A9B">
        <w:t xml:space="preserve"> </w:t>
      </w:r>
      <w:r w:rsidRPr="00FD6A9B">
        <w:t>is</w:t>
      </w:r>
      <w:r w:rsidR="006D4FE7" w:rsidRPr="00FD6A9B">
        <w:t xml:space="preserve"> </w:t>
      </w:r>
      <w:r w:rsidRPr="00FD6A9B">
        <w:t>even</w:t>
      </w:r>
      <w:r w:rsidR="006D4FE7" w:rsidRPr="00FD6A9B">
        <w:t xml:space="preserve"> </w:t>
      </w:r>
      <w:r w:rsidRPr="00FD6A9B">
        <w:t>with</w:t>
      </w:r>
      <w:r w:rsidR="006D4FE7" w:rsidRPr="00FD6A9B">
        <w:t xml:space="preserve"> </w:t>
      </w:r>
      <w:r w:rsidRPr="00FD6A9B">
        <w:t>and</w:t>
      </w:r>
      <w:r w:rsidR="006D4FE7" w:rsidRPr="00FD6A9B">
        <w:t xml:space="preserve"> </w:t>
      </w:r>
      <w:r w:rsidRPr="00FD6A9B">
        <w:t>facing</w:t>
      </w:r>
      <w:r w:rsidR="006D4FE7" w:rsidRPr="00FD6A9B">
        <w:t xml:space="preserve"> </w:t>
      </w:r>
      <w:r w:rsidRPr="00FD6A9B">
        <w:t>the</w:t>
      </w:r>
      <w:r w:rsidR="006D4FE7" w:rsidRPr="00FD6A9B">
        <w:t xml:space="preserve"> </w:t>
      </w:r>
      <w:r w:rsidRPr="00FD6A9B">
        <w:t>front</w:t>
      </w:r>
      <w:r w:rsidR="006D4FE7" w:rsidRPr="00FD6A9B">
        <w:t xml:space="preserve"> </w:t>
      </w:r>
      <w:r w:rsidRPr="00FD6A9B">
        <w:t>of</w:t>
      </w:r>
      <w:r w:rsidR="006D4FE7" w:rsidRPr="00FD6A9B">
        <w:t xml:space="preserve"> </w:t>
      </w:r>
      <w:r w:rsidRPr="00FD6A9B">
        <w:t>the</w:t>
      </w:r>
      <w:r w:rsidR="006D4FE7" w:rsidRPr="00FD6A9B">
        <w:t xml:space="preserve"> </w:t>
      </w:r>
      <w:r w:rsidRPr="00FD6A9B">
        <w:t>holder.</w:t>
      </w:r>
      <w:r w:rsidR="006D4FE7" w:rsidRPr="00FD6A9B">
        <w:t xml:space="preserve"> </w:t>
      </w:r>
      <w:r w:rsidRPr="00FD6A9B">
        <w:t>It</w:t>
      </w:r>
      <w:r w:rsidR="006D4FE7" w:rsidRPr="00FD6A9B">
        <w:t xml:space="preserve"> </w:t>
      </w:r>
      <w:r w:rsidRPr="00FD6A9B">
        <w:t>is permissible for the Referee to line up 1-2 yards behind the yard line of the holder to get a better view the snap and the initial block by the end and back on his side and then the action</w:t>
      </w:r>
      <w:r w:rsidR="006D4FE7" w:rsidRPr="00FD6A9B">
        <w:t xml:space="preserve"> </w:t>
      </w:r>
      <w:r w:rsidRPr="00FD6A9B">
        <w:t>around</w:t>
      </w:r>
      <w:r w:rsidR="006D4FE7" w:rsidRPr="00FD6A9B">
        <w:t xml:space="preserve"> </w:t>
      </w:r>
      <w:r w:rsidRPr="00FD6A9B">
        <w:t>the</w:t>
      </w:r>
      <w:r w:rsidR="006D4FE7" w:rsidRPr="00FD6A9B">
        <w:t xml:space="preserve"> </w:t>
      </w:r>
      <w:r w:rsidRPr="00FD6A9B">
        <w:t>kicker</w:t>
      </w:r>
      <w:r w:rsidR="006D4FE7" w:rsidRPr="00FD6A9B">
        <w:t xml:space="preserve"> </w:t>
      </w:r>
      <w:r w:rsidRPr="00FD6A9B">
        <w:t>before</w:t>
      </w:r>
      <w:r w:rsidR="006D4FE7" w:rsidRPr="00FD6A9B">
        <w:t xml:space="preserve"> </w:t>
      </w:r>
      <w:r w:rsidRPr="00FD6A9B">
        <w:t>the</w:t>
      </w:r>
      <w:r w:rsidR="006D4FE7" w:rsidRPr="00FD6A9B">
        <w:t xml:space="preserve"> </w:t>
      </w:r>
      <w:r w:rsidRPr="00FD6A9B">
        <w:t>kick.</w:t>
      </w:r>
      <w:r w:rsidR="006D4FE7" w:rsidRPr="00FD6A9B">
        <w:t xml:space="preserve"> </w:t>
      </w:r>
      <w:r w:rsidRPr="00FD6A9B">
        <w:t>The</w:t>
      </w:r>
      <w:r w:rsidR="006D4FE7" w:rsidRPr="00FD6A9B">
        <w:t xml:space="preserve"> </w:t>
      </w:r>
      <w:r w:rsidRPr="00FD6A9B">
        <w:t>distance</w:t>
      </w:r>
      <w:r w:rsidR="006D4FE7" w:rsidRPr="00FD6A9B">
        <w:t xml:space="preserve"> </w:t>
      </w:r>
      <w:r w:rsidRPr="00FD6A9B">
        <w:t>from</w:t>
      </w:r>
      <w:r w:rsidR="006D4FE7" w:rsidRPr="00FD6A9B">
        <w:t xml:space="preserve"> </w:t>
      </w:r>
      <w:r w:rsidRPr="00FD6A9B">
        <w:t>the</w:t>
      </w:r>
      <w:r w:rsidR="006D4FE7" w:rsidRPr="00FD6A9B">
        <w:t xml:space="preserve"> </w:t>
      </w:r>
      <w:r w:rsidRPr="00FD6A9B">
        <w:t>holder</w:t>
      </w:r>
      <w:r w:rsidR="006D4FE7" w:rsidRPr="00FD6A9B">
        <w:t xml:space="preserve"> </w:t>
      </w:r>
      <w:r w:rsidRPr="00FD6A9B">
        <w:t>may</w:t>
      </w:r>
      <w:r w:rsidR="006D4FE7" w:rsidRPr="00FD6A9B">
        <w:t xml:space="preserve"> </w:t>
      </w:r>
      <w:r w:rsidRPr="00FD6A9B">
        <w:t>vary depending on personal preference, keeping the mind that the Referee is responsible for the sideline and the pylon behind him if there is a run or pass to that side.</w:t>
      </w:r>
    </w:p>
    <w:p w14:paraId="61862F8B" w14:textId="77777777" w:rsidR="004204D1" w:rsidRPr="00FD6A9B" w:rsidRDefault="004204D1" w:rsidP="00176A5A">
      <w:r w:rsidRPr="00FD6A9B">
        <w:t>b.</w:t>
      </w:r>
      <w:r w:rsidR="006D4FE7" w:rsidRPr="00FD6A9B">
        <w:t xml:space="preserve"> </w:t>
      </w:r>
      <w:r w:rsidRPr="00FD6A9B">
        <w:t>The Referee rules on roughing the holder and kicker.</w:t>
      </w:r>
    </w:p>
    <w:p w14:paraId="73DAD44A" w14:textId="77777777" w:rsidR="004204D1" w:rsidRPr="00FD6A9B" w:rsidRDefault="004204D1" w:rsidP="00176A5A">
      <w:r w:rsidRPr="00FD6A9B">
        <w:t>c.</w:t>
      </w:r>
      <w:r w:rsidR="006D4FE7" w:rsidRPr="00FD6A9B">
        <w:t xml:space="preserve"> </w:t>
      </w:r>
      <w:r w:rsidRPr="00FD6A9B">
        <w:t xml:space="preserve">The Referee must be ready to move in the appropriate direction if an </w:t>
      </w:r>
      <w:proofErr w:type="gramStart"/>
      <w:r w:rsidRPr="00FD6A9B">
        <w:t>errant snap leads</w:t>
      </w:r>
      <w:proofErr w:type="gramEnd"/>
      <w:r w:rsidRPr="00FD6A9B">
        <w:t xml:space="preserve"> to a loose ball in the offensive backfield and must have an awareness of legality of the holder’s position and actions during a fake.</w:t>
      </w:r>
    </w:p>
    <w:p w14:paraId="2D0F1132" w14:textId="77777777" w:rsidR="004204D1" w:rsidRPr="00FD6A9B" w:rsidRDefault="004204D1" w:rsidP="00176A5A">
      <w:r w:rsidRPr="00FD6A9B">
        <w:t>d.</w:t>
      </w:r>
      <w:r w:rsidR="006D4FE7" w:rsidRPr="00FD6A9B">
        <w:t xml:space="preserve"> </w:t>
      </w:r>
      <w:r w:rsidRPr="00FD6A9B">
        <w:t>The</w:t>
      </w:r>
      <w:r w:rsidR="006D4FE7" w:rsidRPr="00FD6A9B">
        <w:t xml:space="preserve"> </w:t>
      </w:r>
      <w:r w:rsidRPr="00FD6A9B">
        <w:t>Referee</w:t>
      </w:r>
      <w:r w:rsidR="006D4FE7" w:rsidRPr="00FD6A9B">
        <w:t xml:space="preserve"> </w:t>
      </w:r>
      <w:r w:rsidRPr="00FD6A9B">
        <w:t>signals</w:t>
      </w:r>
      <w:r w:rsidR="006D4FE7" w:rsidRPr="00FD6A9B">
        <w:t xml:space="preserve"> </w:t>
      </w:r>
      <w:r w:rsidRPr="00FD6A9B">
        <w:t>the</w:t>
      </w:r>
      <w:r w:rsidR="006D4FE7" w:rsidRPr="00FD6A9B">
        <w:t xml:space="preserve"> </w:t>
      </w:r>
      <w:r w:rsidRPr="00FD6A9B">
        <w:t>score</w:t>
      </w:r>
      <w:r w:rsidR="006D4FE7" w:rsidRPr="00FD6A9B">
        <w:t xml:space="preserve"> </w:t>
      </w:r>
      <w:r w:rsidRPr="00FD6A9B">
        <w:t>to</w:t>
      </w:r>
      <w:r w:rsidR="006D4FE7" w:rsidRPr="00FD6A9B">
        <w:t xml:space="preserve"> </w:t>
      </w:r>
      <w:r w:rsidRPr="00FD6A9B">
        <w:t>the</w:t>
      </w:r>
      <w:r w:rsidR="006D4FE7" w:rsidRPr="00FD6A9B">
        <w:t xml:space="preserve"> </w:t>
      </w:r>
      <w:r w:rsidRPr="00FD6A9B">
        <w:t>press</w:t>
      </w:r>
      <w:r w:rsidR="006D4FE7" w:rsidRPr="00FD6A9B">
        <w:t xml:space="preserve"> </w:t>
      </w:r>
      <w:r w:rsidRPr="00FD6A9B">
        <w:t>box</w:t>
      </w:r>
      <w:r w:rsidR="006D4FE7" w:rsidRPr="00FD6A9B">
        <w:t xml:space="preserve"> </w:t>
      </w:r>
      <w:r w:rsidRPr="00FD6A9B">
        <w:t>after</w:t>
      </w:r>
      <w:r w:rsidR="006D4FE7" w:rsidRPr="00FD6A9B">
        <w:t xml:space="preserve"> </w:t>
      </w:r>
      <w:r w:rsidRPr="00FD6A9B">
        <w:t>confirmed</w:t>
      </w:r>
      <w:r w:rsidR="006D4FE7" w:rsidRPr="00FD6A9B">
        <w:t xml:space="preserve"> </w:t>
      </w:r>
      <w:r w:rsidRPr="00FD6A9B">
        <w:t>the</w:t>
      </w:r>
      <w:r w:rsidR="006D4FE7" w:rsidRPr="00FD6A9B">
        <w:t xml:space="preserve"> </w:t>
      </w:r>
      <w:r w:rsidRPr="00FD6A9B">
        <w:t>signal</w:t>
      </w:r>
      <w:r w:rsidR="006D4FE7" w:rsidRPr="00FD6A9B">
        <w:t xml:space="preserve"> </w:t>
      </w:r>
      <w:r w:rsidRPr="00FD6A9B">
        <w:t>from</w:t>
      </w:r>
      <w:r w:rsidR="006D4FE7" w:rsidRPr="00FD6A9B">
        <w:t xml:space="preserve"> </w:t>
      </w:r>
      <w:r w:rsidRPr="00FD6A9B">
        <w:t>the officials under the upright.</w:t>
      </w:r>
    </w:p>
    <w:p w14:paraId="36137DD0" w14:textId="77777777" w:rsidR="004204D1" w:rsidRPr="00FD6A9B" w:rsidRDefault="004204D1" w:rsidP="00176A5A">
      <w:r w:rsidRPr="00FD6A9B">
        <w:t>II.</w:t>
      </w:r>
      <w:r w:rsidR="006D4FE7" w:rsidRPr="00FD6A9B">
        <w:t xml:space="preserve"> </w:t>
      </w:r>
      <w:r w:rsidRPr="00FD6A9B">
        <w:t>Umpire</w:t>
      </w:r>
    </w:p>
    <w:p w14:paraId="24CE5574" w14:textId="77777777" w:rsidR="004204D1" w:rsidRPr="00FD6A9B" w:rsidRDefault="004204D1" w:rsidP="00176A5A">
      <w:r w:rsidRPr="00FD6A9B">
        <w:t>a.</w:t>
      </w:r>
      <w:r w:rsidR="006D4FE7" w:rsidRPr="00FD6A9B">
        <w:t xml:space="preserve"> </w:t>
      </w:r>
      <w:r w:rsidRPr="00FD6A9B">
        <w:t>The</w:t>
      </w:r>
      <w:r w:rsidR="006D4FE7" w:rsidRPr="00FD6A9B">
        <w:t xml:space="preserve"> </w:t>
      </w:r>
      <w:r w:rsidRPr="00FD6A9B">
        <w:t>starting</w:t>
      </w:r>
      <w:r w:rsidR="006D4FE7" w:rsidRPr="00FD6A9B">
        <w:t xml:space="preserve"> </w:t>
      </w:r>
      <w:r w:rsidRPr="00FD6A9B">
        <w:t>position</w:t>
      </w:r>
      <w:r w:rsidR="006D4FE7" w:rsidRPr="00FD6A9B">
        <w:t xml:space="preserve"> </w:t>
      </w:r>
      <w:r w:rsidRPr="00FD6A9B">
        <w:t>is</w:t>
      </w:r>
      <w:r w:rsidR="006D4FE7" w:rsidRPr="00FD6A9B">
        <w:t xml:space="preserve"> </w:t>
      </w:r>
      <w:r w:rsidRPr="00FD6A9B">
        <w:t>under</w:t>
      </w:r>
      <w:r w:rsidR="006D4FE7" w:rsidRPr="00FD6A9B">
        <w:t xml:space="preserve"> </w:t>
      </w:r>
      <w:r w:rsidRPr="00FD6A9B">
        <w:t>the</w:t>
      </w:r>
      <w:r w:rsidR="006D4FE7" w:rsidRPr="00FD6A9B">
        <w:t xml:space="preserve"> </w:t>
      </w:r>
      <w:r w:rsidRPr="00FD6A9B">
        <w:t>upright</w:t>
      </w:r>
      <w:r w:rsidR="006D4FE7" w:rsidRPr="00FD6A9B">
        <w:t xml:space="preserve"> </w:t>
      </w:r>
      <w:r w:rsidRPr="00FD6A9B">
        <w:t>opposite</w:t>
      </w:r>
      <w:r w:rsidR="006D4FE7" w:rsidRPr="00FD6A9B">
        <w:t xml:space="preserve"> </w:t>
      </w:r>
      <w:r w:rsidRPr="00FD6A9B">
        <w:t>the</w:t>
      </w:r>
      <w:r w:rsidR="006D4FE7" w:rsidRPr="00FD6A9B">
        <w:t xml:space="preserve"> </w:t>
      </w:r>
      <w:r w:rsidRPr="00FD6A9B">
        <w:t>Referee.</w:t>
      </w:r>
      <w:r w:rsidR="006D4FE7" w:rsidRPr="00FD6A9B">
        <w:t xml:space="preserve"> </w:t>
      </w:r>
      <w:r w:rsidRPr="00FD6A9B">
        <w:t>The</w:t>
      </w:r>
      <w:r w:rsidR="006D4FE7" w:rsidRPr="00FD6A9B">
        <w:t xml:space="preserve"> </w:t>
      </w:r>
      <w:r w:rsidRPr="00FD6A9B">
        <w:t>Umpire</w:t>
      </w:r>
      <w:r w:rsidR="006D4FE7" w:rsidRPr="00FD6A9B">
        <w:t xml:space="preserve"> </w:t>
      </w:r>
      <w:r w:rsidRPr="00FD6A9B">
        <w:t>is responsible</w:t>
      </w:r>
      <w:r w:rsidR="006D4FE7" w:rsidRPr="00FD6A9B">
        <w:t xml:space="preserve"> </w:t>
      </w:r>
      <w:r w:rsidRPr="00FD6A9B">
        <w:t>for</w:t>
      </w:r>
      <w:r w:rsidR="006D4FE7" w:rsidRPr="00FD6A9B">
        <w:t xml:space="preserve"> </w:t>
      </w:r>
      <w:r w:rsidRPr="00FD6A9B">
        <w:t>counting</w:t>
      </w:r>
      <w:r w:rsidR="006D4FE7" w:rsidRPr="00FD6A9B">
        <w:t xml:space="preserve"> </w:t>
      </w:r>
      <w:r w:rsidRPr="00FD6A9B">
        <w:t>the</w:t>
      </w:r>
      <w:r w:rsidR="006D4FE7" w:rsidRPr="00FD6A9B">
        <w:t xml:space="preserve"> </w:t>
      </w:r>
      <w:r w:rsidRPr="00FD6A9B">
        <w:t>offense;</w:t>
      </w:r>
      <w:r w:rsidR="006D4FE7" w:rsidRPr="00FD6A9B">
        <w:t xml:space="preserve"> </w:t>
      </w:r>
      <w:r w:rsidRPr="00FD6A9B">
        <w:t>checking</w:t>
      </w:r>
      <w:r w:rsidR="006D4FE7" w:rsidRPr="00FD6A9B">
        <w:t xml:space="preserve"> </w:t>
      </w:r>
      <w:r w:rsidRPr="00FD6A9B">
        <w:t>the</w:t>
      </w:r>
      <w:r w:rsidR="006D4FE7" w:rsidRPr="00FD6A9B">
        <w:t xml:space="preserve"> </w:t>
      </w:r>
      <w:r w:rsidRPr="00FD6A9B">
        <w:t>numbers</w:t>
      </w:r>
      <w:r w:rsidR="006D4FE7" w:rsidRPr="00FD6A9B">
        <w:t xml:space="preserve"> </w:t>
      </w:r>
      <w:r w:rsidRPr="00FD6A9B">
        <w:t>of</w:t>
      </w:r>
      <w:r w:rsidR="006D4FE7" w:rsidRPr="00FD6A9B">
        <w:t xml:space="preserve"> </w:t>
      </w:r>
      <w:r w:rsidRPr="00FD6A9B">
        <w:t>the</w:t>
      </w:r>
      <w:r w:rsidR="006D4FE7" w:rsidRPr="00FD6A9B">
        <w:t xml:space="preserve"> </w:t>
      </w:r>
      <w:r w:rsidRPr="00FD6A9B">
        <w:t>players</w:t>
      </w:r>
      <w:r w:rsidR="006D4FE7" w:rsidRPr="00FD6A9B">
        <w:t xml:space="preserve"> </w:t>
      </w:r>
      <w:r w:rsidRPr="00FD6A9B">
        <w:t>on</w:t>
      </w:r>
      <w:r w:rsidR="006D4FE7" w:rsidRPr="00FD6A9B">
        <w:t xml:space="preserve"> </w:t>
      </w:r>
      <w:r w:rsidRPr="00FD6A9B">
        <w:t>the offensive line and reminding Team R players about illegal contact on the snapper.</w:t>
      </w:r>
    </w:p>
    <w:p w14:paraId="1AB10228" w14:textId="77777777" w:rsidR="004204D1" w:rsidRPr="00FD6A9B" w:rsidRDefault="004204D1" w:rsidP="00176A5A">
      <w:r w:rsidRPr="00FD6A9B">
        <w:t>III.</w:t>
      </w:r>
      <w:r w:rsidR="006D4FE7" w:rsidRPr="00FD6A9B">
        <w:t xml:space="preserve"> </w:t>
      </w:r>
      <w:r w:rsidRPr="00FD6A9B">
        <w:t>Linesman or Line Judge</w:t>
      </w:r>
    </w:p>
    <w:p w14:paraId="13AC8928" w14:textId="77777777" w:rsidR="004204D1" w:rsidRPr="00FD6A9B" w:rsidRDefault="004204D1" w:rsidP="00176A5A">
      <w:r w:rsidRPr="00FD6A9B">
        <w:t>a.</w:t>
      </w:r>
      <w:r w:rsidR="006D4FE7" w:rsidRPr="00FD6A9B">
        <w:t xml:space="preserve"> </w:t>
      </w:r>
      <w:r w:rsidRPr="00FD6A9B">
        <w:t>The wing official that the Referee faces remains in his normal position straddling the line of</w:t>
      </w:r>
      <w:r w:rsidR="006D4FE7" w:rsidRPr="00FD6A9B">
        <w:t xml:space="preserve"> </w:t>
      </w:r>
      <w:r w:rsidRPr="00FD6A9B">
        <w:t>scrimmage</w:t>
      </w:r>
      <w:r w:rsidR="006D4FE7" w:rsidRPr="00FD6A9B">
        <w:t xml:space="preserve"> </w:t>
      </w:r>
      <w:r w:rsidRPr="00FD6A9B">
        <w:t>and</w:t>
      </w:r>
      <w:r w:rsidR="006D4FE7" w:rsidRPr="00FD6A9B">
        <w:t xml:space="preserve"> </w:t>
      </w:r>
      <w:r w:rsidRPr="00FD6A9B">
        <w:t>off</w:t>
      </w:r>
      <w:r w:rsidR="006D4FE7" w:rsidRPr="00FD6A9B">
        <w:t xml:space="preserve"> </w:t>
      </w:r>
      <w:r w:rsidRPr="00FD6A9B">
        <w:t>the</w:t>
      </w:r>
      <w:r w:rsidR="006D4FE7" w:rsidRPr="00FD6A9B">
        <w:t xml:space="preserve"> </w:t>
      </w:r>
      <w:r w:rsidRPr="00FD6A9B">
        <w:t>field.</w:t>
      </w:r>
      <w:r w:rsidR="006D4FE7" w:rsidRPr="00FD6A9B">
        <w:t xml:space="preserve"> </w:t>
      </w:r>
      <w:r w:rsidRPr="00FD6A9B">
        <w:t>The</w:t>
      </w:r>
      <w:r w:rsidR="006D4FE7" w:rsidRPr="00FD6A9B">
        <w:t xml:space="preserve"> </w:t>
      </w:r>
      <w:r w:rsidRPr="00FD6A9B">
        <w:t>opposite</w:t>
      </w:r>
      <w:r w:rsidR="006D4FE7" w:rsidRPr="00FD6A9B">
        <w:t xml:space="preserve"> </w:t>
      </w:r>
      <w:r w:rsidRPr="00FD6A9B">
        <w:t>wing</w:t>
      </w:r>
      <w:r w:rsidR="006D4FE7" w:rsidRPr="00FD6A9B">
        <w:t xml:space="preserve"> </w:t>
      </w:r>
      <w:r w:rsidRPr="00FD6A9B">
        <w:t>official</w:t>
      </w:r>
      <w:r w:rsidR="006D4FE7" w:rsidRPr="00FD6A9B">
        <w:t xml:space="preserve"> </w:t>
      </w:r>
      <w:r w:rsidRPr="00FD6A9B">
        <w:t>(from</w:t>
      </w:r>
      <w:r w:rsidR="006D4FE7" w:rsidRPr="00FD6A9B">
        <w:t xml:space="preserve"> </w:t>
      </w:r>
      <w:r w:rsidRPr="00FD6A9B">
        <w:t>behind</w:t>
      </w:r>
      <w:r w:rsidR="006D4FE7" w:rsidRPr="00FD6A9B">
        <w:t xml:space="preserve"> </w:t>
      </w:r>
      <w:r w:rsidRPr="00FD6A9B">
        <w:t>the</w:t>
      </w:r>
      <w:r w:rsidR="006D4FE7" w:rsidRPr="00FD6A9B">
        <w:t xml:space="preserve"> </w:t>
      </w:r>
      <w:r w:rsidRPr="00FD6A9B">
        <w:t>Referee) joins</w:t>
      </w:r>
      <w:r w:rsidR="006D4FE7" w:rsidRPr="00FD6A9B">
        <w:t xml:space="preserve"> </w:t>
      </w:r>
      <w:r w:rsidRPr="00FD6A9B">
        <w:t>the</w:t>
      </w:r>
      <w:r w:rsidR="006D4FE7" w:rsidRPr="00FD6A9B">
        <w:t xml:space="preserve"> </w:t>
      </w:r>
      <w:r w:rsidRPr="00FD6A9B">
        <w:t>Umpire</w:t>
      </w:r>
      <w:r w:rsidR="006D4FE7" w:rsidRPr="00FD6A9B">
        <w:t xml:space="preserve"> </w:t>
      </w:r>
      <w:r w:rsidRPr="00FD6A9B">
        <w:t>at</w:t>
      </w:r>
      <w:r w:rsidR="006D4FE7" w:rsidRPr="00FD6A9B">
        <w:t xml:space="preserve"> </w:t>
      </w:r>
      <w:r w:rsidRPr="00FD6A9B">
        <w:t>the</w:t>
      </w:r>
      <w:r w:rsidR="006D4FE7" w:rsidRPr="00FD6A9B">
        <w:t xml:space="preserve"> </w:t>
      </w:r>
      <w:r w:rsidRPr="00FD6A9B">
        <w:t>upright</w:t>
      </w:r>
      <w:r w:rsidR="006D4FE7" w:rsidRPr="00FD6A9B">
        <w:t xml:space="preserve"> </w:t>
      </w:r>
      <w:r w:rsidRPr="00FD6A9B">
        <w:t>nearest</w:t>
      </w:r>
      <w:r w:rsidR="006D4FE7" w:rsidRPr="00FD6A9B">
        <w:t xml:space="preserve"> </w:t>
      </w:r>
      <w:r w:rsidRPr="00FD6A9B">
        <w:t>his</w:t>
      </w:r>
      <w:r w:rsidR="006D4FE7" w:rsidRPr="00FD6A9B">
        <w:t xml:space="preserve"> </w:t>
      </w:r>
      <w:r w:rsidRPr="00FD6A9B">
        <w:t>sideline</w:t>
      </w:r>
      <w:r w:rsidR="006D4FE7" w:rsidRPr="00FD6A9B">
        <w:t xml:space="preserve"> </w:t>
      </w:r>
      <w:r w:rsidRPr="00FD6A9B">
        <w:t>and</w:t>
      </w:r>
      <w:r w:rsidR="006D4FE7" w:rsidRPr="00FD6A9B">
        <w:t xml:space="preserve"> </w:t>
      </w:r>
      <w:r w:rsidRPr="00FD6A9B">
        <w:t>rules</w:t>
      </w:r>
      <w:r w:rsidR="006D4FE7" w:rsidRPr="00FD6A9B">
        <w:t xml:space="preserve"> </w:t>
      </w:r>
      <w:r w:rsidRPr="00FD6A9B">
        <w:t>on</w:t>
      </w:r>
      <w:r w:rsidR="006D4FE7" w:rsidRPr="00FD6A9B">
        <w:t xml:space="preserve"> </w:t>
      </w:r>
      <w:r w:rsidRPr="00FD6A9B">
        <w:t>his</w:t>
      </w:r>
      <w:r w:rsidR="006D4FE7" w:rsidRPr="00FD6A9B">
        <w:t xml:space="preserve"> </w:t>
      </w:r>
      <w:r w:rsidRPr="00FD6A9B">
        <w:t>upright</w:t>
      </w:r>
      <w:r w:rsidR="006D4FE7" w:rsidRPr="00FD6A9B">
        <w:t xml:space="preserve"> </w:t>
      </w:r>
      <w:r w:rsidRPr="00FD6A9B">
        <w:t>and</w:t>
      </w:r>
      <w:r w:rsidR="006D4FE7" w:rsidRPr="00FD6A9B">
        <w:t xml:space="preserve"> </w:t>
      </w:r>
      <w:r w:rsidRPr="00FD6A9B">
        <w:t>the cross bar. The wing official that remains on the line of scrimmage must be prepared to rule on the entire goal line if the try turns into a run or pass play.</w:t>
      </w:r>
    </w:p>
    <w:p w14:paraId="5D168817" w14:textId="77777777" w:rsidR="004204D1" w:rsidRPr="00FD6A9B" w:rsidRDefault="004204D1" w:rsidP="00176A5A">
      <w:r w:rsidRPr="00FD6A9B">
        <w:t>b.</w:t>
      </w:r>
      <w:r w:rsidR="006D4FE7" w:rsidRPr="00FD6A9B">
        <w:t xml:space="preserve"> </w:t>
      </w:r>
      <w:proofErr w:type="gramStart"/>
      <w:r w:rsidRPr="00FD6A9B">
        <w:t>In</w:t>
      </w:r>
      <w:r w:rsidR="006D4FE7" w:rsidRPr="00FD6A9B">
        <w:t xml:space="preserve"> </w:t>
      </w:r>
      <w:r w:rsidRPr="00FD6A9B">
        <w:t>order to</w:t>
      </w:r>
      <w:proofErr w:type="gramEnd"/>
      <w:r w:rsidR="006D4FE7" w:rsidRPr="00FD6A9B">
        <w:t xml:space="preserve"> </w:t>
      </w:r>
      <w:r w:rsidRPr="00FD6A9B">
        <w:t>avoid</w:t>
      </w:r>
      <w:r w:rsidR="006D4FE7" w:rsidRPr="00FD6A9B">
        <w:t xml:space="preserve"> </w:t>
      </w:r>
      <w:r w:rsidRPr="00FD6A9B">
        <w:t>confusion</w:t>
      </w:r>
      <w:r w:rsidR="006D4FE7" w:rsidRPr="00FD6A9B">
        <w:t xml:space="preserve"> </w:t>
      </w:r>
      <w:r w:rsidRPr="00FD6A9B">
        <w:t>during a</w:t>
      </w:r>
      <w:r w:rsidR="006D4FE7" w:rsidRPr="00FD6A9B">
        <w:t xml:space="preserve"> </w:t>
      </w:r>
      <w:r w:rsidRPr="00FD6A9B">
        <w:t>last-second field</w:t>
      </w:r>
      <w:r w:rsidR="006D4FE7" w:rsidRPr="00FD6A9B">
        <w:t xml:space="preserve"> </w:t>
      </w:r>
      <w:r w:rsidRPr="00FD6A9B">
        <w:t>goal</w:t>
      </w:r>
      <w:r w:rsidR="006D4FE7" w:rsidRPr="00FD6A9B">
        <w:t xml:space="preserve"> </w:t>
      </w:r>
      <w:r w:rsidRPr="00FD6A9B">
        <w:t>attempt,</w:t>
      </w:r>
      <w:r w:rsidR="006D4FE7" w:rsidRPr="00FD6A9B">
        <w:t xml:space="preserve"> </w:t>
      </w:r>
      <w:r w:rsidRPr="00FD6A9B">
        <w:t>the positioning of the wings must be a point of emphasis during the pregame.</w:t>
      </w:r>
    </w:p>
    <w:p w14:paraId="446FBBEA" w14:textId="77777777" w:rsidR="004204D1" w:rsidRPr="00FD6A9B" w:rsidRDefault="004204D1" w:rsidP="00176A5A">
      <w:r w:rsidRPr="00FD6A9B">
        <w:t>c.</w:t>
      </w:r>
      <w:r w:rsidR="006D4FE7" w:rsidRPr="00FD6A9B">
        <w:t xml:space="preserve"> </w:t>
      </w:r>
      <w:r w:rsidRPr="00FD6A9B">
        <w:t>Umpire</w:t>
      </w:r>
      <w:r w:rsidR="006D4FE7" w:rsidRPr="00FD6A9B">
        <w:t xml:space="preserve"> </w:t>
      </w:r>
      <w:r w:rsidRPr="00FD6A9B">
        <w:t>and</w:t>
      </w:r>
      <w:r w:rsidR="006D4FE7" w:rsidRPr="00FD6A9B">
        <w:t xml:space="preserve"> </w:t>
      </w:r>
      <w:r w:rsidRPr="00FD6A9B">
        <w:t>Wing</w:t>
      </w:r>
      <w:r w:rsidR="006D4FE7" w:rsidRPr="00FD6A9B">
        <w:t xml:space="preserve"> </w:t>
      </w:r>
      <w:r w:rsidRPr="00FD6A9B">
        <w:t>under</w:t>
      </w:r>
      <w:r w:rsidR="006D4FE7" w:rsidRPr="00FD6A9B">
        <w:t xml:space="preserve"> </w:t>
      </w:r>
      <w:r w:rsidRPr="00FD6A9B">
        <w:t>upright:</w:t>
      </w:r>
      <w:r w:rsidR="006D4FE7" w:rsidRPr="00FD6A9B">
        <w:t xml:space="preserve"> </w:t>
      </w:r>
      <w:r w:rsidRPr="00FD6A9B">
        <w:t>After</w:t>
      </w:r>
      <w:r w:rsidR="006D4FE7" w:rsidRPr="00FD6A9B">
        <w:t xml:space="preserve"> </w:t>
      </w:r>
      <w:r w:rsidRPr="00FD6A9B">
        <w:t>ruling</w:t>
      </w:r>
      <w:r w:rsidR="006D4FE7" w:rsidRPr="00FD6A9B">
        <w:t xml:space="preserve"> </w:t>
      </w:r>
      <w:r w:rsidRPr="00FD6A9B">
        <w:t>determining</w:t>
      </w:r>
      <w:r w:rsidR="006D4FE7" w:rsidRPr="00FD6A9B">
        <w:t xml:space="preserve"> </w:t>
      </w:r>
      <w:r w:rsidRPr="00FD6A9B">
        <w:t>successful</w:t>
      </w:r>
      <w:r w:rsidR="006D4FE7" w:rsidRPr="00FD6A9B">
        <w:t xml:space="preserve"> </w:t>
      </w:r>
      <w:r w:rsidRPr="00FD6A9B">
        <w:t>or</w:t>
      </w:r>
      <w:r w:rsidR="006D4FE7" w:rsidRPr="00FD6A9B">
        <w:t xml:space="preserve"> </w:t>
      </w:r>
      <w:r w:rsidRPr="00FD6A9B">
        <w:t xml:space="preserve">unsuccessful, take two steps straight forward announcing “yes </w:t>
      </w:r>
      <w:proofErr w:type="spellStart"/>
      <w:r w:rsidRPr="00FD6A9B">
        <w:t>yes</w:t>
      </w:r>
      <w:proofErr w:type="spellEnd"/>
      <w:r w:rsidRPr="00FD6A9B">
        <w:t xml:space="preserve">” or “no </w:t>
      </w:r>
      <w:proofErr w:type="spellStart"/>
      <w:r w:rsidRPr="00FD6A9B">
        <w:t>no</w:t>
      </w:r>
      <w:proofErr w:type="spellEnd"/>
      <w:r w:rsidRPr="00FD6A9B">
        <w:t>” then signal. Officials shall hold their signal until the Referee has made eye contact.</w:t>
      </w:r>
    </w:p>
    <w:p w14:paraId="0D88C685" w14:textId="77777777" w:rsidR="004204D1" w:rsidRPr="00FD6A9B" w:rsidRDefault="004204D1" w:rsidP="00176A5A"/>
    <w:p w14:paraId="53348CDE" w14:textId="77777777" w:rsidR="004204D1" w:rsidRPr="00FD6A9B" w:rsidRDefault="004204D1" w:rsidP="00176A5A">
      <w:r w:rsidRPr="00FD6A9B">
        <w:t>SCORING KICK COVERAGE</w:t>
      </w:r>
    </w:p>
    <w:p w14:paraId="220D1577" w14:textId="77777777" w:rsidR="004204D1" w:rsidRPr="00FD6A9B" w:rsidRDefault="004204D1" w:rsidP="00176A5A">
      <w:r w:rsidRPr="00FD6A9B">
        <w:t>I.</w:t>
      </w:r>
      <w:r w:rsidR="006D4FE7" w:rsidRPr="00FD6A9B">
        <w:t xml:space="preserve"> </w:t>
      </w:r>
      <w:r w:rsidRPr="00FD6A9B">
        <w:t>Referee</w:t>
      </w:r>
    </w:p>
    <w:p w14:paraId="6AFD3086" w14:textId="77777777" w:rsidR="004204D1" w:rsidRPr="00FD6A9B" w:rsidRDefault="004204D1" w:rsidP="00176A5A">
      <w:r w:rsidRPr="00FD6A9B">
        <w:t>a.</w:t>
      </w:r>
      <w:r w:rsidR="006D4FE7" w:rsidRPr="00FD6A9B">
        <w:t xml:space="preserve"> </w:t>
      </w:r>
      <w:r w:rsidRPr="00FD6A9B">
        <w:t>The Referee must watch the holder receive the ball and the action of the holder’s knee as</w:t>
      </w:r>
      <w:r w:rsidR="006D4FE7" w:rsidRPr="00FD6A9B">
        <w:t xml:space="preserve"> </w:t>
      </w:r>
      <w:r w:rsidRPr="00FD6A9B">
        <w:t>the</w:t>
      </w:r>
      <w:r w:rsidR="006D4FE7" w:rsidRPr="00FD6A9B">
        <w:t xml:space="preserve"> </w:t>
      </w:r>
      <w:r w:rsidRPr="00FD6A9B">
        <w:t>rules</w:t>
      </w:r>
      <w:r w:rsidR="006D4FE7" w:rsidRPr="00FD6A9B">
        <w:t xml:space="preserve"> </w:t>
      </w:r>
      <w:r w:rsidRPr="00FD6A9B">
        <w:t>distinguish</w:t>
      </w:r>
      <w:r w:rsidR="006D4FE7" w:rsidRPr="00FD6A9B">
        <w:t xml:space="preserve"> </w:t>
      </w:r>
      <w:r w:rsidRPr="00FD6A9B">
        <w:t>between</w:t>
      </w:r>
      <w:r w:rsidR="006D4FE7" w:rsidRPr="00FD6A9B">
        <w:t xml:space="preserve"> </w:t>
      </w:r>
      <w:r w:rsidRPr="00FD6A9B">
        <w:t>the</w:t>
      </w:r>
      <w:r w:rsidR="006D4FE7" w:rsidRPr="00FD6A9B">
        <w:t xml:space="preserve"> </w:t>
      </w:r>
      <w:r w:rsidRPr="00FD6A9B">
        <w:t>lifting</w:t>
      </w:r>
      <w:r w:rsidR="006D4FE7" w:rsidRPr="00FD6A9B">
        <w:t xml:space="preserve"> </w:t>
      </w:r>
      <w:r w:rsidRPr="00FD6A9B">
        <w:t>of</w:t>
      </w:r>
      <w:r w:rsidR="006D4FE7" w:rsidRPr="00FD6A9B">
        <w:t xml:space="preserve"> </w:t>
      </w:r>
      <w:r w:rsidRPr="00FD6A9B">
        <w:t>the</w:t>
      </w:r>
      <w:r w:rsidR="006D4FE7" w:rsidRPr="00FD6A9B">
        <w:t xml:space="preserve"> </w:t>
      </w:r>
      <w:r w:rsidRPr="00FD6A9B">
        <w:t>knee</w:t>
      </w:r>
      <w:r w:rsidR="006D4FE7" w:rsidRPr="00FD6A9B">
        <w:t xml:space="preserve"> </w:t>
      </w:r>
      <w:r w:rsidRPr="00FD6A9B">
        <w:t>during</w:t>
      </w:r>
      <w:r w:rsidR="006D4FE7" w:rsidRPr="00FD6A9B">
        <w:t xml:space="preserve"> </w:t>
      </w:r>
      <w:r w:rsidRPr="00FD6A9B">
        <w:t>a</w:t>
      </w:r>
      <w:r w:rsidR="006D4FE7" w:rsidRPr="00FD6A9B">
        <w:t xml:space="preserve"> </w:t>
      </w:r>
      <w:r w:rsidRPr="00FD6A9B">
        <w:t>muff</w:t>
      </w:r>
      <w:r w:rsidR="006D4FE7" w:rsidRPr="00FD6A9B">
        <w:t xml:space="preserve"> </w:t>
      </w:r>
      <w:r w:rsidRPr="00FD6A9B">
        <w:t>and</w:t>
      </w:r>
      <w:r w:rsidR="006D4FE7" w:rsidRPr="00FD6A9B">
        <w:t xml:space="preserve"> </w:t>
      </w:r>
      <w:r w:rsidRPr="00FD6A9B">
        <w:t>after possession of the ball has been obtained. The position of the knee is also critical if the ball is subsequently passed or handed off.</w:t>
      </w:r>
    </w:p>
    <w:p w14:paraId="0E3B6AA9" w14:textId="77777777" w:rsidR="004204D1" w:rsidRPr="00FD6A9B" w:rsidRDefault="004204D1" w:rsidP="00176A5A">
      <w:r w:rsidRPr="00FD6A9B">
        <w:t>b.</w:t>
      </w:r>
      <w:r w:rsidR="006D4FE7" w:rsidRPr="00FD6A9B">
        <w:t xml:space="preserve"> </w:t>
      </w:r>
      <w:r w:rsidRPr="00FD6A9B">
        <w:t>After the</w:t>
      </w:r>
      <w:r w:rsidR="006D4FE7" w:rsidRPr="00FD6A9B">
        <w:t xml:space="preserve"> </w:t>
      </w:r>
      <w:r w:rsidRPr="00FD6A9B">
        <w:t>kick,</w:t>
      </w:r>
      <w:r w:rsidR="006D4FE7" w:rsidRPr="00FD6A9B">
        <w:t xml:space="preserve"> </w:t>
      </w:r>
      <w:r w:rsidRPr="00FD6A9B">
        <w:t>the</w:t>
      </w:r>
      <w:r w:rsidR="006D4FE7" w:rsidRPr="00FD6A9B">
        <w:t xml:space="preserve"> </w:t>
      </w:r>
      <w:r w:rsidRPr="00FD6A9B">
        <w:t>Referee</w:t>
      </w:r>
      <w:r w:rsidR="006D4FE7" w:rsidRPr="00FD6A9B">
        <w:t xml:space="preserve"> </w:t>
      </w:r>
      <w:r w:rsidRPr="00FD6A9B">
        <w:t>is responsible for</w:t>
      </w:r>
      <w:r w:rsidR="006D4FE7" w:rsidRPr="00FD6A9B">
        <w:t xml:space="preserve"> </w:t>
      </w:r>
      <w:r w:rsidRPr="00FD6A9B">
        <w:t>ruling on contact on both the</w:t>
      </w:r>
      <w:r w:rsidR="006D4FE7" w:rsidRPr="00FD6A9B">
        <w:t xml:space="preserve"> </w:t>
      </w:r>
      <w:r w:rsidRPr="00FD6A9B">
        <w:t>kicker</w:t>
      </w:r>
      <w:r w:rsidR="006D4FE7" w:rsidRPr="00FD6A9B">
        <w:t xml:space="preserve"> </w:t>
      </w:r>
      <w:r w:rsidRPr="00FD6A9B">
        <w:t>and holder.</w:t>
      </w:r>
      <w:r w:rsidR="006D4FE7" w:rsidRPr="00FD6A9B">
        <w:t xml:space="preserve"> </w:t>
      </w:r>
      <w:r w:rsidRPr="00FD6A9B">
        <w:t>Once</w:t>
      </w:r>
      <w:r w:rsidR="006D4FE7" w:rsidRPr="00FD6A9B">
        <w:t xml:space="preserve"> </w:t>
      </w:r>
      <w:r w:rsidRPr="00FD6A9B">
        <w:t>he</w:t>
      </w:r>
      <w:r w:rsidR="006D4FE7" w:rsidRPr="00FD6A9B">
        <w:t xml:space="preserve"> </w:t>
      </w:r>
      <w:r w:rsidRPr="00FD6A9B">
        <w:t>is</w:t>
      </w:r>
      <w:r w:rsidR="006D4FE7" w:rsidRPr="00FD6A9B">
        <w:t xml:space="preserve"> </w:t>
      </w:r>
      <w:r w:rsidRPr="00FD6A9B">
        <w:t>confident</w:t>
      </w:r>
      <w:r w:rsidR="006D4FE7" w:rsidRPr="00FD6A9B">
        <w:t xml:space="preserve"> </w:t>
      </w:r>
      <w:r w:rsidRPr="00FD6A9B">
        <w:t>the</w:t>
      </w:r>
      <w:r w:rsidR="006D4FE7" w:rsidRPr="00FD6A9B">
        <w:t xml:space="preserve"> </w:t>
      </w:r>
      <w:r w:rsidRPr="00FD6A9B">
        <w:t>kicker</w:t>
      </w:r>
      <w:r w:rsidR="006D4FE7" w:rsidRPr="00FD6A9B">
        <w:t xml:space="preserve"> </w:t>
      </w:r>
      <w:r w:rsidRPr="00FD6A9B">
        <w:t>and</w:t>
      </w:r>
      <w:r w:rsidR="006D4FE7" w:rsidRPr="00FD6A9B">
        <w:t xml:space="preserve"> </w:t>
      </w:r>
      <w:r w:rsidRPr="00FD6A9B">
        <w:t>holder</w:t>
      </w:r>
      <w:r w:rsidR="006D4FE7" w:rsidRPr="00FD6A9B">
        <w:t xml:space="preserve"> </w:t>
      </w:r>
      <w:r w:rsidRPr="00FD6A9B">
        <w:t>are</w:t>
      </w:r>
      <w:r w:rsidR="006D4FE7" w:rsidRPr="00FD6A9B">
        <w:t xml:space="preserve"> </w:t>
      </w:r>
      <w:r w:rsidRPr="00FD6A9B">
        <w:t>no</w:t>
      </w:r>
      <w:r w:rsidR="006D4FE7" w:rsidRPr="00FD6A9B">
        <w:t xml:space="preserve"> </w:t>
      </w:r>
      <w:r w:rsidRPr="00FD6A9B">
        <w:t>longer</w:t>
      </w:r>
      <w:r w:rsidR="006D4FE7" w:rsidRPr="00FD6A9B">
        <w:t xml:space="preserve"> </w:t>
      </w:r>
      <w:r w:rsidRPr="00FD6A9B">
        <w:t>in</w:t>
      </w:r>
      <w:r w:rsidR="006D4FE7" w:rsidRPr="00FD6A9B">
        <w:t xml:space="preserve"> </w:t>
      </w:r>
      <w:r w:rsidRPr="00FD6A9B">
        <w:t>danger</w:t>
      </w:r>
      <w:r w:rsidR="006D4FE7" w:rsidRPr="00FD6A9B">
        <w:t xml:space="preserve"> </w:t>
      </w:r>
      <w:r w:rsidRPr="00FD6A9B">
        <w:t>of</w:t>
      </w:r>
      <w:r w:rsidR="006D4FE7" w:rsidRPr="00FD6A9B">
        <w:t xml:space="preserve"> </w:t>
      </w:r>
      <w:r w:rsidRPr="00FD6A9B">
        <w:t>being contacted, the Referee should dead-ball officiate for two-three seconds and then look to</w:t>
      </w:r>
    </w:p>
    <w:p w14:paraId="1877911D" w14:textId="77777777" w:rsidR="004204D1" w:rsidRPr="00FD6A9B" w:rsidRDefault="004204D1" w:rsidP="00176A5A">
      <w:pPr>
        <w:sectPr w:rsidR="004204D1" w:rsidRPr="00FD6A9B" w:rsidSect="00A54FED">
          <w:pgSz w:w="12240" w:h="15840"/>
          <w:pgMar w:top="1400" w:right="960" w:bottom="280" w:left="980" w:header="0" w:footer="673" w:gutter="0"/>
          <w:cols w:space="720"/>
        </w:sectPr>
      </w:pPr>
    </w:p>
    <w:p w14:paraId="3E06D675" w14:textId="77777777" w:rsidR="004204D1" w:rsidRPr="00FD6A9B" w:rsidRDefault="004204D1" w:rsidP="00176A5A">
      <w:r w:rsidRPr="00FD6A9B">
        <w:lastRenderedPageBreak/>
        <w:t>the deep officials to learn the result of the kick. The signal should be relayed to the press box once players have separated.</w:t>
      </w:r>
    </w:p>
    <w:p w14:paraId="275E26F0" w14:textId="77777777" w:rsidR="004204D1" w:rsidRPr="00FD6A9B" w:rsidRDefault="004204D1" w:rsidP="00176A5A">
      <w:r w:rsidRPr="00FD6A9B">
        <w:t>c.</w:t>
      </w:r>
      <w:r w:rsidR="006D4FE7" w:rsidRPr="00FD6A9B">
        <w:t xml:space="preserve"> </w:t>
      </w:r>
      <w:r w:rsidRPr="00FD6A9B">
        <w:t>If a kick Try is blocked, the Referee should</w:t>
      </w:r>
      <w:r w:rsidR="006D4FE7" w:rsidRPr="00FD6A9B">
        <w:t xml:space="preserve"> </w:t>
      </w:r>
      <w:r w:rsidRPr="00FD6A9B">
        <w:t>blow his whistle immediately as the play is</w:t>
      </w:r>
    </w:p>
    <w:p w14:paraId="62089642" w14:textId="77777777" w:rsidR="004204D1" w:rsidRPr="00FD6A9B" w:rsidRDefault="004204D1" w:rsidP="00176A5A">
      <w:r w:rsidRPr="00FD6A9B">
        <w:t>over</w:t>
      </w:r>
      <w:r w:rsidR="006D4FE7" w:rsidRPr="00FD6A9B">
        <w:t xml:space="preserve"> </w:t>
      </w:r>
      <w:r w:rsidRPr="00FD6A9B">
        <w:t>and</w:t>
      </w:r>
      <w:r w:rsidR="006D4FE7" w:rsidRPr="00FD6A9B">
        <w:t xml:space="preserve"> </w:t>
      </w:r>
      <w:r w:rsidRPr="00FD6A9B">
        <w:t>the</w:t>
      </w:r>
      <w:r w:rsidR="006D4FE7" w:rsidRPr="00FD6A9B">
        <w:t xml:space="preserve"> </w:t>
      </w:r>
      <w:r w:rsidRPr="00FD6A9B">
        <w:t>ball</w:t>
      </w:r>
      <w:r w:rsidR="006D4FE7" w:rsidRPr="00FD6A9B">
        <w:t xml:space="preserve"> </w:t>
      </w:r>
      <w:r w:rsidRPr="00FD6A9B">
        <w:t>is dead;</w:t>
      </w:r>
      <w:r w:rsidR="006D4FE7" w:rsidRPr="00FD6A9B">
        <w:t xml:space="preserve"> </w:t>
      </w:r>
      <w:r w:rsidRPr="00FD6A9B">
        <w:t>however,</w:t>
      </w:r>
      <w:r w:rsidR="006D4FE7" w:rsidRPr="00FD6A9B">
        <w:t xml:space="preserve"> </w:t>
      </w:r>
      <w:r w:rsidRPr="00FD6A9B">
        <w:t>a</w:t>
      </w:r>
      <w:r w:rsidR="006D4FE7" w:rsidRPr="00FD6A9B">
        <w:t xml:space="preserve"> </w:t>
      </w:r>
      <w:r w:rsidRPr="00FD6A9B">
        <w:t>blocked</w:t>
      </w:r>
      <w:r w:rsidR="006D4FE7" w:rsidRPr="00FD6A9B">
        <w:t xml:space="preserve"> </w:t>
      </w:r>
      <w:r w:rsidRPr="00FD6A9B">
        <w:t>field</w:t>
      </w:r>
      <w:r w:rsidR="006D4FE7" w:rsidRPr="00FD6A9B">
        <w:t xml:space="preserve"> </w:t>
      </w:r>
      <w:r w:rsidRPr="00FD6A9B">
        <w:t>goal</w:t>
      </w:r>
      <w:r w:rsidR="006D4FE7" w:rsidRPr="00FD6A9B">
        <w:t xml:space="preserve"> </w:t>
      </w:r>
      <w:r w:rsidRPr="00FD6A9B">
        <w:t>remains</w:t>
      </w:r>
      <w:r w:rsidR="006D4FE7" w:rsidRPr="00FD6A9B">
        <w:t xml:space="preserve"> </w:t>
      </w:r>
      <w:r w:rsidRPr="00FD6A9B">
        <w:t>live.</w:t>
      </w:r>
      <w:r w:rsidR="006D4FE7" w:rsidRPr="00FD6A9B">
        <w:t xml:space="preserve"> </w:t>
      </w:r>
      <w:r w:rsidRPr="00FD6A9B">
        <w:t>Communication with the crew prior to the kick regarding the live ball/dead ball status of a blocked kick or a kick that fails to reach the goal line is essential.</w:t>
      </w:r>
    </w:p>
    <w:p w14:paraId="7E795058" w14:textId="77777777" w:rsidR="004204D1" w:rsidRPr="00FD6A9B" w:rsidRDefault="004204D1" w:rsidP="00176A5A">
      <w:r w:rsidRPr="00FD6A9B">
        <w:t>d.</w:t>
      </w:r>
      <w:r w:rsidR="006D4FE7" w:rsidRPr="00FD6A9B">
        <w:t xml:space="preserve"> </w:t>
      </w:r>
      <w:r w:rsidRPr="00FD6A9B">
        <w:t>In cases of a fake or a broken play, if a run or pass develops to his side, the Referee is responsible</w:t>
      </w:r>
      <w:r w:rsidR="006D4FE7" w:rsidRPr="00FD6A9B">
        <w:t xml:space="preserve"> </w:t>
      </w:r>
      <w:r w:rsidRPr="00FD6A9B">
        <w:t>for</w:t>
      </w:r>
      <w:r w:rsidR="006D4FE7" w:rsidRPr="00FD6A9B">
        <w:t xml:space="preserve"> </w:t>
      </w:r>
      <w:r w:rsidRPr="00FD6A9B">
        <w:t>sideline</w:t>
      </w:r>
      <w:r w:rsidR="006D4FE7" w:rsidRPr="00FD6A9B">
        <w:t xml:space="preserve"> </w:t>
      </w:r>
      <w:r w:rsidRPr="00FD6A9B">
        <w:t>coverage</w:t>
      </w:r>
      <w:r w:rsidR="006D4FE7" w:rsidRPr="00FD6A9B">
        <w:t xml:space="preserve"> </w:t>
      </w:r>
      <w:r w:rsidRPr="00FD6A9B">
        <w:t>including</w:t>
      </w:r>
      <w:r w:rsidR="006D4FE7" w:rsidRPr="00FD6A9B">
        <w:t xml:space="preserve"> </w:t>
      </w:r>
      <w:r w:rsidRPr="00FD6A9B">
        <w:t>the</w:t>
      </w:r>
      <w:r w:rsidR="006D4FE7" w:rsidRPr="00FD6A9B">
        <w:t xml:space="preserve"> </w:t>
      </w:r>
      <w:r w:rsidRPr="00FD6A9B">
        <w:t>pylon</w:t>
      </w:r>
      <w:r w:rsidR="006D4FE7" w:rsidRPr="00FD6A9B">
        <w:t xml:space="preserve"> </w:t>
      </w:r>
      <w:r w:rsidRPr="00FD6A9B">
        <w:t>(acts</w:t>
      </w:r>
      <w:r w:rsidR="006D4FE7" w:rsidRPr="00FD6A9B">
        <w:t xml:space="preserve"> </w:t>
      </w:r>
      <w:r w:rsidRPr="00FD6A9B">
        <w:t>as</w:t>
      </w:r>
      <w:r w:rsidR="006D4FE7" w:rsidRPr="00FD6A9B">
        <w:t xml:space="preserve"> </w:t>
      </w:r>
      <w:r w:rsidRPr="00FD6A9B">
        <w:t>the</w:t>
      </w:r>
      <w:r w:rsidR="006D4FE7" w:rsidRPr="00FD6A9B">
        <w:t xml:space="preserve"> </w:t>
      </w:r>
      <w:r w:rsidRPr="00FD6A9B">
        <w:t>wing).</w:t>
      </w:r>
      <w:r w:rsidR="006D4FE7" w:rsidRPr="00FD6A9B">
        <w:t xml:space="preserve"> </w:t>
      </w:r>
      <w:r w:rsidRPr="00FD6A9B">
        <w:t>If</w:t>
      </w:r>
      <w:r w:rsidR="006D4FE7" w:rsidRPr="00FD6A9B">
        <w:t xml:space="preserve"> </w:t>
      </w:r>
      <w:r w:rsidRPr="00FD6A9B">
        <w:t>Team</w:t>
      </w:r>
      <w:r w:rsidR="006D4FE7" w:rsidRPr="00FD6A9B">
        <w:t xml:space="preserve"> </w:t>
      </w:r>
      <w:r w:rsidRPr="00FD6A9B">
        <w:t>R recovers the ball and runs for a score, the Referee is responsible for his sideline all the way to the goal line.</w:t>
      </w:r>
    </w:p>
    <w:p w14:paraId="0F0C2F2A" w14:textId="77777777" w:rsidR="004204D1" w:rsidRPr="00FD6A9B" w:rsidRDefault="004204D1" w:rsidP="00176A5A"/>
    <w:p w14:paraId="617A2703" w14:textId="77777777" w:rsidR="004204D1" w:rsidRPr="00FD6A9B" w:rsidRDefault="004204D1" w:rsidP="00176A5A">
      <w:r w:rsidRPr="00FD6A9B">
        <w:t>II.</w:t>
      </w:r>
      <w:r w:rsidR="006D4FE7" w:rsidRPr="00FD6A9B">
        <w:t xml:space="preserve"> </w:t>
      </w:r>
      <w:r w:rsidRPr="00FD6A9B">
        <w:t>Umpire</w:t>
      </w:r>
    </w:p>
    <w:p w14:paraId="2637863E" w14:textId="77777777" w:rsidR="004204D1" w:rsidRPr="00FD6A9B" w:rsidRDefault="004204D1" w:rsidP="00176A5A">
      <w:r w:rsidRPr="00FD6A9B">
        <w:t>a.</w:t>
      </w:r>
      <w:r w:rsidR="006D4FE7" w:rsidRPr="00FD6A9B">
        <w:t xml:space="preserve"> </w:t>
      </w:r>
      <w:r w:rsidRPr="00FD6A9B">
        <w:t>Initially, the Umpire rules on the legality of the snap. His primary responsibility then is action on the snapper. He must also watch the blocks by the snapper and guards. The Umpire</w:t>
      </w:r>
      <w:r w:rsidR="006D4FE7" w:rsidRPr="00FD6A9B">
        <w:t xml:space="preserve"> </w:t>
      </w:r>
      <w:r w:rsidRPr="00FD6A9B">
        <w:t>should</w:t>
      </w:r>
      <w:r w:rsidR="006D4FE7" w:rsidRPr="00FD6A9B">
        <w:t xml:space="preserve"> </w:t>
      </w:r>
      <w:r w:rsidRPr="00FD6A9B">
        <w:t>step</w:t>
      </w:r>
      <w:r w:rsidR="006D4FE7" w:rsidRPr="00FD6A9B">
        <w:t xml:space="preserve"> </w:t>
      </w:r>
      <w:r w:rsidRPr="00FD6A9B">
        <w:t>towards</w:t>
      </w:r>
      <w:r w:rsidR="006D4FE7" w:rsidRPr="00FD6A9B">
        <w:t xml:space="preserve"> </w:t>
      </w:r>
      <w:r w:rsidRPr="00FD6A9B">
        <w:t>the</w:t>
      </w:r>
      <w:r w:rsidR="006D4FE7" w:rsidRPr="00FD6A9B">
        <w:t xml:space="preserve"> </w:t>
      </w:r>
      <w:r w:rsidRPr="00FD6A9B">
        <w:t>snapper</w:t>
      </w:r>
      <w:r w:rsidR="006D4FE7" w:rsidRPr="00FD6A9B">
        <w:t xml:space="preserve"> </w:t>
      </w:r>
      <w:r w:rsidRPr="00FD6A9B">
        <w:t>after</w:t>
      </w:r>
      <w:r w:rsidR="006D4FE7" w:rsidRPr="00FD6A9B">
        <w:t xml:space="preserve"> </w:t>
      </w:r>
      <w:r w:rsidRPr="00FD6A9B">
        <w:t>the</w:t>
      </w:r>
      <w:r w:rsidR="006D4FE7" w:rsidRPr="00FD6A9B">
        <w:t xml:space="preserve"> </w:t>
      </w:r>
      <w:r w:rsidRPr="00FD6A9B">
        <w:t>try</w:t>
      </w:r>
      <w:r w:rsidR="006D4FE7" w:rsidRPr="00FD6A9B">
        <w:t xml:space="preserve"> </w:t>
      </w:r>
      <w:r w:rsidRPr="00FD6A9B">
        <w:t>kick</w:t>
      </w:r>
      <w:r w:rsidR="006D4FE7" w:rsidRPr="00FD6A9B">
        <w:t xml:space="preserve"> </w:t>
      </w:r>
      <w:r w:rsidRPr="00FD6A9B">
        <w:t>with</w:t>
      </w:r>
      <w:r w:rsidR="006D4FE7" w:rsidRPr="00FD6A9B">
        <w:t xml:space="preserve"> </w:t>
      </w:r>
      <w:r w:rsidRPr="00FD6A9B">
        <w:t>a</w:t>
      </w:r>
      <w:r w:rsidR="006D4FE7" w:rsidRPr="00FD6A9B">
        <w:t xml:space="preserve"> </w:t>
      </w:r>
      <w:r w:rsidRPr="00FD6A9B">
        <w:t>vocal</w:t>
      </w:r>
      <w:r w:rsidR="006D4FE7" w:rsidRPr="00FD6A9B">
        <w:t xml:space="preserve"> </w:t>
      </w:r>
      <w:r w:rsidRPr="00FD6A9B">
        <w:t>presence</w:t>
      </w:r>
      <w:r w:rsidR="006D4FE7" w:rsidRPr="00FD6A9B">
        <w:t xml:space="preserve"> </w:t>
      </w:r>
      <w:r w:rsidRPr="00FD6A9B">
        <w:t>to reduce the chance of unnecessary acts.</w:t>
      </w:r>
    </w:p>
    <w:p w14:paraId="3B25BE6F" w14:textId="77777777" w:rsidR="004204D1" w:rsidRPr="00FD6A9B" w:rsidRDefault="004204D1" w:rsidP="00176A5A">
      <w:r w:rsidRPr="00FD6A9B">
        <w:t>b.</w:t>
      </w:r>
      <w:r w:rsidR="006D4FE7" w:rsidRPr="00FD6A9B">
        <w:t xml:space="preserve"> </w:t>
      </w:r>
      <w:r w:rsidRPr="00FD6A9B">
        <w:t>If a blocked kick or fake results in a play toward the goal line, the Umpire has the inside- out look at blocks near the point of attack and can help with goal line coverage on the open side of the field.</w:t>
      </w:r>
    </w:p>
    <w:p w14:paraId="32076DDC" w14:textId="77777777" w:rsidR="004204D1" w:rsidRPr="00FD6A9B" w:rsidRDefault="004204D1" w:rsidP="00176A5A">
      <w:r w:rsidRPr="00FD6A9B">
        <w:t>III.</w:t>
      </w:r>
      <w:r w:rsidR="006D4FE7" w:rsidRPr="00FD6A9B">
        <w:t xml:space="preserve"> </w:t>
      </w:r>
      <w:r w:rsidRPr="00FD6A9B">
        <w:t>Linesman and Line Judge</w:t>
      </w:r>
    </w:p>
    <w:p w14:paraId="620E59FA" w14:textId="77777777" w:rsidR="004204D1" w:rsidRPr="00FD6A9B" w:rsidRDefault="004204D1" w:rsidP="00176A5A">
      <w:r w:rsidRPr="00FD6A9B">
        <w:t>a.</w:t>
      </w:r>
      <w:r w:rsidR="006D4FE7" w:rsidRPr="00FD6A9B">
        <w:t xml:space="preserve"> </w:t>
      </w:r>
      <w:r w:rsidRPr="00FD6A9B">
        <w:t>The wing official on the line of scrimmage has sole responsibility for encroachment/false starts.</w:t>
      </w:r>
    </w:p>
    <w:p w14:paraId="5B9EA97B" w14:textId="77777777" w:rsidR="004204D1" w:rsidRPr="00FD6A9B" w:rsidRDefault="004204D1" w:rsidP="00176A5A">
      <w:r w:rsidRPr="00FD6A9B">
        <w:t>b.</w:t>
      </w:r>
      <w:r w:rsidR="006D4FE7" w:rsidRPr="00FD6A9B">
        <w:t xml:space="preserve"> </w:t>
      </w:r>
      <w:r w:rsidRPr="00FD6A9B">
        <w:t>If the Try or FG becomes a run or pass play this wing has sole responsibility for the goal line and the line to gain. He can also help rule on ineligibles downfield on fake kicks that result in a pass that crosses the neutral zone. When a runner approaches the goal line, the wing official will move to the goal line to rule on the potential score.</w:t>
      </w:r>
    </w:p>
    <w:p w14:paraId="70D8AF78" w14:textId="77777777" w:rsidR="004204D1" w:rsidRPr="00FD6A9B" w:rsidRDefault="004204D1" w:rsidP="00176A5A">
      <w:r w:rsidRPr="00FD6A9B">
        <w:t>c.</w:t>
      </w:r>
      <w:r w:rsidR="006D4FE7" w:rsidRPr="00FD6A9B">
        <w:t xml:space="preserve"> </w:t>
      </w:r>
      <w:r w:rsidRPr="00FD6A9B">
        <w:t>After</w:t>
      </w:r>
      <w:r w:rsidR="006D4FE7" w:rsidRPr="00FD6A9B">
        <w:t xml:space="preserve"> </w:t>
      </w:r>
      <w:r w:rsidRPr="00FD6A9B">
        <w:t>the</w:t>
      </w:r>
      <w:r w:rsidR="006D4FE7" w:rsidRPr="00FD6A9B">
        <w:t xml:space="preserve"> </w:t>
      </w:r>
      <w:r w:rsidRPr="00FD6A9B">
        <w:t>kick,</w:t>
      </w:r>
      <w:r w:rsidR="006D4FE7" w:rsidRPr="00FD6A9B">
        <w:t xml:space="preserve"> </w:t>
      </w:r>
      <w:r w:rsidRPr="00FD6A9B">
        <w:t>the</w:t>
      </w:r>
      <w:r w:rsidR="006D4FE7" w:rsidRPr="00FD6A9B">
        <w:t xml:space="preserve"> </w:t>
      </w:r>
      <w:r w:rsidRPr="00FD6A9B">
        <w:t>wing</w:t>
      </w:r>
      <w:r w:rsidR="006D4FE7" w:rsidRPr="00FD6A9B">
        <w:t xml:space="preserve"> </w:t>
      </w:r>
      <w:r w:rsidRPr="00FD6A9B">
        <w:t>official</w:t>
      </w:r>
      <w:r w:rsidR="006D4FE7" w:rsidRPr="00FD6A9B">
        <w:t xml:space="preserve"> </w:t>
      </w:r>
      <w:r w:rsidRPr="00FD6A9B">
        <w:t>must</w:t>
      </w:r>
      <w:r w:rsidR="006D4FE7" w:rsidRPr="00FD6A9B">
        <w:t xml:space="preserve"> </w:t>
      </w:r>
      <w:r w:rsidRPr="00FD6A9B">
        <w:t>pinch-in</w:t>
      </w:r>
      <w:r w:rsidR="006D4FE7" w:rsidRPr="00FD6A9B">
        <w:t xml:space="preserve"> </w:t>
      </w:r>
      <w:r w:rsidRPr="00FD6A9B">
        <w:t>toward</w:t>
      </w:r>
      <w:r w:rsidR="006D4FE7" w:rsidRPr="00FD6A9B">
        <w:t xml:space="preserve"> </w:t>
      </w:r>
      <w:r w:rsidRPr="00FD6A9B">
        <w:t>the</w:t>
      </w:r>
      <w:r w:rsidR="006D4FE7" w:rsidRPr="00FD6A9B">
        <w:t xml:space="preserve"> </w:t>
      </w:r>
      <w:r w:rsidRPr="00FD6A9B">
        <w:t>offensive</w:t>
      </w:r>
      <w:r w:rsidR="006D4FE7" w:rsidRPr="00FD6A9B">
        <w:t xml:space="preserve"> </w:t>
      </w:r>
      <w:r w:rsidRPr="00FD6A9B">
        <w:t>and</w:t>
      </w:r>
      <w:r w:rsidR="006D4FE7" w:rsidRPr="00FD6A9B">
        <w:t xml:space="preserve"> </w:t>
      </w:r>
      <w:r w:rsidRPr="00FD6A9B">
        <w:t>defensive linemen</w:t>
      </w:r>
      <w:r w:rsidR="006D4FE7" w:rsidRPr="00FD6A9B">
        <w:t xml:space="preserve"> </w:t>
      </w:r>
      <w:r w:rsidRPr="00FD6A9B">
        <w:t>to</w:t>
      </w:r>
      <w:r w:rsidR="006D4FE7" w:rsidRPr="00FD6A9B">
        <w:t xml:space="preserve"> </w:t>
      </w:r>
      <w:r w:rsidRPr="00FD6A9B">
        <w:t>dead-ball</w:t>
      </w:r>
      <w:r w:rsidR="006D4FE7" w:rsidRPr="00FD6A9B">
        <w:t xml:space="preserve"> </w:t>
      </w:r>
      <w:r w:rsidRPr="00FD6A9B">
        <w:t>officiate</w:t>
      </w:r>
      <w:r w:rsidR="006D4FE7" w:rsidRPr="00FD6A9B">
        <w:t xml:space="preserve"> </w:t>
      </w:r>
      <w:r w:rsidRPr="00FD6A9B">
        <w:t>and</w:t>
      </w:r>
      <w:r w:rsidR="006D4FE7" w:rsidRPr="00FD6A9B">
        <w:t xml:space="preserve"> </w:t>
      </w:r>
      <w:r w:rsidRPr="00FD6A9B">
        <w:t>use</w:t>
      </w:r>
      <w:r w:rsidR="006D4FE7" w:rsidRPr="00FD6A9B">
        <w:t xml:space="preserve"> </w:t>
      </w:r>
      <w:r w:rsidRPr="00FD6A9B">
        <w:t>his</w:t>
      </w:r>
      <w:r w:rsidR="006D4FE7" w:rsidRPr="00FD6A9B">
        <w:t xml:space="preserve"> </w:t>
      </w:r>
      <w:r w:rsidRPr="00FD6A9B">
        <w:t>voice</w:t>
      </w:r>
      <w:r w:rsidR="006D4FE7" w:rsidRPr="00FD6A9B">
        <w:t xml:space="preserve"> </w:t>
      </w:r>
      <w:r w:rsidRPr="00FD6A9B">
        <w:t>to</w:t>
      </w:r>
      <w:r w:rsidR="006D4FE7" w:rsidRPr="00FD6A9B">
        <w:t xml:space="preserve"> </w:t>
      </w:r>
      <w:r w:rsidRPr="00FD6A9B">
        <w:t>encourage</w:t>
      </w:r>
      <w:r w:rsidR="006D4FE7" w:rsidRPr="00FD6A9B">
        <w:t xml:space="preserve"> </w:t>
      </w:r>
      <w:r w:rsidRPr="00FD6A9B">
        <w:t>players</w:t>
      </w:r>
      <w:r w:rsidR="006D4FE7" w:rsidRPr="00FD6A9B">
        <w:t xml:space="preserve"> </w:t>
      </w:r>
      <w:r w:rsidRPr="00FD6A9B">
        <w:t>to</w:t>
      </w:r>
      <w:r w:rsidR="006D4FE7" w:rsidRPr="00FD6A9B">
        <w:t xml:space="preserve"> </w:t>
      </w:r>
      <w:proofErr w:type="spellStart"/>
      <w:r w:rsidRPr="00FD6A9B">
        <w:t>unpile</w:t>
      </w:r>
      <w:proofErr w:type="spellEnd"/>
      <w:r w:rsidR="006D4FE7" w:rsidRPr="00FD6A9B">
        <w:t xml:space="preserve"> </w:t>
      </w:r>
      <w:r w:rsidRPr="00FD6A9B">
        <w:t>and return to the sideline. If the ball falls short of the goal line, the wing official must rule on touchback, momentum and a kick return by Team R.</w:t>
      </w:r>
    </w:p>
    <w:p w14:paraId="43D07BFD" w14:textId="77777777" w:rsidR="004204D1" w:rsidRPr="00FD6A9B" w:rsidRDefault="004204D1" w:rsidP="00176A5A">
      <w:r w:rsidRPr="00FD6A9B">
        <w:t>IV.</w:t>
      </w:r>
      <w:r w:rsidR="006D4FE7" w:rsidRPr="00FD6A9B">
        <w:t xml:space="preserve"> </w:t>
      </w:r>
      <w:r w:rsidRPr="00FD6A9B">
        <w:t>Wing Under Upright</w:t>
      </w:r>
    </w:p>
    <w:p w14:paraId="30317A3E" w14:textId="77777777" w:rsidR="004204D1" w:rsidRPr="00FD6A9B" w:rsidRDefault="004204D1" w:rsidP="00176A5A">
      <w:r w:rsidRPr="00FD6A9B">
        <w:t>a.</w:t>
      </w:r>
      <w:r w:rsidR="006D4FE7" w:rsidRPr="00FD6A9B">
        <w:t xml:space="preserve"> </w:t>
      </w:r>
      <w:r w:rsidRPr="00FD6A9B">
        <w:t>This wing official is responsible for ruling whether the ball passed inside or outside the upright. When a successful kick passes the upright or when the ball breaks the goal line plain and it is obvious it will not score, the Wing sounds his whistle. The Wing official should pronounce his ruling verbally using “yes, yes” or “no, no, no.” The Wing official shall then take two steps straight forward into the end zone and signal. Hold the signal until the Referee makes eye contact and repeats the signal to the press box.</w:t>
      </w:r>
    </w:p>
    <w:p w14:paraId="752B747D" w14:textId="77777777" w:rsidR="004204D1" w:rsidRPr="00FD6A9B" w:rsidRDefault="004204D1" w:rsidP="00176A5A">
      <w:pPr>
        <w:sectPr w:rsidR="004204D1" w:rsidRPr="00FD6A9B">
          <w:pgSz w:w="12240" w:h="15840"/>
          <w:pgMar w:top="1380" w:right="960" w:bottom="280" w:left="1060" w:header="0" w:footer="673" w:gutter="0"/>
          <w:cols w:space="720"/>
        </w:sectPr>
      </w:pPr>
    </w:p>
    <w:p w14:paraId="1F20C2B1" w14:textId="77777777" w:rsidR="004204D1" w:rsidRPr="00FD6A9B" w:rsidRDefault="004204D1" w:rsidP="00176A5A">
      <w:r w:rsidRPr="00FD6A9B">
        <w:rPr>
          <w:noProof/>
        </w:rPr>
        <w:lastRenderedPageBreak/>
        <w:drawing>
          <wp:inline distT="0" distB="0" distL="0" distR="0" wp14:anchorId="2AFC5DDA" wp14:editId="2EA943C5">
            <wp:extent cx="5943600" cy="33470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p w14:paraId="46D9CDB4" w14:textId="77777777" w:rsidR="004204D1" w:rsidRPr="00FD6A9B" w:rsidRDefault="004204D1" w:rsidP="00176A5A"/>
    <w:p w14:paraId="2CB53E38" w14:textId="77777777" w:rsidR="004204D1" w:rsidRPr="00FD6A9B" w:rsidRDefault="004204D1" w:rsidP="00176A5A"/>
    <w:p w14:paraId="4020BD4A" w14:textId="77777777" w:rsidR="004204D1" w:rsidRPr="00FD6A9B" w:rsidRDefault="004204D1" w:rsidP="00176A5A"/>
    <w:p w14:paraId="430A9CA5" w14:textId="77777777" w:rsidR="004204D1" w:rsidRPr="00FD6A9B" w:rsidRDefault="004204D1" w:rsidP="00176A5A">
      <w:r w:rsidRPr="00FD6A9B">
        <w:rPr>
          <w:noProof/>
        </w:rPr>
        <w:drawing>
          <wp:inline distT="0" distB="0" distL="0" distR="0" wp14:anchorId="2E99B2A9" wp14:editId="5967CBEB">
            <wp:extent cx="5943600" cy="33470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p w14:paraId="75A5C134" w14:textId="3A599D95" w:rsidR="00A52419" w:rsidRDefault="00A52419">
      <w:pPr>
        <w:ind w:left="0" w:right="0"/>
        <w:contextualSpacing w:val="0"/>
        <w:jc w:val="left"/>
      </w:pPr>
      <w:r>
        <w:br w:type="page"/>
      </w:r>
    </w:p>
    <w:p w14:paraId="1AFF2A28" w14:textId="77777777" w:rsidR="004204D1" w:rsidRPr="00FD6A9B" w:rsidRDefault="004204D1" w:rsidP="00176A5A">
      <w:pPr>
        <w:sectPr w:rsidR="004204D1" w:rsidRPr="00FD6A9B">
          <w:pgSz w:w="12240" w:h="15840"/>
          <w:pgMar w:top="1340" w:right="1500" w:bottom="280" w:left="1160" w:header="0" w:footer="0" w:gutter="0"/>
          <w:cols w:space="720"/>
        </w:sectPr>
      </w:pPr>
    </w:p>
    <w:p w14:paraId="72F1E9AA" w14:textId="77777777" w:rsidR="004204D1" w:rsidRPr="00EF2C63" w:rsidRDefault="004204D1" w:rsidP="00EF2C63">
      <w:pPr>
        <w:rPr>
          <w:b/>
        </w:rPr>
      </w:pPr>
      <w:r w:rsidRPr="00EF2C63">
        <w:rPr>
          <w:b/>
        </w:rPr>
        <w:lastRenderedPageBreak/>
        <w:t>SWINGING GATE FORMATION</w:t>
      </w:r>
    </w:p>
    <w:p w14:paraId="459E0FAD" w14:textId="77777777" w:rsidR="004204D1" w:rsidRPr="00FD6A9B" w:rsidRDefault="004204D1" w:rsidP="00176A5A"/>
    <w:p w14:paraId="5BCC2F7F" w14:textId="77777777" w:rsidR="004204D1" w:rsidRPr="00FD6A9B" w:rsidRDefault="004204D1" w:rsidP="00176A5A">
      <w:r w:rsidRPr="00FD6A9B">
        <w:t>The Swinging Gate formation is occasionally used during a Try. The Referee is encouraged to ask during the pregame discussion with the head coach if he has any trick plays including the use of the Swinging Gate. If so, the crew should subsequently discuss the use of this mechanic in detail.</w:t>
      </w:r>
    </w:p>
    <w:p w14:paraId="4346F833" w14:textId="77777777" w:rsidR="004204D1" w:rsidRPr="00FD6A9B" w:rsidRDefault="004204D1" w:rsidP="00176A5A"/>
    <w:p w14:paraId="14AC86EF" w14:textId="77777777" w:rsidR="004204D1" w:rsidRPr="00FD6A9B" w:rsidRDefault="004204D1" w:rsidP="00176A5A">
      <w:r w:rsidRPr="00FD6A9B">
        <w:t>Some plays that are typically run out of this formation include:</w:t>
      </w:r>
    </w:p>
    <w:p w14:paraId="39C14076" w14:textId="77777777" w:rsidR="004204D1" w:rsidRPr="00FD6A9B" w:rsidRDefault="004204D1" w:rsidP="00176A5A"/>
    <w:p w14:paraId="45D2CD34" w14:textId="77777777" w:rsidR="004204D1" w:rsidRPr="00FD6A9B" w:rsidRDefault="006D4FE7" w:rsidP="00176A5A">
      <w:r w:rsidRPr="00FD6A9B">
        <w:rPr>
          <w:rFonts w:eastAsia="Times New Roman"/>
        </w:rPr>
        <w:t xml:space="preserve"> </w:t>
      </w:r>
      <w:r w:rsidR="004204D1" w:rsidRPr="00FD6A9B">
        <w:t>An</w:t>
      </w:r>
      <w:r w:rsidRPr="00FD6A9B">
        <w:t xml:space="preserve"> </w:t>
      </w:r>
      <w:r w:rsidR="004204D1" w:rsidRPr="00FD6A9B">
        <w:t>angled</w:t>
      </w:r>
      <w:r w:rsidRPr="00FD6A9B">
        <w:t xml:space="preserve"> </w:t>
      </w:r>
      <w:r w:rsidR="004204D1" w:rsidRPr="00FD6A9B">
        <w:t>long snap</w:t>
      </w:r>
      <w:r w:rsidRPr="00FD6A9B">
        <w:t xml:space="preserve"> </w:t>
      </w:r>
      <w:r w:rsidR="004204D1" w:rsidRPr="00FD6A9B">
        <w:t>(not</w:t>
      </w:r>
      <w:r w:rsidRPr="00FD6A9B">
        <w:t xml:space="preserve"> </w:t>
      </w:r>
      <w:r w:rsidR="004204D1" w:rsidRPr="00FD6A9B">
        <w:t>between</w:t>
      </w:r>
      <w:r w:rsidRPr="00FD6A9B">
        <w:t xml:space="preserve"> </w:t>
      </w:r>
      <w:r w:rsidR="004204D1" w:rsidRPr="00FD6A9B">
        <w:t>the</w:t>
      </w:r>
      <w:r w:rsidRPr="00FD6A9B">
        <w:t xml:space="preserve"> </w:t>
      </w:r>
      <w:r w:rsidR="004204D1" w:rsidRPr="00FD6A9B">
        <w:t>snapper’s legs) to</w:t>
      </w:r>
      <w:r w:rsidRPr="00FD6A9B">
        <w:t xml:space="preserve"> </w:t>
      </w:r>
      <w:r w:rsidR="004204D1" w:rsidRPr="00FD6A9B">
        <w:t>a</w:t>
      </w:r>
      <w:r w:rsidRPr="00FD6A9B">
        <w:t xml:space="preserve"> </w:t>
      </w:r>
      <w:r w:rsidR="004204D1" w:rsidRPr="00FD6A9B">
        <w:t>running back behind</w:t>
      </w:r>
      <w:r w:rsidRPr="00FD6A9B">
        <w:t xml:space="preserve"> </w:t>
      </w:r>
      <w:r w:rsidR="004204D1" w:rsidRPr="00FD6A9B">
        <w:t>the</w:t>
      </w:r>
      <w:r w:rsidRPr="00FD6A9B">
        <w:t xml:space="preserve"> </w:t>
      </w:r>
      <w:r w:rsidR="004204D1" w:rsidRPr="00FD6A9B">
        <w:t>linemen</w:t>
      </w:r>
    </w:p>
    <w:p w14:paraId="431711AB" w14:textId="77777777" w:rsidR="004204D1" w:rsidRPr="00FD6A9B" w:rsidRDefault="004204D1" w:rsidP="00176A5A">
      <w:r w:rsidRPr="00FD6A9B">
        <w:t>with a subsequent bull rush to the goal line.</w:t>
      </w:r>
    </w:p>
    <w:p w14:paraId="670D956D" w14:textId="77777777" w:rsidR="004204D1" w:rsidRPr="00FD6A9B" w:rsidRDefault="004204D1" w:rsidP="00176A5A">
      <w:r w:rsidRPr="00FD6A9B">
        <w:rPr>
          <w:rFonts w:eastAsia="Times New Roman"/>
        </w:rPr>
        <w:tab/>
      </w:r>
      <w:r w:rsidRPr="00FD6A9B">
        <w:t>The holder receives the snap and passes to an eligible receiver (by position and number) which can include the snapper.</w:t>
      </w:r>
    </w:p>
    <w:p w14:paraId="0F2A5B4E" w14:textId="77777777" w:rsidR="004204D1" w:rsidRPr="00FD6A9B" w:rsidRDefault="006D4FE7" w:rsidP="00176A5A">
      <w:r w:rsidRPr="00FD6A9B">
        <w:rPr>
          <w:rFonts w:eastAsia="Times New Roman"/>
        </w:rPr>
        <w:t xml:space="preserve"> </w:t>
      </w:r>
      <w:r w:rsidR="004204D1" w:rsidRPr="00FD6A9B">
        <w:t>The holder pitches the ball to the kicker and becomes a blocker.</w:t>
      </w:r>
    </w:p>
    <w:p w14:paraId="66FD779B" w14:textId="77777777" w:rsidR="004204D1" w:rsidRPr="00FD6A9B" w:rsidRDefault="004204D1" w:rsidP="00176A5A">
      <w:r w:rsidRPr="00FD6A9B">
        <w:t>I.</w:t>
      </w:r>
      <w:r w:rsidR="006D4FE7" w:rsidRPr="00FD6A9B">
        <w:t xml:space="preserve"> </w:t>
      </w:r>
      <w:r w:rsidRPr="00FD6A9B">
        <w:t>Referee</w:t>
      </w:r>
    </w:p>
    <w:p w14:paraId="24E25EF6" w14:textId="77777777" w:rsidR="004204D1" w:rsidRPr="00FD6A9B" w:rsidRDefault="004204D1" w:rsidP="00176A5A">
      <w:r w:rsidRPr="00FD6A9B">
        <w:t>a.</w:t>
      </w:r>
      <w:r w:rsidR="006D4FE7" w:rsidRPr="00FD6A9B">
        <w:t xml:space="preserve"> </w:t>
      </w:r>
      <w:r w:rsidRPr="00FD6A9B">
        <w:t>The Referee faces the holder from a position about three yards behind and five yards to the</w:t>
      </w:r>
      <w:r w:rsidR="006D4FE7" w:rsidRPr="00FD6A9B">
        <w:t xml:space="preserve"> </w:t>
      </w:r>
      <w:r w:rsidRPr="00FD6A9B">
        <w:t>side</w:t>
      </w:r>
      <w:r w:rsidR="006D4FE7" w:rsidRPr="00FD6A9B">
        <w:t xml:space="preserve"> </w:t>
      </w:r>
      <w:r w:rsidRPr="00FD6A9B">
        <w:t>of</w:t>
      </w:r>
      <w:r w:rsidR="006D4FE7" w:rsidRPr="00FD6A9B">
        <w:t xml:space="preserve"> </w:t>
      </w:r>
      <w:r w:rsidRPr="00FD6A9B">
        <w:t>the</w:t>
      </w:r>
      <w:r w:rsidR="006D4FE7" w:rsidRPr="00FD6A9B">
        <w:t xml:space="preserve"> </w:t>
      </w:r>
      <w:r w:rsidRPr="00FD6A9B">
        <w:t>kicker.</w:t>
      </w:r>
      <w:r w:rsidR="006D4FE7" w:rsidRPr="00FD6A9B">
        <w:t xml:space="preserve"> </w:t>
      </w:r>
      <w:r w:rsidRPr="00FD6A9B">
        <w:t>The</w:t>
      </w:r>
      <w:r w:rsidR="006D4FE7" w:rsidRPr="00FD6A9B">
        <w:t xml:space="preserve"> </w:t>
      </w:r>
      <w:r w:rsidRPr="00FD6A9B">
        <w:t>Referee</w:t>
      </w:r>
      <w:r w:rsidR="006D4FE7" w:rsidRPr="00FD6A9B">
        <w:t xml:space="preserve"> </w:t>
      </w:r>
      <w:r w:rsidRPr="00FD6A9B">
        <w:t>should</w:t>
      </w:r>
      <w:r w:rsidR="006D4FE7" w:rsidRPr="00FD6A9B">
        <w:t xml:space="preserve"> </w:t>
      </w:r>
      <w:r w:rsidRPr="00FD6A9B">
        <w:t>be</w:t>
      </w:r>
      <w:r w:rsidR="006D4FE7" w:rsidRPr="00FD6A9B">
        <w:t xml:space="preserve"> </w:t>
      </w:r>
      <w:r w:rsidRPr="00FD6A9B">
        <w:t>able</w:t>
      </w:r>
      <w:r w:rsidR="006D4FE7" w:rsidRPr="00FD6A9B">
        <w:t xml:space="preserve"> </w:t>
      </w:r>
      <w:r w:rsidRPr="00FD6A9B">
        <w:t>to</w:t>
      </w:r>
      <w:r w:rsidR="006D4FE7" w:rsidRPr="00FD6A9B">
        <w:t xml:space="preserve"> </w:t>
      </w:r>
      <w:r w:rsidRPr="00FD6A9B">
        <w:t>view</w:t>
      </w:r>
      <w:r w:rsidR="006D4FE7" w:rsidRPr="00FD6A9B">
        <w:t xml:space="preserve"> </w:t>
      </w:r>
      <w:r w:rsidRPr="00FD6A9B">
        <w:t>the</w:t>
      </w:r>
      <w:r w:rsidR="006D4FE7" w:rsidRPr="00FD6A9B">
        <w:t xml:space="preserve"> </w:t>
      </w:r>
      <w:r w:rsidRPr="00FD6A9B">
        <w:t>snap</w:t>
      </w:r>
      <w:r w:rsidR="006D4FE7" w:rsidRPr="00FD6A9B">
        <w:t xml:space="preserve"> </w:t>
      </w:r>
      <w:r w:rsidRPr="00FD6A9B">
        <w:t>and</w:t>
      </w:r>
      <w:r w:rsidR="006D4FE7" w:rsidRPr="00FD6A9B">
        <w:t xml:space="preserve"> </w:t>
      </w:r>
      <w:r w:rsidRPr="00FD6A9B">
        <w:t>the</w:t>
      </w:r>
      <w:r w:rsidR="006D4FE7" w:rsidRPr="00FD6A9B">
        <w:t xml:space="preserve"> </w:t>
      </w:r>
      <w:r w:rsidRPr="00FD6A9B">
        <w:t>action around the kicker before the kick. The Referee rules if the ball passed inside the upright to</w:t>
      </w:r>
      <w:r w:rsidR="006D4FE7" w:rsidRPr="00FD6A9B">
        <w:t xml:space="preserve"> </w:t>
      </w:r>
      <w:r w:rsidRPr="00FD6A9B">
        <w:t>his</w:t>
      </w:r>
      <w:r w:rsidR="006D4FE7" w:rsidRPr="00FD6A9B">
        <w:t xml:space="preserve"> </w:t>
      </w:r>
      <w:r w:rsidRPr="00FD6A9B">
        <w:t>side</w:t>
      </w:r>
      <w:r w:rsidR="006D4FE7" w:rsidRPr="00FD6A9B">
        <w:t xml:space="preserve"> </w:t>
      </w:r>
      <w:r w:rsidRPr="00FD6A9B">
        <w:t>and</w:t>
      </w:r>
      <w:r w:rsidR="006D4FE7" w:rsidRPr="00FD6A9B">
        <w:t xml:space="preserve"> </w:t>
      </w:r>
      <w:r w:rsidRPr="00FD6A9B">
        <w:t>signals</w:t>
      </w:r>
      <w:r w:rsidR="006D4FE7" w:rsidRPr="00FD6A9B">
        <w:t xml:space="preserve"> </w:t>
      </w:r>
      <w:r w:rsidRPr="00FD6A9B">
        <w:t>the</w:t>
      </w:r>
      <w:r w:rsidR="006D4FE7" w:rsidRPr="00FD6A9B">
        <w:t xml:space="preserve"> </w:t>
      </w:r>
      <w:r w:rsidRPr="00FD6A9B">
        <w:t>score</w:t>
      </w:r>
      <w:r w:rsidR="006D4FE7" w:rsidRPr="00FD6A9B">
        <w:t xml:space="preserve"> </w:t>
      </w:r>
      <w:r w:rsidRPr="00FD6A9B">
        <w:t>to</w:t>
      </w:r>
      <w:r w:rsidR="006D4FE7" w:rsidRPr="00FD6A9B">
        <w:t xml:space="preserve"> </w:t>
      </w:r>
      <w:r w:rsidRPr="00FD6A9B">
        <w:t>the</w:t>
      </w:r>
      <w:r w:rsidR="006D4FE7" w:rsidRPr="00FD6A9B">
        <w:t xml:space="preserve"> </w:t>
      </w:r>
      <w:r w:rsidRPr="00FD6A9B">
        <w:t>press</w:t>
      </w:r>
      <w:r w:rsidR="006D4FE7" w:rsidRPr="00FD6A9B">
        <w:t xml:space="preserve"> </w:t>
      </w:r>
      <w:r w:rsidRPr="00FD6A9B">
        <w:t>box</w:t>
      </w:r>
      <w:r w:rsidR="006D4FE7" w:rsidRPr="00FD6A9B">
        <w:t xml:space="preserve"> </w:t>
      </w:r>
      <w:r w:rsidRPr="00FD6A9B">
        <w:t>if</w:t>
      </w:r>
      <w:r w:rsidR="006D4FE7" w:rsidRPr="00FD6A9B">
        <w:t xml:space="preserve"> </w:t>
      </w:r>
      <w:r w:rsidRPr="00FD6A9B">
        <w:t>confirmed</w:t>
      </w:r>
      <w:r w:rsidR="006D4FE7" w:rsidRPr="00FD6A9B">
        <w:t xml:space="preserve"> </w:t>
      </w:r>
      <w:r w:rsidRPr="00FD6A9B">
        <w:t>by</w:t>
      </w:r>
      <w:r w:rsidR="006D4FE7" w:rsidRPr="00FD6A9B">
        <w:t xml:space="preserve"> </w:t>
      </w:r>
      <w:r w:rsidRPr="00FD6A9B">
        <w:t>the</w:t>
      </w:r>
      <w:r w:rsidR="006D4FE7" w:rsidRPr="00FD6A9B">
        <w:t xml:space="preserve"> </w:t>
      </w:r>
      <w:r w:rsidRPr="00FD6A9B">
        <w:t>signal</w:t>
      </w:r>
      <w:r w:rsidR="006D4FE7" w:rsidRPr="00FD6A9B">
        <w:t xml:space="preserve"> </w:t>
      </w:r>
      <w:r w:rsidRPr="00FD6A9B">
        <w:t>from</w:t>
      </w:r>
      <w:r w:rsidR="006D4FE7" w:rsidRPr="00FD6A9B">
        <w:t xml:space="preserve"> </w:t>
      </w:r>
      <w:r w:rsidRPr="00FD6A9B">
        <w:t>the Umpire under the post.</w:t>
      </w:r>
    </w:p>
    <w:p w14:paraId="1B61BB31" w14:textId="77777777" w:rsidR="004204D1" w:rsidRPr="00FD6A9B" w:rsidRDefault="004204D1" w:rsidP="00176A5A">
      <w:r w:rsidRPr="00FD6A9B">
        <w:t>b.</w:t>
      </w:r>
      <w:r w:rsidR="006D4FE7" w:rsidRPr="00FD6A9B">
        <w:t xml:space="preserve"> </w:t>
      </w:r>
      <w:r w:rsidRPr="00FD6A9B">
        <w:t>The Referee must watch the holder receive the ball and the action of the holder’s knee as</w:t>
      </w:r>
      <w:r w:rsidR="006D4FE7" w:rsidRPr="00FD6A9B">
        <w:t xml:space="preserve"> </w:t>
      </w:r>
      <w:r w:rsidRPr="00FD6A9B">
        <w:t>the</w:t>
      </w:r>
      <w:r w:rsidR="006D4FE7" w:rsidRPr="00FD6A9B">
        <w:t xml:space="preserve"> </w:t>
      </w:r>
      <w:r w:rsidRPr="00FD6A9B">
        <w:t>rules</w:t>
      </w:r>
      <w:r w:rsidR="006D4FE7" w:rsidRPr="00FD6A9B">
        <w:t xml:space="preserve"> </w:t>
      </w:r>
      <w:r w:rsidRPr="00FD6A9B">
        <w:t>distinguish</w:t>
      </w:r>
      <w:r w:rsidR="006D4FE7" w:rsidRPr="00FD6A9B">
        <w:t xml:space="preserve"> </w:t>
      </w:r>
      <w:r w:rsidRPr="00FD6A9B">
        <w:t>between</w:t>
      </w:r>
      <w:r w:rsidR="006D4FE7" w:rsidRPr="00FD6A9B">
        <w:t xml:space="preserve"> </w:t>
      </w:r>
      <w:r w:rsidRPr="00FD6A9B">
        <w:t>the</w:t>
      </w:r>
      <w:r w:rsidR="006D4FE7" w:rsidRPr="00FD6A9B">
        <w:t xml:space="preserve"> </w:t>
      </w:r>
      <w:r w:rsidRPr="00FD6A9B">
        <w:t>lifting</w:t>
      </w:r>
      <w:r w:rsidR="006D4FE7" w:rsidRPr="00FD6A9B">
        <w:t xml:space="preserve"> </w:t>
      </w:r>
      <w:r w:rsidRPr="00FD6A9B">
        <w:t>of</w:t>
      </w:r>
      <w:r w:rsidR="006D4FE7" w:rsidRPr="00FD6A9B">
        <w:t xml:space="preserve"> </w:t>
      </w:r>
      <w:r w:rsidRPr="00FD6A9B">
        <w:t>the</w:t>
      </w:r>
      <w:r w:rsidR="006D4FE7" w:rsidRPr="00FD6A9B">
        <w:t xml:space="preserve"> </w:t>
      </w:r>
      <w:r w:rsidRPr="00FD6A9B">
        <w:t>knee</w:t>
      </w:r>
      <w:r w:rsidR="006D4FE7" w:rsidRPr="00FD6A9B">
        <w:t xml:space="preserve"> </w:t>
      </w:r>
      <w:r w:rsidRPr="00FD6A9B">
        <w:t>during</w:t>
      </w:r>
      <w:r w:rsidR="006D4FE7" w:rsidRPr="00FD6A9B">
        <w:t xml:space="preserve"> </w:t>
      </w:r>
      <w:r w:rsidRPr="00FD6A9B">
        <w:t>a</w:t>
      </w:r>
      <w:r w:rsidR="006D4FE7" w:rsidRPr="00FD6A9B">
        <w:t xml:space="preserve"> </w:t>
      </w:r>
      <w:r w:rsidRPr="00FD6A9B">
        <w:t>muff</w:t>
      </w:r>
      <w:r w:rsidR="006D4FE7" w:rsidRPr="00FD6A9B">
        <w:t xml:space="preserve"> </w:t>
      </w:r>
      <w:r w:rsidRPr="00FD6A9B">
        <w:t>and</w:t>
      </w:r>
      <w:r w:rsidR="006D4FE7" w:rsidRPr="00FD6A9B">
        <w:t xml:space="preserve"> </w:t>
      </w:r>
      <w:r w:rsidRPr="00FD6A9B">
        <w:t>after possession of the ball has been obtained. The position of the knee is also critical if the ball is subsequently passed or handed off.</w:t>
      </w:r>
    </w:p>
    <w:p w14:paraId="0F5706A5" w14:textId="77777777" w:rsidR="004204D1" w:rsidRPr="00FD6A9B" w:rsidRDefault="004204D1" w:rsidP="00176A5A">
      <w:r w:rsidRPr="00FD6A9B">
        <w:t>II.</w:t>
      </w:r>
      <w:r w:rsidR="006D4FE7" w:rsidRPr="00FD6A9B">
        <w:t xml:space="preserve"> </w:t>
      </w:r>
      <w:r w:rsidRPr="00FD6A9B">
        <w:t>Umpire</w:t>
      </w:r>
    </w:p>
    <w:p w14:paraId="18A69221" w14:textId="77777777" w:rsidR="004204D1" w:rsidRPr="00FD6A9B" w:rsidRDefault="004204D1" w:rsidP="00176A5A">
      <w:r w:rsidRPr="00FD6A9B">
        <w:t>a.</w:t>
      </w:r>
      <w:r w:rsidR="006D4FE7" w:rsidRPr="00FD6A9B">
        <w:t xml:space="preserve"> </w:t>
      </w:r>
      <w:r w:rsidRPr="00FD6A9B">
        <w:t>The</w:t>
      </w:r>
      <w:r w:rsidR="006D4FE7" w:rsidRPr="00FD6A9B">
        <w:t xml:space="preserve"> </w:t>
      </w:r>
      <w:r w:rsidRPr="00FD6A9B">
        <w:t>Umpire’s</w:t>
      </w:r>
      <w:r w:rsidR="006D4FE7" w:rsidRPr="00FD6A9B">
        <w:t xml:space="preserve"> </w:t>
      </w:r>
      <w:r w:rsidRPr="00FD6A9B">
        <w:t>initial</w:t>
      </w:r>
      <w:r w:rsidR="006D4FE7" w:rsidRPr="00FD6A9B">
        <w:t xml:space="preserve"> </w:t>
      </w:r>
      <w:r w:rsidRPr="00FD6A9B">
        <w:t>position</w:t>
      </w:r>
      <w:r w:rsidR="006D4FE7" w:rsidRPr="00FD6A9B">
        <w:t xml:space="preserve"> </w:t>
      </w:r>
      <w:r w:rsidRPr="00FD6A9B">
        <w:t>is</w:t>
      </w:r>
      <w:r w:rsidR="006D4FE7" w:rsidRPr="00FD6A9B">
        <w:t xml:space="preserve"> </w:t>
      </w:r>
      <w:r w:rsidRPr="00FD6A9B">
        <w:t>seven</w:t>
      </w:r>
      <w:r w:rsidR="006D4FE7" w:rsidRPr="00FD6A9B">
        <w:t xml:space="preserve"> </w:t>
      </w:r>
      <w:r w:rsidRPr="00FD6A9B">
        <w:t>yards</w:t>
      </w:r>
      <w:r w:rsidR="006D4FE7" w:rsidRPr="00FD6A9B">
        <w:t xml:space="preserve"> </w:t>
      </w:r>
      <w:r w:rsidRPr="00FD6A9B">
        <w:t>deep</w:t>
      </w:r>
      <w:r w:rsidR="006D4FE7" w:rsidRPr="00FD6A9B">
        <w:t xml:space="preserve"> </w:t>
      </w:r>
      <w:r w:rsidRPr="00FD6A9B">
        <w:t>in</w:t>
      </w:r>
      <w:r w:rsidR="006D4FE7" w:rsidRPr="00FD6A9B">
        <w:t xml:space="preserve"> </w:t>
      </w:r>
      <w:r w:rsidRPr="00FD6A9B">
        <w:t>the</w:t>
      </w:r>
      <w:r w:rsidR="006D4FE7" w:rsidRPr="00FD6A9B">
        <w:t xml:space="preserve"> </w:t>
      </w:r>
      <w:r w:rsidRPr="00FD6A9B">
        <w:t>end</w:t>
      </w:r>
      <w:r w:rsidR="006D4FE7" w:rsidRPr="00FD6A9B">
        <w:t xml:space="preserve"> </w:t>
      </w:r>
      <w:r w:rsidRPr="00FD6A9B">
        <w:t>zone,</w:t>
      </w:r>
      <w:r w:rsidR="006D4FE7" w:rsidRPr="00FD6A9B">
        <w:t xml:space="preserve"> </w:t>
      </w:r>
      <w:r w:rsidRPr="00FD6A9B">
        <w:t>favoring</w:t>
      </w:r>
      <w:r w:rsidR="006D4FE7" w:rsidRPr="00FD6A9B">
        <w:t xml:space="preserve"> </w:t>
      </w:r>
      <w:r w:rsidRPr="00FD6A9B">
        <w:t>the</w:t>
      </w:r>
      <w:r w:rsidR="006D4FE7" w:rsidRPr="00FD6A9B">
        <w:t xml:space="preserve"> </w:t>
      </w:r>
      <w:r w:rsidRPr="00FD6A9B">
        <w:t>side opposite of the Referee. If Team A shifts into a normal kick try formation, the Umpire will</w:t>
      </w:r>
      <w:r w:rsidR="006D4FE7" w:rsidRPr="00FD6A9B">
        <w:t xml:space="preserve"> </w:t>
      </w:r>
      <w:r w:rsidRPr="00FD6A9B">
        <w:t>take</w:t>
      </w:r>
      <w:r w:rsidR="006D4FE7" w:rsidRPr="00FD6A9B">
        <w:t xml:space="preserve"> </w:t>
      </w:r>
      <w:r w:rsidRPr="00FD6A9B">
        <w:t>a</w:t>
      </w:r>
      <w:r w:rsidR="006D4FE7" w:rsidRPr="00FD6A9B">
        <w:t xml:space="preserve"> </w:t>
      </w:r>
      <w:r w:rsidRPr="00FD6A9B">
        <w:t>position</w:t>
      </w:r>
      <w:r w:rsidR="006D4FE7" w:rsidRPr="00FD6A9B">
        <w:t xml:space="preserve"> </w:t>
      </w:r>
      <w:r w:rsidRPr="00FD6A9B">
        <w:t>behind</w:t>
      </w:r>
      <w:r w:rsidR="006D4FE7" w:rsidRPr="00FD6A9B">
        <w:t xml:space="preserve"> </w:t>
      </w:r>
      <w:r w:rsidRPr="00FD6A9B">
        <w:t>the</w:t>
      </w:r>
      <w:r w:rsidR="006D4FE7" w:rsidRPr="00FD6A9B">
        <w:t xml:space="preserve"> </w:t>
      </w:r>
      <w:r w:rsidRPr="00FD6A9B">
        <w:t>upright.</w:t>
      </w:r>
      <w:r w:rsidR="006D4FE7" w:rsidRPr="00FD6A9B">
        <w:t xml:space="preserve"> </w:t>
      </w:r>
      <w:r w:rsidRPr="00FD6A9B">
        <w:t>He</w:t>
      </w:r>
      <w:r w:rsidR="006D4FE7" w:rsidRPr="00FD6A9B">
        <w:t xml:space="preserve"> </w:t>
      </w:r>
      <w:r w:rsidRPr="00FD6A9B">
        <w:t>should</w:t>
      </w:r>
      <w:r w:rsidR="006D4FE7" w:rsidRPr="00FD6A9B">
        <w:t xml:space="preserve"> </w:t>
      </w:r>
      <w:r w:rsidRPr="00FD6A9B">
        <w:t>vocalize</w:t>
      </w:r>
      <w:r w:rsidR="006D4FE7" w:rsidRPr="00FD6A9B">
        <w:t xml:space="preserve"> </w:t>
      </w:r>
      <w:r w:rsidRPr="00FD6A9B">
        <w:t>to</w:t>
      </w:r>
      <w:r w:rsidR="006D4FE7" w:rsidRPr="00FD6A9B">
        <w:t xml:space="preserve"> </w:t>
      </w:r>
      <w:r w:rsidRPr="00FD6A9B">
        <w:t>the</w:t>
      </w:r>
      <w:r w:rsidR="006D4FE7" w:rsidRPr="00FD6A9B">
        <w:t xml:space="preserve"> </w:t>
      </w:r>
      <w:r w:rsidRPr="00FD6A9B">
        <w:t>Team</w:t>
      </w:r>
      <w:r w:rsidR="006D4FE7" w:rsidRPr="00FD6A9B">
        <w:t xml:space="preserve"> </w:t>
      </w:r>
      <w:r w:rsidRPr="00FD6A9B">
        <w:t>B</w:t>
      </w:r>
      <w:r w:rsidR="006D4FE7" w:rsidRPr="00FD6A9B">
        <w:t xml:space="preserve"> </w:t>
      </w:r>
      <w:r w:rsidRPr="00FD6A9B">
        <w:t>players</w:t>
      </w:r>
      <w:r w:rsidR="006D4FE7" w:rsidRPr="00FD6A9B">
        <w:t xml:space="preserve"> </w:t>
      </w:r>
      <w:r w:rsidRPr="00FD6A9B">
        <w:t>to avoid</w:t>
      </w:r>
      <w:r w:rsidR="006D4FE7" w:rsidRPr="00FD6A9B">
        <w:t xml:space="preserve"> </w:t>
      </w:r>
      <w:r w:rsidRPr="00FD6A9B">
        <w:t>illegal</w:t>
      </w:r>
      <w:r w:rsidR="006D4FE7" w:rsidRPr="00FD6A9B">
        <w:t xml:space="preserve"> </w:t>
      </w:r>
      <w:r w:rsidRPr="00FD6A9B">
        <w:t>action</w:t>
      </w:r>
      <w:r w:rsidR="006D4FE7" w:rsidRPr="00FD6A9B">
        <w:t xml:space="preserve"> </w:t>
      </w:r>
      <w:r w:rsidRPr="00FD6A9B">
        <w:t>against</w:t>
      </w:r>
      <w:r w:rsidR="006D4FE7" w:rsidRPr="00FD6A9B">
        <w:t xml:space="preserve"> </w:t>
      </w:r>
      <w:r w:rsidRPr="00FD6A9B">
        <w:t>the</w:t>
      </w:r>
      <w:r w:rsidR="006D4FE7" w:rsidRPr="00FD6A9B">
        <w:t xml:space="preserve"> </w:t>
      </w:r>
      <w:r w:rsidRPr="00FD6A9B">
        <w:t>snapper.</w:t>
      </w:r>
      <w:r w:rsidR="006D4FE7" w:rsidRPr="00FD6A9B">
        <w:t xml:space="preserve"> </w:t>
      </w:r>
      <w:r w:rsidRPr="00FD6A9B">
        <w:t>The</w:t>
      </w:r>
      <w:r w:rsidR="006D4FE7" w:rsidRPr="00FD6A9B">
        <w:t xml:space="preserve"> </w:t>
      </w:r>
      <w:r w:rsidRPr="00FD6A9B">
        <w:t>Umpire</w:t>
      </w:r>
      <w:r w:rsidR="006D4FE7" w:rsidRPr="00FD6A9B">
        <w:t xml:space="preserve"> </w:t>
      </w:r>
      <w:r w:rsidRPr="00FD6A9B">
        <w:t>is</w:t>
      </w:r>
      <w:r w:rsidR="006D4FE7" w:rsidRPr="00FD6A9B">
        <w:t xml:space="preserve"> </w:t>
      </w:r>
      <w:r w:rsidRPr="00FD6A9B">
        <w:t>responsible</w:t>
      </w:r>
      <w:r w:rsidR="006D4FE7" w:rsidRPr="00FD6A9B">
        <w:t xml:space="preserve"> </w:t>
      </w:r>
      <w:r w:rsidRPr="00FD6A9B">
        <w:t>for</w:t>
      </w:r>
      <w:r w:rsidR="006D4FE7" w:rsidRPr="00FD6A9B">
        <w:t xml:space="preserve"> </w:t>
      </w:r>
      <w:r w:rsidRPr="00FD6A9B">
        <w:t>ruling</w:t>
      </w:r>
      <w:r w:rsidR="006D4FE7" w:rsidRPr="00FD6A9B">
        <w:t xml:space="preserve"> </w:t>
      </w:r>
      <w:r w:rsidRPr="00FD6A9B">
        <w:t>whether the</w:t>
      </w:r>
      <w:r w:rsidR="006D4FE7" w:rsidRPr="00FD6A9B">
        <w:t xml:space="preserve"> </w:t>
      </w:r>
      <w:r w:rsidRPr="00FD6A9B">
        <w:t>ball</w:t>
      </w:r>
      <w:r w:rsidR="006D4FE7" w:rsidRPr="00FD6A9B">
        <w:t xml:space="preserve"> </w:t>
      </w:r>
      <w:r w:rsidRPr="00FD6A9B">
        <w:t>passed</w:t>
      </w:r>
      <w:r w:rsidR="006D4FE7" w:rsidRPr="00FD6A9B">
        <w:t xml:space="preserve"> </w:t>
      </w:r>
      <w:r w:rsidRPr="00FD6A9B">
        <w:t>inside</w:t>
      </w:r>
      <w:r w:rsidR="006D4FE7" w:rsidRPr="00FD6A9B">
        <w:t xml:space="preserve"> </w:t>
      </w:r>
      <w:r w:rsidRPr="00FD6A9B">
        <w:t>or</w:t>
      </w:r>
      <w:r w:rsidR="006D4FE7" w:rsidRPr="00FD6A9B">
        <w:t xml:space="preserve"> </w:t>
      </w:r>
      <w:r w:rsidRPr="00FD6A9B">
        <w:t>outside</w:t>
      </w:r>
      <w:r w:rsidR="006D4FE7" w:rsidRPr="00FD6A9B">
        <w:t xml:space="preserve"> </w:t>
      </w:r>
      <w:r w:rsidRPr="00FD6A9B">
        <w:t>the</w:t>
      </w:r>
      <w:r w:rsidR="006D4FE7" w:rsidRPr="00FD6A9B">
        <w:t xml:space="preserve"> </w:t>
      </w:r>
      <w:r w:rsidRPr="00FD6A9B">
        <w:t>upright</w:t>
      </w:r>
      <w:r w:rsidR="006D4FE7" w:rsidRPr="00FD6A9B">
        <w:t xml:space="preserve"> </w:t>
      </w:r>
      <w:r w:rsidRPr="00FD6A9B">
        <w:t>on</w:t>
      </w:r>
      <w:r w:rsidR="006D4FE7" w:rsidRPr="00FD6A9B">
        <w:t xml:space="preserve"> </w:t>
      </w:r>
      <w:r w:rsidRPr="00FD6A9B">
        <w:t>his</w:t>
      </w:r>
      <w:r w:rsidR="006D4FE7" w:rsidRPr="00FD6A9B">
        <w:t xml:space="preserve"> </w:t>
      </w:r>
      <w:r w:rsidRPr="00FD6A9B">
        <w:t>side</w:t>
      </w:r>
      <w:r w:rsidR="006D4FE7" w:rsidRPr="00FD6A9B">
        <w:t xml:space="preserve"> </w:t>
      </w:r>
      <w:r w:rsidRPr="00FD6A9B">
        <w:t>as</w:t>
      </w:r>
      <w:r w:rsidR="006D4FE7" w:rsidRPr="00FD6A9B">
        <w:t xml:space="preserve"> </w:t>
      </w:r>
      <w:r w:rsidRPr="00FD6A9B">
        <w:t>well</w:t>
      </w:r>
      <w:r w:rsidR="006D4FE7" w:rsidRPr="00FD6A9B">
        <w:t xml:space="preserve"> </w:t>
      </w:r>
      <w:r w:rsidRPr="00FD6A9B">
        <w:t>as</w:t>
      </w:r>
      <w:r w:rsidR="006D4FE7" w:rsidRPr="00FD6A9B">
        <w:t xml:space="preserve"> </w:t>
      </w:r>
      <w:r w:rsidRPr="00FD6A9B">
        <w:t>whether</w:t>
      </w:r>
      <w:r w:rsidR="006D4FE7" w:rsidRPr="00FD6A9B">
        <w:t xml:space="preserve"> </w:t>
      </w:r>
      <w:r w:rsidRPr="00FD6A9B">
        <w:t>the</w:t>
      </w:r>
      <w:r w:rsidR="006D4FE7" w:rsidRPr="00FD6A9B">
        <w:t xml:space="preserve"> </w:t>
      </w:r>
      <w:r w:rsidRPr="00FD6A9B">
        <w:t>ball cleared the crossbar.</w:t>
      </w:r>
    </w:p>
    <w:p w14:paraId="4940B994" w14:textId="77777777" w:rsidR="004204D1" w:rsidRPr="00FD6A9B" w:rsidRDefault="004204D1" w:rsidP="00176A5A">
      <w:r w:rsidRPr="00FD6A9B">
        <w:t>III.</w:t>
      </w:r>
      <w:r w:rsidR="006D4FE7" w:rsidRPr="00FD6A9B">
        <w:t xml:space="preserve"> </w:t>
      </w:r>
      <w:r w:rsidRPr="00FD6A9B">
        <w:t>Linesman and Line Judge</w:t>
      </w:r>
    </w:p>
    <w:p w14:paraId="531C4871" w14:textId="77777777" w:rsidR="004204D1" w:rsidRPr="00FD6A9B" w:rsidRDefault="004204D1" w:rsidP="00176A5A">
      <w:r w:rsidRPr="00FD6A9B">
        <w:t>a.</w:t>
      </w:r>
      <w:r w:rsidR="006D4FE7" w:rsidRPr="00FD6A9B">
        <w:t xml:space="preserve"> </w:t>
      </w:r>
      <w:r w:rsidRPr="00FD6A9B">
        <w:t xml:space="preserve">The wing’s starting position and coverage is the same as normal scrimmage plays. Each </w:t>
      </w:r>
      <w:proofErr w:type="gramStart"/>
      <w:r w:rsidRPr="00FD6A9B">
        <w:t>moves</w:t>
      </w:r>
      <w:proofErr w:type="gramEnd"/>
      <w:r w:rsidRPr="00FD6A9B">
        <w:t xml:space="preserve"> to the goal line at the snap as for any other goal line coverage situation. If Team A shifts into scrimmage kick formation, the wings shall shift to the goal post.</w:t>
      </w:r>
    </w:p>
    <w:p w14:paraId="0BDF1E45" w14:textId="77777777" w:rsidR="00CF701E" w:rsidRDefault="00CF701E">
      <w:pPr>
        <w:ind w:left="0" w:right="0"/>
        <w:contextualSpacing w:val="0"/>
        <w:jc w:val="left"/>
      </w:pPr>
      <w:bookmarkStart w:id="328" w:name="_Toc512188347"/>
      <w:r>
        <w:rPr>
          <w:b/>
        </w:rPr>
        <w:br w:type="page"/>
      </w:r>
    </w:p>
    <w:p w14:paraId="671574C7" w14:textId="4BFEDFDE" w:rsidR="000107E0" w:rsidRPr="00FD6A9B" w:rsidRDefault="000107E0" w:rsidP="00176A5A">
      <w:pPr>
        <w:pStyle w:val="Heading1"/>
      </w:pPr>
      <w:bookmarkStart w:id="329" w:name="_Toc521573182"/>
      <w:r w:rsidRPr="00FD6A9B">
        <w:lastRenderedPageBreak/>
        <w:t>3-MAN MECHANICS</w:t>
      </w:r>
      <w:bookmarkEnd w:id="329"/>
      <w:r w:rsidRPr="00FD6A9B">
        <w:t xml:space="preserve"> </w:t>
      </w:r>
      <w:bookmarkEnd w:id="328"/>
    </w:p>
    <w:p w14:paraId="3D2DE0C4" w14:textId="77777777" w:rsidR="002C5137" w:rsidRPr="001120D8" w:rsidRDefault="002C5137" w:rsidP="00176A5A">
      <w:pPr>
        <w:pStyle w:val="Heading2"/>
      </w:pPr>
      <w:bookmarkStart w:id="330" w:name="_Toc505262228"/>
      <w:bookmarkStart w:id="331" w:name="_Toc505268958"/>
      <w:bookmarkStart w:id="332" w:name="_Toc506923255"/>
      <w:bookmarkStart w:id="333" w:name="_Toc506990262"/>
      <w:bookmarkStart w:id="334" w:name="_Toc509949445"/>
      <w:bookmarkStart w:id="335" w:name="_Toc512183758"/>
      <w:bookmarkStart w:id="336" w:name="_Toc512188346"/>
      <w:bookmarkStart w:id="337" w:name="_Toc521573183"/>
      <w:r w:rsidRPr="001120D8">
        <w:t>BELOW VARSITY PRE-GAME</w:t>
      </w:r>
      <w:bookmarkEnd w:id="330"/>
      <w:bookmarkEnd w:id="331"/>
      <w:bookmarkEnd w:id="332"/>
      <w:bookmarkEnd w:id="333"/>
      <w:bookmarkEnd w:id="334"/>
      <w:bookmarkEnd w:id="335"/>
      <w:bookmarkEnd w:id="336"/>
      <w:bookmarkEnd w:id="337"/>
    </w:p>
    <w:p w14:paraId="24149D51" w14:textId="77777777" w:rsidR="002C5137" w:rsidRPr="004C6F80" w:rsidRDefault="002C5137" w:rsidP="004C6F80">
      <w:pPr>
        <w:ind w:hanging="461"/>
        <w:rPr>
          <w:b/>
        </w:rPr>
      </w:pPr>
      <w:r w:rsidRPr="004C6F80">
        <w:rPr>
          <w:b/>
        </w:rPr>
        <w:t>REFEREE</w:t>
      </w:r>
    </w:p>
    <w:p w14:paraId="45E3E54C" w14:textId="77777777" w:rsidR="002C5137" w:rsidRPr="00C2246A" w:rsidRDefault="002C5137" w:rsidP="00176A5A">
      <w:r w:rsidRPr="00C2246A">
        <w:t>Confirm positions assigned and officiating experience if unknown, On-field duties prior to kickoff, kickoffs, penalty philosophy, communication with coaches, FG/PAT, crew communication.</w:t>
      </w:r>
      <w:r w:rsidR="001120D8" w:rsidRPr="00C2246A">
        <w:t xml:space="preserve"> Running plays – progress, cross-field mechanics, communication with flanks, goal line mechanics (going in and out), ball mechanics, counts A/B, communication with referee, penalty mechanics.</w:t>
      </w:r>
    </w:p>
    <w:p w14:paraId="52E06947" w14:textId="77777777" w:rsidR="002C5137" w:rsidRPr="00C2246A" w:rsidRDefault="002C5137" w:rsidP="00176A5A"/>
    <w:p w14:paraId="0633AC60" w14:textId="77777777" w:rsidR="002C5137" w:rsidRPr="004C6F80" w:rsidRDefault="002C5137" w:rsidP="004C6F80">
      <w:pPr>
        <w:ind w:hanging="461"/>
        <w:rPr>
          <w:b/>
        </w:rPr>
      </w:pPr>
      <w:r w:rsidRPr="004C6F80">
        <w:rPr>
          <w:b/>
        </w:rPr>
        <w:t>HEAD LINESMAN</w:t>
      </w:r>
    </w:p>
    <w:p w14:paraId="0768A1B7" w14:textId="77777777" w:rsidR="002C5137" w:rsidRPr="00C2246A" w:rsidRDefault="002C5137" w:rsidP="00176A5A">
      <w:r w:rsidRPr="00C2246A">
        <w:t>Chains, communication with referee, whistle control, dead ball officiating, line of scrimmage fouls.</w:t>
      </w:r>
    </w:p>
    <w:p w14:paraId="54109DDB" w14:textId="77777777" w:rsidR="002C5137" w:rsidRPr="00C2246A" w:rsidRDefault="002C5137" w:rsidP="00176A5A"/>
    <w:p w14:paraId="1C84B320" w14:textId="77777777" w:rsidR="002C5137" w:rsidRPr="004C6F80" w:rsidRDefault="002C5137" w:rsidP="004C6F80">
      <w:pPr>
        <w:ind w:hanging="371"/>
        <w:rPr>
          <w:b/>
        </w:rPr>
      </w:pPr>
      <w:r w:rsidRPr="004C6F80">
        <w:rPr>
          <w:b/>
        </w:rPr>
        <w:t>LINE JUDGE</w:t>
      </w:r>
    </w:p>
    <w:p w14:paraId="29D8A0ED" w14:textId="77777777" w:rsidR="002C5137" w:rsidRPr="00C2246A" w:rsidRDefault="002C5137" w:rsidP="00176A5A">
      <w:r w:rsidRPr="00C2246A">
        <w:t>Passing plays, forward/backward, quick over the middle, intentional grounding, DPI/OPI, scrimmage kicks, muff vs fumble, 25 second clock, game clock awareness.</w:t>
      </w:r>
    </w:p>
    <w:p w14:paraId="76A276D1" w14:textId="77777777" w:rsidR="000107E0" w:rsidRPr="00C2246A" w:rsidRDefault="000107E0" w:rsidP="00176A5A">
      <w:pPr>
        <w:pStyle w:val="Heading2"/>
      </w:pPr>
      <w:bookmarkStart w:id="338" w:name="_Toc521573184"/>
      <w:r w:rsidRPr="00C2246A">
        <w:t>COIN TOSS PROCEDURES</w:t>
      </w:r>
      <w:bookmarkEnd w:id="338"/>
    </w:p>
    <w:p w14:paraId="51B51E25" w14:textId="77777777" w:rsidR="000107E0" w:rsidRPr="00C2246A" w:rsidRDefault="000107E0" w:rsidP="00AB4FE5">
      <w:pPr>
        <w:pStyle w:val="ListParagraph"/>
        <w:numPr>
          <w:ilvl w:val="0"/>
          <w:numId w:val="60"/>
        </w:numPr>
      </w:pPr>
      <w:r w:rsidRPr="00C2246A">
        <w:t>LINE JUDGE and REFEREE escort captains from press box side to center. HEAD LINESMAN escort captains from chains side to center.</w:t>
      </w:r>
    </w:p>
    <w:p w14:paraId="2C5252C6" w14:textId="77777777" w:rsidR="000107E0" w:rsidRPr="00C2246A" w:rsidRDefault="000107E0" w:rsidP="00AB4FE5">
      <w:pPr>
        <w:pStyle w:val="ListParagraph"/>
        <w:numPr>
          <w:ilvl w:val="0"/>
          <w:numId w:val="60"/>
        </w:numPr>
      </w:pPr>
      <w:r w:rsidRPr="00C2246A">
        <w:t>LINE JUDGE introduces captains to REFEREE on sidelines, HEAD LINESMAN introduces captains to REFEREE in center of field.</w:t>
      </w:r>
    </w:p>
    <w:p w14:paraId="6D3E4DE5" w14:textId="77777777" w:rsidR="000107E0" w:rsidRPr="00C2246A" w:rsidRDefault="000107E0" w:rsidP="00AB4FE5">
      <w:pPr>
        <w:pStyle w:val="ListParagraph"/>
        <w:numPr>
          <w:ilvl w:val="0"/>
          <w:numId w:val="60"/>
        </w:numPr>
      </w:pPr>
      <w:proofErr w:type="gramStart"/>
      <w:r w:rsidRPr="00C2246A">
        <w:t>LINE JUDGE and HEAD LINESMAN,</w:t>
      </w:r>
      <w:proofErr w:type="gramEnd"/>
      <w:r w:rsidRPr="00C2246A">
        <w:t xml:space="preserve"> make certain your team is either in their respective team box or in their end zone during the coin toss.</w:t>
      </w:r>
    </w:p>
    <w:p w14:paraId="0A3F2D7A" w14:textId="77777777" w:rsidR="000107E0" w:rsidRPr="00C2246A" w:rsidRDefault="000107E0" w:rsidP="00AB4FE5">
      <w:pPr>
        <w:pStyle w:val="ListParagraph"/>
        <w:numPr>
          <w:ilvl w:val="0"/>
          <w:numId w:val="60"/>
        </w:numPr>
      </w:pPr>
      <w:r w:rsidRPr="00C2246A">
        <w:t>After meeting in center of the field, LINE JUDGE and HEAD LINESMAN will move to 45-yard line (in order from left to right). REFEREE will face the clock.</w:t>
      </w:r>
    </w:p>
    <w:p w14:paraId="34C0485C" w14:textId="77777777" w:rsidR="000107E0" w:rsidRPr="00C2246A" w:rsidRDefault="000107E0" w:rsidP="00AB4FE5">
      <w:pPr>
        <w:pStyle w:val="ListParagraph"/>
        <w:numPr>
          <w:ilvl w:val="0"/>
          <w:numId w:val="60"/>
        </w:numPr>
      </w:pPr>
      <w:r w:rsidRPr="00C2246A">
        <w:t>REFEREE will introduce the crew.</w:t>
      </w:r>
    </w:p>
    <w:p w14:paraId="4FA4BD40" w14:textId="77777777" w:rsidR="000107E0" w:rsidRPr="00C2246A" w:rsidRDefault="000107E0" w:rsidP="00AB4FE5">
      <w:pPr>
        <w:pStyle w:val="ListParagraph"/>
        <w:numPr>
          <w:ilvl w:val="0"/>
          <w:numId w:val="60"/>
        </w:numPr>
      </w:pPr>
      <w:r w:rsidRPr="00C2246A">
        <w:t>REFEREE instructs captains. Visiting captains will call coin toss. The visiting captain is required to indicate heads or tails prior the toss of the coin.</w:t>
      </w:r>
    </w:p>
    <w:p w14:paraId="7DFD1331" w14:textId="77777777" w:rsidR="000107E0" w:rsidRPr="00C2246A" w:rsidRDefault="000107E0" w:rsidP="00AB4FE5">
      <w:pPr>
        <w:pStyle w:val="ListParagraph"/>
        <w:numPr>
          <w:ilvl w:val="0"/>
          <w:numId w:val="60"/>
        </w:numPr>
      </w:pPr>
      <w:r w:rsidRPr="00C2246A">
        <w:t xml:space="preserve">Once the choices have been made by both teams, move the captains so their backs are to the goal they’re defending. The REFEREE will indicate winning captains and </w:t>
      </w:r>
      <w:proofErr w:type="gramStart"/>
      <w:r w:rsidRPr="00C2246A">
        <w:t>choice</w:t>
      </w:r>
      <w:proofErr w:type="gramEnd"/>
      <w:r w:rsidRPr="00C2246A">
        <w:t xml:space="preserve"> or option deferred. If the captain’s choice is to defer, the REFEREE will give the proper signal (signal #10) then move to the other captains and give the signal for the appropriate choice.</w:t>
      </w:r>
    </w:p>
    <w:p w14:paraId="70D641EC" w14:textId="77777777" w:rsidR="000107E0" w:rsidRPr="00C2246A" w:rsidRDefault="000107E0" w:rsidP="00AB4FE5">
      <w:pPr>
        <w:pStyle w:val="ListParagraph"/>
        <w:numPr>
          <w:ilvl w:val="0"/>
          <w:numId w:val="60"/>
        </w:numPr>
      </w:pPr>
      <w:r w:rsidRPr="00C2246A">
        <w:t>After the toss, all meet and record results, then jog to kickoff positions</w:t>
      </w:r>
    </w:p>
    <w:p w14:paraId="66ABF624" w14:textId="77777777" w:rsidR="000107E0" w:rsidRPr="00C2246A" w:rsidRDefault="000107E0" w:rsidP="00176A5A"/>
    <w:p w14:paraId="6E0EA335" w14:textId="77777777" w:rsidR="000107E0" w:rsidRPr="00C2246A" w:rsidRDefault="000107E0" w:rsidP="00176A5A">
      <w:pPr>
        <w:pStyle w:val="Heading2"/>
      </w:pPr>
      <w:bookmarkStart w:id="339" w:name="_Toc521573185"/>
      <w:r w:rsidRPr="00C2246A">
        <w:t>QUARTER</w:t>
      </w:r>
      <w:bookmarkEnd w:id="339"/>
    </w:p>
    <w:p w14:paraId="42982A2E" w14:textId="77777777" w:rsidR="000107E0" w:rsidRPr="004C6F80" w:rsidRDefault="000107E0" w:rsidP="004C6F80">
      <w:pPr>
        <w:ind w:hanging="461"/>
        <w:rPr>
          <w:b/>
        </w:rPr>
      </w:pPr>
      <w:r w:rsidRPr="004C6F80">
        <w:rPr>
          <w:b/>
        </w:rPr>
        <w:t>REFEREE</w:t>
      </w:r>
    </w:p>
    <w:p w14:paraId="6296FF59" w14:textId="77777777" w:rsidR="000107E0" w:rsidRPr="00C2246A" w:rsidRDefault="000107E0" w:rsidP="00AB4FE5">
      <w:pPr>
        <w:pStyle w:val="ListParagraph"/>
        <w:numPr>
          <w:ilvl w:val="0"/>
          <w:numId w:val="21"/>
        </w:numPr>
      </w:pPr>
      <w:r w:rsidRPr="00C2246A">
        <w:t>Be aware of last minute of play. If the ball is not in play when the clock runs out, step in to prevent the snap</w:t>
      </w:r>
    </w:p>
    <w:p w14:paraId="55CEF4F6" w14:textId="77777777" w:rsidR="000107E0" w:rsidRPr="00C2246A" w:rsidRDefault="000107E0" w:rsidP="00AB4FE5">
      <w:pPr>
        <w:pStyle w:val="ListParagraph"/>
        <w:numPr>
          <w:ilvl w:val="0"/>
          <w:numId w:val="21"/>
        </w:numPr>
      </w:pPr>
      <w:r w:rsidRPr="00C2246A">
        <w:t>Announce end of quarter, record the down and distance and release the HEAD LINESMAN</w:t>
      </w:r>
    </w:p>
    <w:p w14:paraId="7F987654" w14:textId="77777777" w:rsidR="000107E0" w:rsidRPr="00C2246A" w:rsidRDefault="000107E0" w:rsidP="00AB4FE5">
      <w:pPr>
        <w:pStyle w:val="ListParagraph"/>
        <w:numPr>
          <w:ilvl w:val="0"/>
          <w:numId w:val="21"/>
        </w:numPr>
      </w:pPr>
      <w:r w:rsidRPr="00C2246A">
        <w:t>Check to make certain the down, distance and yard line is correct</w:t>
      </w:r>
    </w:p>
    <w:p w14:paraId="1700631D" w14:textId="77777777" w:rsidR="000107E0" w:rsidRPr="00C2246A" w:rsidRDefault="000107E0" w:rsidP="00AB4FE5">
      <w:pPr>
        <w:pStyle w:val="ListParagraph"/>
        <w:numPr>
          <w:ilvl w:val="0"/>
          <w:numId w:val="21"/>
        </w:numPr>
      </w:pPr>
      <w:r w:rsidRPr="00C2246A">
        <w:t xml:space="preserve">When officials are </w:t>
      </w:r>
      <w:proofErr w:type="gramStart"/>
      <w:r w:rsidRPr="00C2246A">
        <w:t>ready</w:t>
      </w:r>
      <w:proofErr w:type="gramEnd"/>
      <w:r w:rsidRPr="00C2246A">
        <w:t xml:space="preserve"> and the LINE JUDGE indicates the intermission is over, declare the ball ready for play</w:t>
      </w:r>
    </w:p>
    <w:p w14:paraId="04E706E9" w14:textId="77777777" w:rsidR="000107E0" w:rsidRPr="00C2246A" w:rsidRDefault="000107E0" w:rsidP="00176A5A"/>
    <w:p w14:paraId="2E00D50A" w14:textId="77777777" w:rsidR="000107E0" w:rsidRPr="004C6F80" w:rsidRDefault="000107E0" w:rsidP="004C6F80">
      <w:pPr>
        <w:ind w:hanging="461"/>
        <w:rPr>
          <w:b/>
        </w:rPr>
      </w:pPr>
      <w:r w:rsidRPr="004C6F80">
        <w:rPr>
          <w:b/>
        </w:rPr>
        <w:t>HEAD LINESMAN</w:t>
      </w:r>
    </w:p>
    <w:p w14:paraId="70F9A38B" w14:textId="77777777" w:rsidR="000107E0" w:rsidRPr="00C2246A" w:rsidRDefault="000107E0" w:rsidP="00AB4FE5">
      <w:pPr>
        <w:pStyle w:val="ListParagraph"/>
        <w:numPr>
          <w:ilvl w:val="0"/>
          <w:numId w:val="22"/>
        </w:numPr>
      </w:pPr>
      <w:r w:rsidRPr="00C2246A">
        <w:t xml:space="preserve">Prepare the chains to move to the new location on the REFEREE’S signal. Make certain the clip is located appropriately on the nearest yard line and take note. Grab </w:t>
      </w:r>
      <w:r w:rsidRPr="00C2246A">
        <w:lastRenderedPageBreak/>
        <w:t>the clip and chain at the same time, reverse the chain crew, jog to the new position and place the chain on the new spot</w:t>
      </w:r>
    </w:p>
    <w:p w14:paraId="3403ED34" w14:textId="77777777" w:rsidR="000107E0" w:rsidRPr="00C2246A" w:rsidRDefault="000107E0" w:rsidP="00AB4FE5">
      <w:pPr>
        <w:pStyle w:val="ListParagraph"/>
        <w:numPr>
          <w:ilvl w:val="0"/>
          <w:numId w:val="22"/>
        </w:numPr>
      </w:pPr>
      <w:r w:rsidRPr="00C2246A">
        <w:t>Place your heel at the front of the ball for the down box</w:t>
      </w:r>
    </w:p>
    <w:p w14:paraId="15AFB856" w14:textId="77777777" w:rsidR="000107E0" w:rsidRPr="00C2246A" w:rsidRDefault="000107E0" w:rsidP="00176A5A"/>
    <w:p w14:paraId="113F89EC" w14:textId="77777777" w:rsidR="000107E0" w:rsidRPr="00C2246A" w:rsidRDefault="000107E0" w:rsidP="00176A5A">
      <w:r w:rsidRPr="00C2246A">
        <w:t>LINE JUDGE</w:t>
      </w:r>
    </w:p>
    <w:p w14:paraId="4D9ACB92" w14:textId="77777777" w:rsidR="000107E0" w:rsidRPr="00C2246A" w:rsidRDefault="000107E0" w:rsidP="00AB4FE5">
      <w:pPr>
        <w:pStyle w:val="ListParagraph"/>
        <w:numPr>
          <w:ilvl w:val="0"/>
          <w:numId w:val="23"/>
        </w:numPr>
      </w:pPr>
      <w:r w:rsidRPr="00C2246A">
        <w:t>Prepare to go to the spot where the ball should be put into play at the start of the next quarter</w:t>
      </w:r>
    </w:p>
    <w:p w14:paraId="468079A7" w14:textId="77777777" w:rsidR="000107E0" w:rsidRPr="00C2246A" w:rsidRDefault="000107E0" w:rsidP="00AB4FE5">
      <w:pPr>
        <w:pStyle w:val="ListParagraph"/>
        <w:numPr>
          <w:ilvl w:val="0"/>
          <w:numId w:val="23"/>
        </w:numPr>
      </w:pPr>
      <w:r w:rsidRPr="00C2246A">
        <w:t>Time the one-minute intermission and notify REFEREE when 55 seconds have elapsed</w:t>
      </w:r>
    </w:p>
    <w:p w14:paraId="49C7DECC" w14:textId="77777777" w:rsidR="000107E0" w:rsidRPr="00C2246A" w:rsidRDefault="000107E0" w:rsidP="00AB4FE5">
      <w:pPr>
        <w:pStyle w:val="ListParagraph"/>
        <w:numPr>
          <w:ilvl w:val="0"/>
          <w:numId w:val="23"/>
        </w:numPr>
      </w:pPr>
      <w:r w:rsidRPr="00C2246A">
        <w:t>Jog to the new spot on the opposite side of the field and spot the ball</w:t>
      </w:r>
    </w:p>
    <w:p w14:paraId="13BB1DDD" w14:textId="77777777" w:rsidR="000107E0" w:rsidRPr="00C2246A" w:rsidRDefault="000107E0" w:rsidP="00AB4FE5">
      <w:pPr>
        <w:pStyle w:val="ListParagraph"/>
        <w:numPr>
          <w:ilvl w:val="0"/>
          <w:numId w:val="23"/>
        </w:numPr>
      </w:pPr>
      <w:r w:rsidRPr="00C2246A">
        <w:t>Stay between the teams to show presence as you move to the new spot</w:t>
      </w:r>
    </w:p>
    <w:p w14:paraId="0C757464" w14:textId="77777777" w:rsidR="000107E0" w:rsidRPr="00C2246A" w:rsidRDefault="000107E0" w:rsidP="00AB4FE5">
      <w:pPr>
        <w:pStyle w:val="ListParagraph"/>
        <w:numPr>
          <w:ilvl w:val="0"/>
          <w:numId w:val="23"/>
        </w:numPr>
      </w:pPr>
      <w:r w:rsidRPr="00C2246A">
        <w:t>Confirm that the REFEREE and HEAD LINESMAN have the ball and chains at the right spot</w:t>
      </w:r>
    </w:p>
    <w:p w14:paraId="10FED049" w14:textId="77777777" w:rsidR="000107E0" w:rsidRPr="00C2246A" w:rsidRDefault="000107E0" w:rsidP="00176A5A"/>
    <w:p w14:paraId="1A893D97" w14:textId="77777777" w:rsidR="000107E0" w:rsidRPr="004C6F80" w:rsidRDefault="000107E0" w:rsidP="004C6F80">
      <w:pPr>
        <w:ind w:hanging="461"/>
        <w:rPr>
          <w:b/>
        </w:rPr>
      </w:pPr>
      <w:r w:rsidRPr="004C6F80">
        <w:rPr>
          <w:b/>
        </w:rPr>
        <w:t>HALFTIME</w:t>
      </w:r>
    </w:p>
    <w:p w14:paraId="1E0C7EC2" w14:textId="77777777" w:rsidR="000107E0" w:rsidRPr="00C2246A" w:rsidRDefault="000107E0" w:rsidP="00AB4FE5">
      <w:pPr>
        <w:pStyle w:val="ListParagraph"/>
        <w:numPr>
          <w:ilvl w:val="0"/>
          <w:numId w:val="24"/>
        </w:numPr>
      </w:pPr>
      <w:r w:rsidRPr="00C2246A">
        <w:t>As soon as teams leave field, the REFEREE will look at the timer and wind to start the half-time clock</w:t>
      </w:r>
    </w:p>
    <w:p w14:paraId="60679518" w14:textId="77777777" w:rsidR="000107E0" w:rsidRPr="00C2246A" w:rsidRDefault="000107E0" w:rsidP="00AB4FE5">
      <w:pPr>
        <w:pStyle w:val="ListParagraph"/>
        <w:numPr>
          <w:ilvl w:val="0"/>
          <w:numId w:val="24"/>
        </w:numPr>
      </w:pPr>
      <w:r w:rsidRPr="00C2246A">
        <w:t>All officials meet and review first half</w:t>
      </w:r>
    </w:p>
    <w:p w14:paraId="00CF918A" w14:textId="77777777" w:rsidR="000107E0" w:rsidRPr="00C2246A" w:rsidRDefault="000107E0" w:rsidP="00AB4FE5">
      <w:pPr>
        <w:pStyle w:val="ListParagraph"/>
        <w:numPr>
          <w:ilvl w:val="0"/>
          <w:numId w:val="24"/>
        </w:numPr>
      </w:pPr>
      <w:r w:rsidRPr="00C2246A">
        <w:t>Flank officials will extend a 5-minute courtesy call to each team</w:t>
      </w:r>
    </w:p>
    <w:p w14:paraId="360F0A1D" w14:textId="77777777" w:rsidR="000107E0" w:rsidRPr="00C2246A" w:rsidRDefault="000107E0" w:rsidP="00AB4FE5">
      <w:pPr>
        <w:pStyle w:val="ListParagraph"/>
        <w:numPr>
          <w:ilvl w:val="0"/>
          <w:numId w:val="24"/>
        </w:numPr>
      </w:pPr>
      <w:r w:rsidRPr="00C2246A">
        <w:t>HEAD LINESMAN or LINE JUDGE will confer with the coach who has the second half decision on which way they would like to kick the ball. Do this as they either leave the field or when you provide the 5-minute courtesy call. Provide the information to fellow officials during mandatory three-minute warm-up period or before the crew leaves for the appropriate kick-off positions</w:t>
      </w:r>
    </w:p>
    <w:p w14:paraId="7A03D01A" w14:textId="77777777" w:rsidR="000107E0" w:rsidRPr="00FD6A9B" w:rsidRDefault="000107E0" w:rsidP="00176A5A"/>
    <w:p w14:paraId="7F536B61" w14:textId="77777777" w:rsidR="000107E0" w:rsidRPr="00FD6A9B" w:rsidRDefault="000107E0" w:rsidP="004C6F80">
      <w:pPr>
        <w:pStyle w:val="Heading2"/>
        <w:ind w:hanging="90"/>
      </w:pPr>
      <w:bookmarkStart w:id="340" w:name="_Toc512188348"/>
      <w:bookmarkStart w:id="341" w:name="_Toc521573186"/>
      <w:r w:rsidRPr="00FD6A9B">
        <w:t>FREE KICK MECHANICS – 3-MAN</w:t>
      </w:r>
      <w:bookmarkEnd w:id="340"/>
      <w:bookmarkEnd w:id="341"/>
    </w:p>
    <w:p w14:paraId="3E4B64D8" w14:textId="77777777" w:rsidR="000107E0" w:rsidRPr="004C6F80" w:rsidRDefault="000107E0" w:rsidP="004C6F80">
      <w:pPr>
        <w:ind w:hanging="551"/>
        <w:rPr>
          <w:b/>
        </w:rPr>
      </w:pPr>
      <w:r w:rsidRPr="004C6F80">
        <w:rPr>
          <w:b/>
        </w:rPr>
        <w:t>PRE-KICK MECHANICS</w:t>
      </w:r>
    </w:p>
    <w:p w14:paraId="6D688F01" w14:textId="77777777" w:rsidR="000107E0" w:rsidRPr="004C6F80" w:rsidRDefault="000107E0" w:rsidP="004C6F80">
      <w:pPr>
        <w:ind w:hanging="461"/>
        <w:rPr>
          <w:b/>
        </w:rPr>
      </w:pPr>
      <w:r w:rsidRPr="004C6F80">
        <w:rPr>
          <w:b/>
        </w:rPr>
        <w:t>ALL OFFICIALS</w:t>
      </w:r>
    </w:p>
    <w:p w14:paraId="5F42FFB7" w14:textId="77777777" w:rsidR="000107E0" w:rsidRPr="00C2246A" w:rsidRDefault="000107E0" w:rsidP="004C6F80">
      <w:pPr>
        <w:ind w:hanging="371"/>
      </w:pPr>
      <w:r w:rsidRPr="00C2246A">
        <w:t>HUSTLE TO POSITION!</w:t>
      </w:r>
    </w:p>
    <w:p w14:paraId="2858EE1E" w14:textId="77777777" w:rsidR="000107E0" w:rsidRPr="00FD6A9B" w:rsidRDefault="000107E0" w:rsidP="00176A5A"/>
    <w:p w14:paraId="76B3B82E" w14:textId="77777777" w:rsidR="000107E0" w:rsidRPr="004C6F80" w:rsidRDefault="000107E0" w:rsidP="004C6F80">
      <w:pPr>
        <w:ind w:hanging="461"/>
        <w:rPr>
          <w:b/>
        </w:rPr>
      </w:pPr>
      <w:r w:rsidRPr="004C6F80">
        <w:rPr>
          <w:b/>
        </w:rPr>
        <w:t>REFEREE</w:t>
      </w:r>
    </w:p>
    <w:p w14:paraId="67ADC142" w14:textId="77777777" w:rsidR="000107E0" w:rsidRPr="00FD6A9B" w:rsidRDefault="000107E0" w:rsidP="00AB4FE5">
      <w:pPr>
        <w:pStyle w:val="ListParagraph"/>
        <w:numPr>
          <w:ilvl w:val="0"/>
          <w:numId w:val="25"/>
        </w:numPr>
      </w:pPr>
      <w:r w:rsidRPr="00FD6A9B">
        <w:t>Take position at the goal line (or as appropriate behind the deepest receivers) in the middle of the field</w:t>
      </w:r>
    </w:p>
    <w:p w14:paraId="0FDBE742" w14:textId="77777777" w:rsidR="000107E0" w:rsidRPr="00FD6A9B" w:rsidRDefault="000107E0" w:rsidP="00AB4FE5">
      <w:pPr>
        <w:pStyle w:val="ListParagraph"/>
        <w:numPr>
          <w:ilvl w:val="0"/>
          <w:numId w:val="25"/>
        </w:numPr>
      </w:pPr>
      <w:r w:rsidRPr="00FD6A9B">
        <w:t>Count the receiving team (use eyes not fingers). Signal accordingly for less than/greater than/equal to 11 players</w:t>
      </w:r>
    </w:p>
    <w:p w14:paraId="02438022" w14:textId="77777777" w:rsidR="000107E0" w:rsidRPr="00FD6A9B" w:rsidRDefault="000107E0" w:rsidP="00AB4FE5">
      <w:pPr>
        <w:pStyle w:val="ListParagraph"/>
        <w:numPr>
          <w:ilvl w:val="0"/>
          <w:numId w:val="25"/>
        </w:numPr>
      </w:pPr>
      <w:r w:rsidRPr="00FD6A9B">
        <w:t xml:space="preserve">Signal </w:t>
      </w:r>
      <w:r w:rsidRPr="00176A5A">
        <w:rPr>
          <w:i/>
        </w:rPr>
        <w:t>HEAD</w:t>
      </w:r>
      <w:r w:rsidRPr="00FD6A9B">
        <w:t xml:space="preserve"> </w:t>
      </w:r>
      <w:r w:rsidRPr="00176A5A">
        <w:rPr>
          <w:i/>
        </w:rPr>
        <w:t>LINESMAN</w:t>
      </w:r>
      <w:r w:rsidRPr="00FD6A9B">
        <w:t xml:space="preserve"> to confirm count by extending your arm with a closed fist</w:t>
      </w:r>
    </w:p>
    <w:p w14:paraId="729751D2" w14:textId="77777777" w:rsidR="000107E0" w:rsidRPr="00FD6A9B" w:rsidRDefault="000107E0" w:rsidP="00AB4FE5">
      <w:pPr>
        <w:pStyle w:val="ListParagraph"/>
        <w:numPr>
          <w:ilvl w:val="0"/>
          <w:numId w:val="25"/>
        </w:numPr>
      </w:pPr>
      <w:r w:rsidRPr="00FD6A9B">
        <w:t xml:space="preserve">Upon ready signal from </w:t>
      </w:r>
      <w:r w:rsidRPr="00176A5A">
        <w:rPr>
          <w:i/>
        </w:rPr>
        <w:t>LINE</w:t>
      </w:r>
      <w:r w:rsidRPr="00FD6A9B">
        <w:t xml:space="preserve"> </w:t>
      </w:r>
      <w:r w:rsidRPr="00176A5A">
        <w:rPr>
          <w:i/>
        </w:rPr>
        <w:t>JUDGE</w:t>
      </w:r>
      <w:r w:rsidRPr="00FD6A9B">
        <w:t>, if the receiving team is in position, blow the ready for play whistle</w:t>
      </w:r>
    </w:p>
    <w:p w14:paraId="322ACB58" w14:textId="77777777" w:rsidR="000107E0" w:rsidRPr="00FD6A9B" w:rsidRDefault="000107E0" w:rsidP="00AB4FE5">
      <w:pPr>
        <w:pStyle w:val="ListParagraph"/>
        <w:numPr>
          <w:ilvl w:val="0"/>
          <w:numId w:val="25"/>
        </w:numPr>
      </w:pPr>
      <w:r w:rsidRPr="00FD6A9B">
        <w:t>On anticipated short free kicks may cheat-up if possible</w:t>
      </w:r>
    </w:p>
    <w:p w14:paraId="2EC7C8A9" w14:textId="77777777" w:rsidR="000107E0" w:rsidRPr="00FD6A9B" w:rsidRDefault="000107E0" w:rsidP="00AB4FE5">
      <w:pPr>
        <w:pStyle w:val="ListParagraph"/>
        <w:numPr>
          <w:ilvl w:val="0"/>
          <w:numId w:val="25"/>
        </w:numPr>
      </w:pPr>
      <w:r w:rsidRPr="00FD6A9B">
        <w:t>On a free kick following a safety, take position five-yards deeper than the receiver(s) and not further from the goal line than the 20-yard line</w:t>
      </w:r>
    </w:p>
    <w:p w14:paraId="4169BF21" w14:textId="77777777" w:rsidR="000107E0" w:rsidRPr="00FD6A9B" w:rsidRDefault="000107E0" w:rsidP="00176A5A"/>
    <w:p w14:paraId="10D636A0" w14:textId="77777777" w:rsidR="000107E0" w:rsidRPr="004C6F80" w:rsidRDefault="000107E0" w:rsidP="004C6F80">
      <w:pPr>
        <w:ind w:hanging="461"/>
        <w:rPr>
          <w:b/>
        </w:rPr>
      </w:pPr>
      <w:r w:rsidRPr="004C6F80">
        <w:rPr>
          <w:b/>
        </w:rPr>
        <w:t>HEAD LINESMAN</w:t>
      </w:r>
    </w:p>
    <w:p w14:paraId="04FA3F3E" w14:textId="77777777" w:rsidR="000107E0" w:rsidRPr="00FD6A9B" w:rsidRDefault="000107E0" w:rsidP="00AB4FE5">
      <w:pPr>
        <w:pStyle w:val="ListParagraph"/>
        <w:numPr>
          <w:ilvl w:val="0"/>
          <w:numId w:val="26"/>
        </w:numPr>
      </w:pPr>
      <w:r w:rsidRPr="00FD6A9B">
        <w:t>Go to your position on the receiving team’s restraining line at the sideline. Have your team on the field within one minute following a score</w:t>
      </w:r>
    </w:p>
    <w:p w14:paraId="0F58D9F6" w14:textId="77777777" w:rsidR="000107E0" w:rsidRPr="00FD6A9B" w:rsidRDefault="000107E0" w:rsidP="00AB4FE5">
      <w:pPr>
        <w:pStyle w:val="ListParagraph"/>
        <w:numPr>
          <w:ilvl w:val="0"/>
          <w:numId w:val="26"/>
        </w:numPr>
      </w:pPr>
      <w:r w:rsidRPr="00FD6A9B">
        <w:t xml:space="preserve">Count the receiving team (use eyes not fingers). Signal accordingly for less than/greater than/or equal to 11 players. Confirm with </w:t>
      </w:r>
      <w:r w:rsidRPr="00176A5A">
        <w:rPr>
          <w:i/>
        </w:rPr>
        <w:t>REFEREE</w:t>
      </w:r>
    </w:p>
    <w:p w14:paraId="5EAE5AD4" w14:textId="77777777" w:rsidR="000107E0" w:rsidRPr="00FD6A9B" w:rsidRDefault="000107E0" w:rsidP="00AB4FE5">
      <w:pPr>
        <w:pStyle w:val="ListParagraph"/>
        <w:numPr>
          <w:ilvl w:val="0"/>
          <w:numId w:val="26"/>
        </w:numPr>
      </w:pPr>
      <w:r w:rsidRPr="00FD6A9B">
        <w:t>Hold bean bag in hand. Anticipate first touching</w:t>
      </w:r>
    </w:p>
    <w:p w14:paraId="61DF5426" w14:textId="77777777" w:rsidR="000107E0" w:rsidRPr="00FD6A9B" w:rsidRDefault="000107E0" w:rsidP="00AB4FE5">
      <w:pPr>
        <w:pStyle w:val="ListParagraph"/>
        <w:numPr>
          <w:ilvl w:val="0"/>
          <w:numId w:val="26"/>
        </w:numPr>
      </w:pPr>
      <w:r w:rsidRPr="00FD6A9B">
        <w:t xml:space="preserve">Provide ready signal only when count is correct, receiving team is in position, sideline is clear, you are ready, and the </w:t>
      </w:r>
      <w:r w:rsidRPr="00176A5A">
        <w:rPr>
          <w:i/>
        </w:rPr>
        <w:t>LINE</w:t>
      </w:r>
      <w:r w:rsidRPr="00FD6A9B">
        <w:t xml:space="preserve"> </w:t>
      </w:r>
      <w:r w:rsidRPr="00176A5A">
        <w:rPr>
          <w:i/>
        </w:rPr>
        <w:t>JUDGE</w:t>
      </w:r>
      <w:r w:rsidRPr="00FD6A9B">
        <w:t xml:space="preserve"> signals he is ready</w:t>
      </w:r>
    </w:p>
    <w:p w14:paraId="4FAC2D8A" w14:textId="77777777" w:rsidR="000107E0" w:rsidRPr="00FD6A9B" w:rsidRDefault="000107E0" w:rsidP="00176A5A"/>
    <w:p w14:paraId="1B5BEB04" w14:textId="77777777" w:rsidR="000107E0" w:rsidRPr="004C6F80" w:rsidRDefault="000107E0" w:rsidP="004C6F80">
      <w:pPr>
        <w:ind w:hanging="461"/>
        <w:rPr>
          <w:b/>
        </w:rPr>
      </w:pPr>
      <w:r w:rsidRPr="004C6F80">
        <w:rPr>
          <w:b/>
        </w:rPr>
        <w:t>LINE JUDGE</w:t>
      </w:r>
    </w:p>
    <w:p w14:paraId="3053B0CD" w14:textId="77777777" w:rsidR="000107E0" w:rsidRPr="00FD6A9B" w:rsidRDefault="000107E0" w:rsidP="00AB4FE5">
      <w:pPr>
        <w:pStyle w:val="ListParagraph"/>
        <w:numPr>
          <w:ilvl w:val="0"/>
          <w:numId w:val="27"/>
        </w:numPr>
      </w:pPr>
      <w:r w:rsidRPr="00FD6A9B">
        <w:t xml:space="preserve">Time the one-minute intermission following a score. Alert </w:t>
      </w:r>
      <w:r w:rsidRPr="00176A5A">
        <w:rPr>
          <w:i/>
        </w:rPr>
        <w:t>HEAD</w:t>
      </w:r>
      <w:r w:rsidRPr="00FD6A9B">
        <w:t xml:space="preserve"> </w:t>
      </w:r>
      <w:r w:rsidRPr="00176A5A">
        <w:rPr>
          <w:i/>
        </w:rPr>
        <w:t>LINESMAN</w:t>
      </w:r>
      <w:r w:rsidRPr="00FD6A9B">
        <w:t xml:space="preserve"> after 45 seconds. Have your team on the field within one minute following a score. Make certain the ball is inflated properly, has “pebble grain” and white stripes</w:t>
      </w:r>
    </w:p>
    <w:p w14:paraId="15B272BB" w14:textId="77777777" w:rsidR="000107E0" w:rsidRPr="00FD6A9B" w:rsidRDefault="000107E0" w:rsidP="00AB4FE5">
      <w:pPr>
        <w:pStyle w:val="ListParagraph"/>
        <w:numPr>
          <w:ilvl w:val="0"/>
          <w:numId w:val="27"/>
        </w:numPr>
      </w:pPr>
      <w:r w:rsidRPr="00FD6A9B">
        <w:t>Count the kicking team (use eyes not fingers). Signal accordingly for less than/greater than/or equal to 11 players</w:t>
      </w:r>
    </w:p>
    <w:p w14:paraId="79E823A2" w14:textId="77777777" w:rsidR="000107E0" w:rsidRPr="00FD6A9B" w:rsidRDefault="000107E0" w:rsidP="00AB4FE5">
      <w:pPr>
        <w:pStyle w:val="ListParagraph"/>
        <w:numPr>
          <w:ilvl w:val="0"/>
          <w:numId w:val="27"/>
        </w:numPr>
      </w:pPr>
      <w:r w:rsidRPr="00FD6A9B">
        <w:t xml:space="preserve">Give kicker the ball and tell him not to kick until the </w:t>
      </w:r>
      <w:r w:rsidRPr="00176A5A">
        <w:rPr>
          <w:i/>
        </w:rPr>
        <w:t>REFEREE</w:t>
      </w:r>
      <w:r w:rsidRPr="00FD6A9B">
        <w:t xml:space="preserve"> blows his whistle.</w:t>
      </w:r>
    </w:p>
    <w:p w14:paraId="59ABE46D" w14:textId="77777777" w:rsidR="000107E0" w:rsidRPr="00FD6A9B" w:rsidRDefault="000107E0" w:rsidP="00AB4FE5">
      <w:pPr>
        <w:pStyle w:val="ListParagraph"/>
        <w:numPr>
          <w:ilvl w:val="0"/>
          <w:numId w:val="27"/>
        </w:numPr>
      </w:pPr>
      <w:r w:rsidRPr="00FD6A9B">
        <w:t>Go to your position on the kicking team’s restraining line at the sideline</w:t>
      </w:r>
    </w:p>
    <w:p w14:paraId="32671D10" w14:textId="77777777" w:rsidR="000107E0" w:rsidRPr="00FD6A9B" w:rsidRDefault="000107E0" w:rsidP="00AB4FE5">
      <w:pPr>
        <w:pStyle w:val="ListParagraph"/>
        <w:numPr>
          <w:ilvl w:val="0"/>
          <w:numId w:val="27"/>
        </w:numPr>
      </w:pPr>
      <w:r w:rsidRPr="00FD6A9B">
        <w:t xml:space="preserve">Signal ready to the </w:t>
      </w:r>
      <w:r w:rsidRPr="00176A5A">
        <w:rPr>
          <w:i/>
        </w:rPr>
        <w:t>HEAD</w:t>
      </w:r>
      <w:r w:rsidRPr="00FD6A9B">
        <w:t xml:space="preserve"> </w:t>
      </w:r>
      <w:r w:rsidRPr="00176A5A">
        <w:rPr>
          <w:i/>
        </w:rPr>
        <w:t>LINESMAN</w:t>
      </w:r>
      <w:r w:rsidRPr="00FD6A9B">
        <w:t xml:space="preserve"> who will then raise arm for ready signal</w:t>
      </w:r>
    </w:p>
    <w:p w14:paraId="38D2C521" w14:textId="77777777" w:rsidR="000107E0" w:rsidRPr="00FD6A9B" w:rsidRDefault="000107E0" w:rsidP="00AB4FE5">
      <w:pPr>
        <w:pStyle w:val="ListParagraph"/>
        <w:numPr>
          <w:ilvl w:val="0"/>
          <w:numId w:val="27"/>
        </w:numPr>
      </w:pPr>
      <w:r w:rsidRPr="00FD6A9B">
        <w:t xml:space="preserve">Upon ready signal from </w:t>
      </w:r>
      <w:r w:rsidRPr="00176A5A">
        <w:rPr>
          <w:i/>
        </w:rPr>
        <w:t>HEAD</w:t>
      </w:r>
      <w:r w:rsidRPr="00FD6A9B">
        <w:t xml:space="preserve"> </w:t>
      </w:r>
      <w:r w:rsidRPr="00176A5A">
        <w:rPr>
          <w:i/>
        </w:rPr>
        <w:t>LINESMAN</w:t>
      </w:r>
      <w:r w:rsidRPr="00FD6A9B">
        <w:t xml:space="preserve">, provide ready signal to </w:t>
      </w:r>
      <w:r w:rsidRPr="00176A5A">
        <w:rPr>
          <w:i/>
        </w:rPr>
        <w:t>REFEREE</w:t>
      </w:r>
      <w:r w:rsidRPr="00FD6A9B">
        <w:t xml:space="preserve"> (K may be in the huddle when you signal)</w:t>
      </w:r>
    </w:p>
    <w:p w14:paraId="08E1666C" w14:textId="77777777" w:rsidR="000107E0" w:rsidRPr="00FD6A9B" w:rsidRDefault="000107E0" w:rsidP="00AB4FE5">
      <w:pPr>
        <w:pStyle w:val="ListParagraph"/>
        <w:numPr>
          <w:ilvl w:val="0"/>
          <w:numId w:val="27"/>
        </w:numPr>
      </w:pPr>
      <w:r w:rsidRPr="00FD6A9B">
        <w:t>Hold bean bag in hand. Anticipate first touching</w:t>
      </w:r>
    </w:p>
    <w:p w14:paraId="4A22F222" w14:textId="77777777" w:rsidR="000107E0" w:rsidRPr="00FD6A9B" w:rsidRDefault="000107E0" w:rsidP="00AB4FE5">
      <w:pPr>
        <w:pStyle w:val="ListParagraph"/>
        <w:numPr>
          <w:ilvl w:val="0"/>
          <w:numId w:val="27"/>
        </w:numPr>
      </w:pPr>
      <w:r w:rsidRPr="00FD6A9B">
        <w:t>Provide ready signal only when count is correct, kicking team is in position, sideline is clear, you are ready, and the HEAD LINESMAN signals he is ready</w:t>
      </w:r>
    </w:p>
    <w:p w14:paraId="39AFE555" w14:textId="77777777" w:rsidR="000107E0" w:rsidRPr="00FD6A9B" w:rsidRDefault="000107E0" w:rsidP="00176A5A"/>
    <w:p w14:paraId="2BFDC5B2" w14:textId="77777777" w:rsidR="000107E0" w:rsidRPr="00FD6A9B" w:rsidRDefault="000107E0" w:rsidP="00176A5A">
      <w:pPr>
        <w:pStyle w:val="Heading2"/>
      </w:pPr>
      <w:bookmarkStart w:id="342" w:name="_Toc521573187"/>
      <w:r w:rsidRPr="00FD6A9B">
        <w:t>FREE KICK FOLLOWING A FAIR CATCH</w:t>
      </w:r>
      <w:bookmarkEnd w:id="342"/>
    </w:p>
    <w:p w14:paraId="41961302" w14:textId="77777777" w:rsidR="000107E0" w:rsidRPr="00C2246A" w:rsidRDefault="000107E0" w:rsidP="004C6F80">
      <w:pPr>
        <w:ind w:hanging="371"/>
      </w:pPr>
      <w:r w:rsidRPr="004C6F80">
        <w:rPr>
          <w:b/>
        </w:rPr>
        <w:t>REFEREE</w:t>
      </w:r>
      <w:r w:rsidRPr="00C2246A">
        <w:t>, position with the kicker.</w:t>
      </w:r>
    </w:p>
    <w:p w14:paraId="3564094C" w14:textId="77777777" w:rsidR="000107E0" w:rsidRPr="00FD6A9B" w:rsidRDefault="000107E0" w:rsidP="004C6F80">
      <w:pPr>
        <w:ind w:hanging="371"/>
      </w:pPr>
    </w:p>
    <w:p w14:paraId="59C56CB8" w14:textId="77777777" w:rsidR="000107E0" w:rsidRPr="00C2246A" w:rsidRDefault="000107E0" w:rsidP="004C6F80">
      <w:pPr>
        <w:ind w:hanging="371"/>
      </w:pPr>
      <w:r w:rsidRPr="004C6F80">
        <w:rPr>
          <w:b/>
        </w:rPr>
        <w:t>HEAD LINESMAN</w:t>
      </w:r>
      <w:r w:rsidRPr="00C2246A">
        <w:t>, position on the kicking team’s restraining line.</w:t>
      </w:r>
    </w:p>
    <w:p w14:paraId="05E8ACF5" w14:textId="77777777" w:rsidR="000107E0" w:rsidRPr="00C2246A" w:rsidRDefault="000107E0" w:rsidP="004C6F80">
      <w:pPr>
        <w:ind w:hanging="371"/>
      </w:pPr>
    </w:p>
    <w:p w14:paraId="4A3FEBE0" w14:textId="77777777" w:rsidR="000107E0" w:rsidRPr="00C2246A" w:rsidRDefault="000107E0" w:rsidP="004C6F80">
      <w:pPr>
        <w:ind w:hanging="371"/>
      </w:pPr>
      <w:r w:rsidRPr="004C6F80">
        <w:rPr>
          <w:b/>
        </w:rPr>
        <w:t>LINE JUDGE</w:t>
      </w:r>
      <w:r w:rsidRPr="00C2246A">
        <w:t>, position under the goal post.</w:t>
      </w:r>
    </w:p>
    <w:p w14:paraId="1148C50C" w14:textId="77777777" w:rsidR="000107E0" w:rsidRPr="00FD6A9B" w:rsidRDefault="000107E0" w:rsidP="00176A5A"/>
    <w:p w14:paraId="2FBC1A94" w14:textId="77777777" w:rsidR="000107E0" w:rsidRPr="00FD6A9B" w:rsidRDefault="000107E0" w:rsidP="00176A5A">
      <w:pPr>
        <w:pStyle w:val="Heading2"/>
      </w:pPr>
      <w:bookmarkStart w:id="343" w:name="_Toc521573188"/>
      <w:r w:rsidRPr="00FD6A9B">
        <w:t>DURING THE FREE-KICK MECHANICS</w:t>
      </w:r>
      <w:bookmarkEnd w:id="343"/>
    </w:p>
    <w:p w14:paraId="5E54629A" w14:textId="77777777" w:rsidR="000107E0" w:rsidRPr="004C6F80" w:rsidRDefault="000107E0" w:rsidP="004C6F80">
      <w:pPr>
        <w:ind w:hanging="461"/>
        <w:rPr>
          <w:b/>
        </w:rPr>
      </w:pPr>
      <w:r w:rsidRPr="004C6F80">
        <w:rPr>
          <w:b/>
        </w:rPr>
        <w:t>REFEREE</w:t>
      </w:r>
    </w:p>
    <w:p w14:paraId="665788AE" w14:textId="77777777" w:rsidR="000107E0" w:rsidRPr="00C2246A" w:rsidRDefault="000107E0" w:rsidP="00AB4FE5">
      <w:pPr>
        <w:pStyle w:val="ListParagraph"/>
        <w:numPr>
          <w:ilvl w:val="0"/>
          <w:numId w:val="28"/>
        </w:numPr>
      </w:pPr>
      <w:r w:rsidRPr="00C2246A">
        <w:t>Identify your keys, the nearest receivers</w:t>
      </w:r>
    </w:p>
    <w:p w14:paraId="47237A24" w14:textId="77777777" w:rsidR="000107E0" w:rsidRPr="00C2246A" w:rsidRDefault="000107E0" w:rsidP="00AB4FE5">
      <w:pPr>
        <w:pStyle w:val="ListParagraph"/>
        <w:numPr>
          <w:ilvl w:val="0"/>
          <w:numId w:val="28"/>
        </w:numPr>
      </w:pPr>
      <w:r w:rsidRPr="00C2246A">
        <w:t>Consider your areas of protection; goal line</w:t>
      </w:r>
    </w:p>
    <w:p w14:paraId="37118561" w14:textId="77777777" w:rsidR="000107E0" w:rsidRPr="00C2246A" w:rsidRDefault="000107E0" w:rsidP="00AB4FE5">
      <w:pPr>
        <w:pStyle w:val="ListParagraph"/>
        <w:numPr>
          <w:ilvl w:val="0"/>
          <w:numId w:val="28"/>
        </w:numPr>
      </w:pPr>
      <w:r w:rsidRPr="00C2246A">
        <w:t>Quickly check the direction of the ball (short, long, left, or right). If it is a short kick, move up and provide dead-ball support. On a kick out of bounds, move toward the out of bounds spot and throw your flag if in your zone</w:t>
      </w:r>
    </w:p>
    <w:p w14:paraId="3636ACF6" w14:textId="77777777" w:rsidR="000107E0" w:rsidRPr="00C2246A" w:rsidRDefault="000107E0" w:rsidP="00AB4FE5">
      <w:pPr>
        <w:pStyle w:val="ListParagraph"/>
        <w:numPr>
          <w:ilvl w:val="0"/>
          <w:numId w:val="28"/>
        </w:numPr>
      </w:pPr>
      <w:r w:rsidRPr="00C2246A">
        <w:t>When the ball is touched, start the clock (two winds)</w:t>
      </w:r>
    </w:p>
    <w:p w14:paraId="6A962139" w14:textId="77777777" w:rsidR="000107E0" w:rsidRPr="00C2246A" w:rsidRDefault="000107E0" w:rsidP="00AB4FE5">
      <w:pPr>
        <w:pStyle w:val="ListParagraph"/>
        <w:numPr>
          <w:ilvl w:val="0"/>
          <w:numId w:val="28"/>
        </w:numPr>
      </w:pPr>
      <w:r w:rsidRPr="00C2246A">
        <w:t>When the kick breaks the goal line plane (touched or untouched), signal touchback.</w:t>
      </w:r>
    </w:p>
    <w:p w14:paraId="1C8568F7" w14:textId="77777777" w:rsidR="000107E0" w:rsidRPr="00C2246A" w:rsidRDefault="000107E0" w:rsidP="00AB4FE5">
      <w:pPr>
        <w:pStyle w:val="ListParagraph"/>
        <w:numPr>
          <w:ilvl w:val="0"/>
          <w:numId w:val="28"/>
        </w:numPr>
      </w:pPr>
      <w:r w:rsidRPr="00C2246A">
        <w:t>Observe action around the receivers and watch the middle players of the receiving team moving down the field. Cover blocking and other action on and by your keys</w:t>
      </w:r>
    </w:p>
    <w:p w14:paraId="45189CBA" w14:textId="77777777" w:rsidR="000107E0" w:rsidRPr="00C2246A" w:rsidRDefault="000107E0" w:rsidP="00AB4FE5">
      <w:pPr>
        <w:pStyle w:val="ListParagraph"/>
        <w:numPr>
          <w:ilvl w:val="0"/>
          <w:numId w:val="28"/>
        </w:numPr>
      </w:pPr>
      <w:r w:rsidRPr="00C2246A">
        <w:t>As the runner moves further downfield, assume coverage in behind the ball carrier</w:t>
      </w:r>
    </w:p>
    <w:p w14:paraId="5C4172F8" w14:textId="77777777" w:rsidR="000107E0" w:rsidRPr="00C2246A" w:rsidRDefault="000107E0" w:rsidP="00AB4FE5">
      <w:pPr>
        <w:pStyle w:val="ListParagraph"/>
        <w:numPr>
          <w:ilvl w:val="0"/>
          <w:numId w:val="28"/>
        </w:numPr>
      </w:pPr>
      <w:r w:rsidRPr="00C2246A">
        <w:t>Maintain an inside-out view of the action around the field</w:t>
      </w:r>
    </w:p>
    <w:p w14:paraId="55E48768" w14:textId="77777777" w:rsidR="000107E0" w:rsidRPr="00C2246A" w:rsidRDefault="000107E0" w:rsidP="00176A5A"/>
    <w:p w14:paraId="3B2B8F87" w14:textId="77777777" w:rsidR="000107E0" w:rsidRPr="004C6F80" w:rsidRDefault="000107E0" w:rsidP="004C6F80">
      <w:pPr>
        <w:ind w:hanging="461"/>
        <w:rPr>
          <w:b/>
        </w:rPr>
      </w:pPr>
      <w:r w:rsidRPr="004C6F80">
        <w:rPr>
          <w:b/>
        </w:rPr>
        <w:t>HEAD LINESMAN</w:t>
      </w:r>
    </w:p>
    <w:p w14:paraId="112DF35B" w14:textId="77777777" w:rsidR="000107E0" w:rsidRPr="00C2246A" w:rsidRDefault="000107E0" w:rsidP="00AB4FE5">
      <w:pPr>
        <w:pStyle w:val="ListParagraph"/>
        <w:numPr>
          <w:ilvl w:val="0"/>
          <w:numId w:val="29"/>
        </w:numPr>
      </w:pPr>
      <w:r w:rsidRPr="00C2246A">
        <w:t>Identify your keys, the nearest six players of the kicking team</w:t>
      </w:r>
    </w:p>
    <w:p w14:paraId="2ADD9E36" w14:textId="77777777" w:rsidR="000107E0" w:rsidRPr="00C2246A" w:rsidRDefault="000107E0" w:rsidP="00AB4FE5">
      <w:pPr>
        <w:pStyle w:val="ListParagraph"/>
        <w:numPr>
          <w:ilvl w:val="0"/>
          <w:numId w:val="29"/>
        </w:numPr>
      </w:pPr>
      <w:r w:rsidRPr="00C2246A">
        <w:t>Watch the receiver’s restraining line for encroachment by receiving team</w:t>
      </w:r>
    </w:p>
    <w:p w14:paraId="130B4148" w14:textId="77777777" w:rsidR="000107E0" w:rsidRPr="00C2246A" w:rsidRDefault="000107E0" w:rsidP="00AB4FE5">
      <w:pPr>
        <w:pStyle w:val="ListParagraph"/>
        <w:numPr>
          <w:ilvl w:val="0"/>
          <w:numId w:val="29"/>
        </w:numPr>
      </w:pPr>
      <w:r w:rsidRPr="00C2246A">
        <w:t>Quickly check the direction of the ball (short, long, left, or right). If it is a short kick, look for first touching by kicking team and use your bean bag as needed. On a kick out of bounds, throw flag to the out of Bounds spot. If the team on your sideline is the offended team, get the enforcement choice from the coach and advise the REFEREE</w:t>
      </w:r>
    </w:p>
    <w:p w14:paraId="31D41B75" w14:textId="77777777" w:rsidR="000107E0" w:rsidRPr="00C2246A" w:rsidRDefault="000107E0" w:rsidP="00AB4FE5">
      <w:pPr>
        <w:pStyle w:val="ListParagraph"/>
        <w:numPr>
          <w:ilvl w:val="0"/>
          <w:numId w:val="29"/>
        </w:numPr>
      </w:pPr>
      <w:r w:rsidRPr="00C2246A">
        <w:t>Observe action on the kicker. Cover blocking and other action on and by your keys.</w:t>
      </w:r>
    </w:p>
    <w:p w14:paraId="312E291A" w14:textId="77777777" w:rsidR="000107E0" w:rsidRPr="00C2246A" w:rsidRDefault="000107E0" w:rsidP="00AB4FE5">
      <w:pPr>
        <w:pStyle w:val="ListParagraph"/>
        <w:numPr>
          <w:ilvl w:val="0"/>
          <w:numId w:val="29"/>
        </w:numPr>
      </w:pPr>
      <w:r w:rsidRPr="00C2246A">
        <w:t>As the runner nears, assume coverage in front of the ball carrier. Be on the goal line before the runner. Maintain an inside-out view of the action around the ball carrier.</w:t>
      </w:r>
    </w:p>
    <w:p w14:paraId="52EB9CDE" w14:textId="77777777" w:rsidR="000107E0" w:rsidRPr="00C2246A" w:rsidRDefault="000107E0" w:rsidP="00AB4FE5">
      <w:pPr>
        <w:pStyle w:val="ListParagraph"/>
        <w:numPr>
          <w:ilvl w:val="0"/>
          <w:numId w:val="29"/>
        </w:numPr>
      </w:pPr>
      <w:r w:rsidRPr="00C2246A">
        <w:t>Drift down the field to assume coverage of the runner and take all the way to the goal line. You have progress</w:t>
      </w:r>
    </w:p>
    <w:p w14:paraId="33EDC2FF" w14:textId="77777777" w:rsidR="000107E0" w:rsidRPr="00C2246A" w:rsidRDefault="000107E0" w:rsidP="00AB4FE5">
      <w:pPr>
        <w:pStyle w:val="ListParagraph"/>
        <w:numPr>
          <w:ilvl w:val="0"/>
          <w:numId w:val="29"/>
        </w:numPr>
      </w:pPr>
      <w:r w:rsidRPr="00C2246A">
        <w:lastRenderedPageBreak/>
        <w:t>On plays to the opposite side, mirror LINE JUDGE movement downfield. With wide vision, watch blocking and look for illegal acts. Use cross-field mechanics where appropriate</w:t>
      </w:r>
    </w:p>
    <w:p w14:paraId="435E7C04" w14:textId="77777777" w:rsidR="000107E0" w:rsidRPr="00C2246A" w:rsidRDefault="000107E0" w:rsidP="00AB4FE5">
      <w:pPr>
        <w:pStyle w:val="ListParagraph"/>
        <w:numPr>
          <w:ilvl w:val="0"/>
          <w:numId w:val="29"/>
        </w:numPr>
      </w:pPr>
      <w:r w:rsidRPr="00C2246A">
        <w:t>When the runner is downed in your coverage zone, stop the clock. Place the ball at your feet until the incoming ball is spotted. Duplicate other official’s signals if play does not end in your coverage zone</w:t>
      </w:r>
    </w:p>
    <w:p w14:paraId="1AC874F4" w14:textId="77777777" w:rsidR="000107E0" w:rsidRPr="00FD6A9B" w:rsidRDefault="000107E0" w:rsidP="00176A5A"/>
    <w:p w14:paraId="173B83C5" w14:textId="77777777" w:rsidR="000107E0" w:rsidRPr="004C6F80" w:rsidRDefault="000107E0" w:rsidP="004C6F80">
      <w:pPr>
        <w:ind w:hanging="461"/>
        <w:rPr>
          <w:b/>
          <w:color w:val="auto"/>
        </w:rPr>
      </w:pPr>
      <w:r w:rsidRPr="004C6F80">
        <w:rPr>
          <w:b/>
        </w:rPr>
        <w:t>LINE</w:t>
      </w:r>
      <w:r w:rsidRPr="004C6F80">
        <w:rPr>
          <w:b/>
          <w:color w:val="auto"/>
        </w:rPr>
        <w:t xml:space="preserve"> </w:t>
      </w:r>
      <w:r w:rsidRPr="004C6F80">
        <w:rPr>
          <w:b/>
        </w:rPr>
        <w:t>JUDGE</w:t>
      </w:r>
    </w:p>
    <w:p w14:paraId="613AC8D9" w14:textId="77777777" w:rsidR="000107E0" w:rsidRPr="00C2246A" w:rsidRDefault="000107E0" w:rsidP="00AB4FE5">
      <w:pPr>
        <w:pStyle w:val="ListParagraph"/>
        <w:numPr>
          <w:ilvl w:val="0"/>
          <w:numId w:val="30"/>
        </w:numPr>
      </w:pPr>
      <w:r w:rsidRPr="00C2246A">
        <w:t>Identify your keys, the nearest five players of the kicking team</w:t>
      </w:r>
    </w:p>
    <w:p w14:paraId="27381416" w14:textId="77777777" w:rsidR="000107E0" w:rsidRPr="00C2246A" w:rsidRDefault="000107E0" w:rsidP="00AB4FE5">
      <w:pPr>
        <w:pStyle w:val="ListParagraph"/>
        <w:numPr>
          <w:ilvl w:val="0"/>
          <w:numId w:val="30"/>
        </w:numPr>
      </w:pPr>
      <w:r w:rsidRPr="00C2246A">
        <w:t>Watch the kicker’s restraining line for encroachment by the kicking team</w:t>
      </w:r>
    </w:p>
    <w:p w14:paraId="2D674F02" w14:textId="77777777" w:rsidR="000107E0" w:rsidRPr="00C2246A" w:rsidRDefault="000107E0" w:rsidP="00AB4FE5">
      <w:pPr>
        <w:pStyle w:val="ListParagraph"/>
        <w:numPr>
          <w:ilvl w:val="0"/>
          <w:numId w:val="30"/>
        </w:numPr>
      </w:pPr>
      <w:r w:rsidRPr="00C2246A">
        <w:t>Quickly check the direction of the ball (short, long, left, or right). If it is a short kick, look for first touching by kicking team and use your bean bag as needed. On a kick out of bounds, throw flag to the out of bounds spot. If the team on your sideline is the offended team, get the enforcement choice from the coach and advise the REFEREE</w:t>
      </w:r>
    </w:p>
    <w:p w14:paraId="6F4ED059" w14:textId="77777777" w:rsidR="000107E0" w:rsidRPr="00C2246A" w:rsidRDefault="000107E0" w:rsidP="00AB4FE5">
      <w:pPr>
        <w:pStyle w:val="ListParagraph"/>
        <w:numPr>
          <w:ilvl w:val="0"/>
          <w:numId w:val="30"/>
        </w:numPr>
      </w:pPr>
      <w:r w:rsidRPr="00C2246A">
        <w:t>Drift down the field to assume coverage of the runner and take all the way to the goal line. You have progress</w:t>
      </w:r>
    </w:p>
    <w:p w14:paraId="3D9BD141" w14:textId="77777777" w:rsidR="000107E0" w:rsidRPr="00C2246A" w:rsidRDefault="000107E0" w:rsidP="00AB4FE5">
      <w:pPr>
        <w:pStyle w:val="ListParagraph"/>
        <w:numPr>
          <w:ilvl w:val="0"/>
          <w:numId w:val="30"/>
        </w:numPr>
      </w:pPr>
      <w:r w:rsidRPr="00C2246A">
        <w:t>On plays to the opposite side, mirror HEAD LINESMAN movement down field. With wide vision, watch blocking and look for illegal acts. Use cross-field mechanics where appropriate</w:t>
      </w:r>
    </w:p>
    <w:p w14:paraId="1DB78C3F" w14:textId="77777777" w:rsidR="000107E0" w:rsidRPr="00C2246A" w:rsidRDefault="000107E0" w:rsidP="00AB4FE5">
      <w:pPr>
        <w:pStyle w:val="ListParagraph"/>
        <w:numPr>
          <w:ilvl w:val="0"/>
          <w:numId w:val="30"/>
        </w:numPr>
      </w:pPr>
      <w:r w:rsidRPr="00C2246A">
        <w:t>When the runner is down in your coverage zone, stop the clock. Place the ball at your feet until the incoming ball is spotted. Duplicate other official’s signals if play does not end in your coverage zone</w:t>
      </w:r>
    </w:p>
    <w:p w14:paraId="258C1A5D" w14:textId="77777777" w:rsidR="000107E0" w:rsidRPr="00FD6A9B" w:rsidRDefault="000107E0" w:rsidP="00176A5A"/>
    <w:p w14:paraId="0ADC3496" w14:textId="77777777" w:rsidR="000107E0" w:rsidRPr="00FD6A9B" w:rsidRDefault="000107E0" w:rsidP="00176A5A">
      <w:pPr>
        <w:pStyle w:val="Heading2"/>
      </w:pPr>
      <w:bookmarkStart w:id="344" w:name="_Toc521573189"/>
      <w:r w:rsidRPr="00FD6A9B">
        <w:t>FREE KICK COVERAGE MECHANICS</w:t>
      </w:r>
      <w:bookmarkEnd w:id="344"/>
    </w:p>
    <w:p w14:paraId="3CDA06F4" w14:textId="77777777" w:rsidR="000107E0" w:rsidRPr="004C6F80" w:rsidRDefault="000107E0" w:rsidP="004C6F80">
      <w:pPr>
        <w:ind w:hanging="371"/>
        <w:rPr>
          <w:b/>
        </w:rPr>
      </w:pPr>
      <w:r w:rsidRPr="004C6F80">
        <w:rPr>
          <w:b/>
        </w:rPr>
        <w:t>ALL OFFICIALS</w:t>
      </w:r>
    </w:p>
    <w:p w14:paraId="13499BC8" w14:textId="77777777" w:rsidR="000107E0" w:rsidRPr="00C2246A" w:rsidRDefault="000107E0" w:rsidP="004C6F80">
      <w:pPr>
        <w:ind w:hanging="371"/>
      </w:pPr>
      <w:proofErr w:type="gramStart"/>
      <w:r w:rsidRPr="00C2246A">
        <w:t>Keep play and runner boxed in and sidelines covered at all times</w:t>
      </w:r>
      <w:proofErr w:type="gramEnd"/>
      <w:r w:rsidRPr="00C2246A">
        <w:t>.</w:t>
      </w:r>
    </w:p>
    <w:p w14:paraId="09E9F2AB" w14:textId="77777777" w:rsidR="000107E0" w:rsidRPr="00FD6A9B" w:rsidRDefault="000107E0" w:rsidP="004C6F80">
      <w:pPr>
        <w:ind w:hanging="371"/>
      </w:pPr>
    </w:p>
    <w:p w14:paraId="6F0F47A2" w14:textId="77777777" w:rsidR="000107E0" w:rsidRPr="004C6F80" w:rsidRDefault="000107E0" w:rsidP="004C6F80">
      <w:pPr>
        <w:ind w:hanging="461"/>
        <w:rPr>
          <w:b/>
        </w:rPr>
      </w:pPr>
      <w:r w:rsidRPr="004C6F80">
        <w:rPr>
          <w:b/>
        </w:rPr>
        <w:t>RETURNS DOWN THE CENTER OF THE FIELD</w:t>
      </w:r>
    </w:p>
    <w:p w14:paraId="383C16ED" w14:textId="77777777" w:rsidR="000107E0" w:rsidRPr="004C6F80" w:rsidRDefault="000107E0" w:rsidP="004C6F80">
      <w:pPr>
        <w:ind w:hanging="371"/>
        <w:rPr>
          <w:b/>
        </w:rPr>
      </w:pPr>
      <w:r w:rsidRPr="004C6F80">
        <w:rPr>
          <w:b/>
        </w:rPr>
        <w:t>REFEREE</w:t>
      </w:r>
    </w:p>
    <w:p w14:paraId="74484C59" w14:textId="77777777" w:rsidR="000107E0" w:rsidRPr="00C2246A" w:rsidRDefault="000107E0" w:rsidP="004C6F80">
      <w:pPr>
        <w:ind w:hanging="371"/>
      </w:pPr>
      <w:r w:rsidRPr="00C2246A">
        <w:t>Cover the secondary areas and view blocking and other illegal activity.</w:t>
      </w:r>
    </w:p>
    <w:p w14:paraId="14A5F2C3" w14:textId="77777777" w:rsidR="000107E0" w:rsidRPr="00C2246A" w:rsidRDefault="000107E0" w:rsidP="004C6F80">
      <w:pPr>
        <w:ind w:hanging="371"/>
      </w:pPr>
    </w:p>
    <w:p w14:paraId="3D5EE334" w14:textId="77777777" w:rsidR="000107E0" w:rsidRPr="004C6F80" w:rsidRDefault="000107E0" w:rsidP="004C6F80">
      <w:pPr>
        <w:ind w:hanging="371"/>
        <w:rPr>
          <w:b/>
          <w:color w:val="auto"/>
        </w:rPr>
      </w:pPr>
      <w:r w:rsidRPr="004C6F80">
        <w:rPr>
          <w:b/>
        </w:rPr>
        <w:t>HEAD LINESMAN</w:t>
      </w:r>
      <w:r w:rsidRPr="004C6F80">
        <w:rPr>
          <w:b/>
          <w:color w:val="auto"/>
        </w:rPr>
        <w:t xml:space="preserve"> and </w:t>
      </w:r>
      <w:r w:rsidRPr="004C6F80">
        <w:rPr>
          <w:b/>
        </w:rPr>
        <w:t>LINE JUDGE</w:t>
      </w:r>
    </w:p>
    <w:p w14:paraId="7C3F1CDA" w14:textId="77777777" w:rsidR="000107E0" w:rsidRPr="00C2246A" w:rsidRDefault="000107E0" w:rsidP="004C6F80">
      <w:pPr>
        <w:ind w:hanging="371"/>
      </w:pPr>
      <w:r w:rsidRPr="00C2246A">
        <w:t>Keep the runner boxed in between you. View the action immediately around the runner.</w:t>
      </w:r>
    </w:p>
    <w:p w14:paraId="1C42C4AB" w14:textId="77777777" w:rsidR="000107E0" w:rsidRPr="00FD6A9B" w:rsidRDefault="000107E0" w:rsidP="00176A5A"/>
    <w:p w14:paraId="487F9622" w14:textId="77777777" w:rsidR="000107E0" w:rsidRPr="004C6F80" w:rsidRDefault="000107E0" w:rsidP="004C6F80">
      <w:pPr>
        <w:ind w:hanging="371"/>
        <w:rPr>
          <w:b/>
        </w:rPr>
      </w:pPr>
      <w:r w:rsidRPr="004C6F80">
        <w:rPr>
          <w:b/>
        </w:rPr>
        <w:t>RETURNS INTO THE HEAD LINESMAN SIDE ZONE</w:t>
      </w:r>
    </w:p>
    <w:p w14:paraId="61AF712A" w14:textId="77777777" w:rsidR="000107E0" w:rsidRPr="00C2246A" w:rsidRDefault="000107E0" w:rsidP="00AB4FE5">
      <w:pPr>
        <w:pStyle w:val="ListParagraph"/>
        <w:numPr>
          <w:ilvl w:val="0"/>
          <w:numId w:val="31"/>
        </w:numPr>
      </w:pPr>
      <w:r w:rsidRPr="00C2246A">
        <w:t>HEAD LINESMAN is responsible for the runner and action immediately surrounding the runner</w:t>
      </w:r>
    </w:p>
    <w:p w14:paraId="229537CB" w14:textId="77777777" w:rsidR="000107E0" w:rsidRPr="00C2246A" w:rsidRDefault="000107E0" w:rsidP="00AB4FE5">
      <w:pPr>
        <w:pStyle w:val="ListParagraph"/>
        <w:numPr>
          <w:ilvl w:val="0"/>
          <w:numId w:val="31"/>
        </w:numPr>
      </w:pPr>
      <w:r w:rsidRPr="00C2246A">
        <w:t>HEAD LINESMAN will cover the action in front of the runner, viewing blocking and other illegal activity</w:t>
      </w:r>
    </w:p>
    <w:p w14:paraId="518A30ED" w14:textId="77777777" w:rsidR="000107E0" w:rsidRPr="00C2246A" w:rsidRDefault="000107E0" w:rsidP="00AB4FE5">
      <w:pPr>
        <w:pStyle w:val="ListParagraph"/>
        <w:numPr>
          <w:ilvl w:val="0"/>
          <w:numId w:val="31"/>
        </w:numPr>
      </w:pPr>
      <w:r w:rsidRPr="00C2246A">
        <w:t>REFEREE will cover behind and to the side of the runner, keeping a distance to view activity by other players not around the play</w:t>
      </w:r>
    </w:p>
    <w:p w14:paraId="3D83C732" w14:textId="77777777" w:rsidR="000107E0" w:rsidRPr="00FD6A9B" w:rsidRDefault="000107E0" w:rsidP="00176A5A"/>
    <w:p w14:paraId="037D8D81" w14:textId="77777777" w:rsidR="000107E0" w:rsidRPr="004C6F80" w:rsidRDefault="000107E0" w:rsidP="004C6F80">
      <w:pPr>
        <w:ind w:hanging="461"/>
        <w:rPr>
          <w:b/>
        </w:rPr>
      </w:pPr>
      <w:r w:rsidRPr="004C6F80">
        <w:rPr>
          <w:b/>
        </w:rPr>
        <w:t>RETURNS INTO THE LINE JUDGE SIDE ZONE</w:t>
      </w:r>
    </w:p>
    <w:p w14:paraId="02AA3428" w14:textId="77777777" w:rsidR="000107E0" w:rsidRPr="00C2246A" w:rsidRDefault="000107E0" w:rsidP="00AB4FE5">
      <w:pPr>
        <w:pStyle w:val="ListParagraph"/>
        <w:numPr>
          <w:ilvl w:val="0"/>
          <w:numId w:val="32"/>
        </w:numPr>
      </w:pPr>
      <w:r w:rsidRPr="00C2246A">
        <w:t>LINE JUDGE is responsible for the runner and action immediately surrounding the runner</w:t>
      </w:r>
    </w:p>
    <w:p w14:paraId="569F8F0A" w14:textId="77777777" w:rsidR="000107E0" w:rsidRPr="00C2246A" w:rsidRDefault="000107E0" w:rsidP="00AB4FE5">
      <w:pPr>
        <w:pStyle w:val="ListParagraph"/>
        <w:numPr>
          <w:ilvl w:val="0"/>
          <w:numId w:val="32"/>
        </w:numPr>
      </w:pPr>
      <w:r w:rsidRPr="00C2246A">
        <w:t>LINE JUDGE will cover the action in front of the runner, viewing blocking and other illegal activity</w:t>
      </w:r>
    </w:p>
    <w:p w14:paraId="423F486E" w14:textId="77777777" w:rsidR="000107E0" w:rsidRPr="00C2246A" w:rsidRDefault="000107E0" w:rsidP="00AB4FE5">
      <w:pPr>
        <w:pStyle w:val="ListParagraph"/>
        <w:numPr>
          <w:ilvl w:val="0"/>
          <w:numId w:val="32"/>
        </w:numPr>
      </w:pPr>
      <w:r w:rsidRPr="00C2246A">
        <w:t>REFEREE will cover behind and to the side of the runner, keeping a distance to view activity by other players not around the play</w:t>
      </w:r>
    </w:p>
    <w:p w14:paraId="10CA6D9E" w14:textId="77777777" w:rsidR="000107E0" w:rsidRPr="00FD6A9B" w:rsidRDefault="000107E0" w:rsidP="00176A5A"/>
    <w:p w14:paraId="40DC0F14" w14:textId="77777777" w:rsidR="000107E0" w:rsidRPr="00FD6A9B" w:rsidRDefault="000107E0" w:rsidP="00176A5A"/>
    <w:p w14:paraId="553B5372" w14:textId="77777777" w:rsidR="000107E0" w:rsidRPr="004C6F80" w:rsidRDefault="000107E0" w:rsidP="004C6F80">
      <w:pPr>
        <w:ind w:hanging="461"/>
        <w:rPr>
          <w:b/>
        </w:rPr>
      </w:pPr>
      <w:r w:rsidRPr="004C6F80">
        <w:rPr>
          <w:b/>
        </w:rPr>
        <w:t>POINTS OF EMPHASIS</w:t>
      </w:r>
    </w:p>
    <w:p w14:paraId="5FFD2CCE" w14:textId="77777777" w:rsidR="000107E0" w:rsidRPr="00C2246A" w:rsidRDefault="000107E0" w:rsidP="00AB4FE5">
      <w:pPr>
        <w:pStyle w:val="ListParagraph"/>
        <w:numPr>
          <w:ilvl w:val="0"/>
          <w:numId w:val="33"/>
        </w:numPr>
      </w:pPr>
      <w:r w:rsidRPr="00C2246A">
        <w:t>There should always be two officials covering the secondary areas away from the ball carrier</w:t>
      </w:r>
    </w:p>
    <w:p w14:paraId="0EACC65D" w14:textId="77777777" w:rsidR="000107E0" w:rsidRPr="00C2246A" w:rsidRDefault="000107E0" w:rsidP="00AB4FE5">
      <w:pPr>
        <w:pStyle w:val="ListParagraph"/>
        <w:numPr>
          <w:ilvl w:val="0"/>
          <w:numId w:val="33"/>
        </w:numPr>
      </w:pPr>
      <w:r w:rsidRPr="00C2246A">
        <w:t>All officials should dead ball officiate after the play</w:t>
      </w:r>
    </w:p>
    <w:p w14:paraId="15428400" w14:textId="77777777" w:rsidR="000107E0" w:rsidRPr="00C2246A" w:rsidRDefault="000107E0" w:rsidP="00AB4FE5">
      <w:pPr>
        <w:pStyle w:val="ListParagraph"/>
        <w:numPr>
          <w:ilvl w:val="0"/>
          <w:numId w:val="33"/>
        </w:numPr>
      </w:pPr>
      <w:r w:rsidRPr="00C2246A">
        <w:t>All officials will hustle and efficiently prepare for the start of the next series</w:t>
      </w:r>
    </w:p>
    <w:p w14:paraId="33CEBFE7" w14:textId="77777777" w:rsidR="000107E0" w:rsidRPr="00C2246A" w:rsidRDefault="000107E0" w:rsidP="00176A5A"/>
    <w:p w14:paraId="1DA4DAD6" w14:textId="77777777" w:rsidR="000107E0" w:rsidRPr="00FD6A9B" w:rsidRDefault="000107E0" w:rsidP="00176A5A">
      <w:pPr>
        <w:pStyle w:val="Heading2"/>
      </w:pPr>
      <w:bookmarkStart w:id="345" w:name="_Toc512183761"/>
      <w:bookmarkStart w:id="346" w:name="_Toc512188349"/>
      <w:bookmarkStart w:id="347" w:name="_Toc521573190"/>
      <w:r w:rsidRPr="00FD6A9B">
        <w:t>SCRIMMAGE PLAY MECHANICS – 3-MAN</w:t>
      </w:r>
      <w:bookmarkEnd w:id="345"/>
      <w:bookmarkEnd w:id="346"/>
      <w:bookmarkEnd w:id="347"/>
    </w:p>
    <w:p w14:paraId="586BF605" w14:textId="77777777" w:rsidR="000107E0" w:rsidRPr="004C6F80" w:rsidRDefault="000107E0" w:rsidP="00176A5A">
      <w:pPr>
        <w:rPr>
          <w:b/>
        </w:rPr>
      </w:pPr>
      <w:r w:rsidRPr="004C6F80">
        <w:rPr>
          <w:b/>
        </w:rPr>
        <w:t>PRE-SNAP MECHANICS</w:t>
      </w:r>
    </w:p>
    <w:p w14:paraId="40C9F316" w14:textId="77777777" w:rsidR="000107E0" w:rsidRPr="004C6F80" w:rsidRDefault="000107E0" w:rsidP="00C36A6A">
      <w:pPr>
        <w:ind w:hanging="461"/>
        <w:rPr>
          <w:b/>
        </w:rPr>
      </w:pPr>
      <w:r w:rsidRPr="004C6F80">
        <w:rPr>
          <w:b/>
        </w:rPr>
        <w:t>REFEREE</w:t>
      </w:r>
    </w:p>
    <w:p w14:paraId="1E7F6198" w14:textId="77777777" w:rsidR="000107E0" w:rsidRPr="00C2246A" w:rsidRDefault="000107E0" w:rsidP="00AB4FE5">
      <w:pPr>
        <w:pStyle w:val="ListParagraph"/>
        <w:numPr>
          <w:ilvl w:val="0"/>
          <w:numId w:val="34"/>
        </w:numPr>
      </w:pPr>
      <w:r w:rsidRPr="00C2246A">
        <w:t>Signal upcoming down to HEAD LINESMAN and then to rest of the crew</w:t>
      </w:r>
    </w:p>
    <w:p w14:paraId="17CFCC74" w14:textId="77777777" w:rsidR="000107E0" w:rsidRPr="00C2246A" w:rsidRDefault="000107E0" w:rsidP="00AB4FE5">
      <w:pPr>
        <w:pStyle w:val="ListParagraph"/>
        <w:numPr>
          <w:ilvl w:val="0"/>
          <w:numId w:val="34"/>
        </w:numPr>
      </w:pPr>
      <w:r w:rsidRPr="00C2246A">
        <w:t>Retrieve the ball from the runner or obtain a new ball from another official or ball boy. Hustle outside the inbounds marks as needed to assist in retrieving the ball and spotting it. Make visual contact with all officials to determine if they are ready, verify the LINE JUDGE is ready to start the 25 second play clock</w:t>
      </w:r>
    </w:p>
    <w:p w14:paraId="19E33584" w14:textId="77777777" w:rsidR="000107E0" w:rsidRPr="00C2246A" w:rsidRDefault="000107E0" w:rsidP="00AB4FE5">
      <w:pPr>
        <w:pStyle w:val="ListParagraph"/>
        <w:numPr>
          <w:ilvl w:val="0"/>
          <w:numId w:val="34"/>
        </w:numPr>
      </w:pPr>
      <w:r w:rsidRPr="00C2246A">
        <w:t>Indicate “Ready for Play” with short whistle and hack or long whistle and wind (two times)</w:t>
      </w:r>
    </w:p>
    <w:p w14:paraId="3C88C559" w14:textId="77777777" w:rsidR="000107E0" w:rsidRPr="00C2246A" w:rsidRDefault="000107E0" w:rsidP="00AB4FE5">
      <w:pPr>
        <w:pStyle w:val="ListParagraph"/>
        <w:numPr>
          <w:ilvl w:val="0"/>
          <w:numId w:val="34"/>
        </w:numPr>
      </w:pPr>
      <w:r w:rsidRPr="00C2246A">
        <w:t>Count Team A players</w:t>
      </w:r>
    </w:p>
    <w:p w14:paraId="6607AA3E" w14:textId="77777777" w:rsidR="000107E0" w:rsidRPr="00C2246A" w:rsidRDefault="000107E0" w:rsidP="00AB4FE5">
      <w:pPr>
        <w:pStyle w:val="ListParagraph"/>
        <w:numPr>
          <w:ilvl w:val="0"/>
          <w:numId w:val="34"/>
        </w:numPr>
      </w:pPr>
      <w:r w:rsidRPr="00C2246A">
        <w:t>Count Team A players numbered 50-79. Know ineligibles</w:t>
      </w:r>
    </w:p>
    <w:p w14:paraId="4F1AEE3B" w14:textId="77777777" w:rsidR="000107E0" w:rsidRPr="00C2246A" w:rsidRDefault="000107E0" w:rsidP="00AB4FE5">
      <w:pPr>
        <w:pStyle w:val="ListParagraph"/>
        <w:numPr>
          <w:ilvl w:val="0"/>
          <w:numId w:val="34"/>
        </w:numPr>
      </w:pPr>
      <w:r w:rsidRPr="00C2246A">
        <w:t>Assume a position about 12-yards behind the neutral zone and outside the tackle on the quarterback’s throwing arm side</w:t>
      </w:r>
    </w:p>
    <w:p w14:paraId="573221E0" w14:textId="77777777" w:rsidR="000107E0" w:rsidRPr="00C2246A" w:rsidRDefault="000107E0" w:rsidP="00AB4FE5">
      <w:pPr>
        <w:pStyle w:val="ListParagraph"/>
        <w:numPr>
          <w:ilvl w:val="0"/>
          <w:numId w:val="34"/>
        </w:numPr>
      </w:pPr>
      <w:r w:rsidRPr="00C2246A">
        <w:t>Count Team A players (in huddle, if possible) and signal</w:t>
      </w:r>
    </w:p>
    <w:p w14:paraId="394A836A" w14:textId="77777777" w:rsidR="000107E0" w:rsidRPr="00C2246A" w:rsidRDefault="000107E0" w:rsidP="00AB4FE5">
      <w:pPr>
        <w:pStyle w:val="ListParagraph"/>
        <w:numPr>
          <w:ilvl w:val="0"/>
          <w:numId w:val="34"/>
        </w:numPr>
      </w:pPr>
      <w:r w:rsidRPr="00C2246A">
        <w:t>Identify formation and observe initial keys: snap, quarterback, false start, QB hard count and head bob, tackle on opposite side</w:t>
      </w:r>
    </w:p>
    <w:p w14:paraId="7AA048B4" w14:textId="77777777" w:rsidR="000107E0" w:rsidRPr="00FD6A9B" w:rsidRDefault="000107E0" w:rsidP="00176A5A"/>
    <w:p w14:paraId="7212215E" w14:textId="77777777" w:rsidR="000107E0" w:rsidRPr="004C6F80" w:rsidRDefault="000107E0" w:rsidP="00C36A6A">
      <w:pPr>
        <w:ind w:hanging="461"/>
        <w:rPr>
          <w:b/>
          <w:color w:val="auto"/>
        </w:rPr>
      </w:pPr>
      <w:r w:rsidRPr="004C6F80">
        <w:rPr>
          <w:b/>
        </w:rPr>
        <w:t>HEAD</w:t>
      </w:r>
      <w:r w:rsidRPr="004C6F80">
        <w:rPr>
          <w:b/>
          <w:color w:val="auto"/>
        </w:rPr>
        <w:t xml:space="preserve"> </w:t>
      </w:r>
      <w:r w:rsidRPr="004C6F80">
        <w:rPr>
          <w:b/>
        </w:rPr>
        <w:t>LINESMAN</w:t>
      </w:r>
    </w:p>
    <w:p w14:paraId="3C96F647" w14:textId="77777777" w:rsidR="000107E0" w:rsidRPr="00C2246A" w:rsidRDefault="000107E0" w:rsidP="00AB4FE5">
      <w:pPr>
        <w:pStyle w:val="ListParagraph"/>
        <w:numPr>
          <w:ilvl w:val="0"/>
          <w:numId w:val="35"/>
        </w:numPr>
      </w:pPr>
      <w:r w:rsidRPr="00C2246A">
        <w:t>Signal upcoming down and confirm with REFEREE and LINE JUDGE.</w:t>
      </w:r>
    </w:p>
    <w:p w14:paraId="0672E7A0" w14:textId="77777777" w:rsidR="000107E0" w:rsidRPr="00C2246A" w:rsidRDefault="000107E0" w:rsidP="00AB4FE5">
      <w:pPr>
        <w:pStyle w:val="ListParagraph"/>
        <w:numPr>
          <w:ilvl w:val="0"/>
          <w:numId w:val="35"/>
        </w:numPr>
      </w:pPr>
      <w:r w:rsidRPr="00C2246A">
        <w:t>Move box/chains as necessary for the correct down and distance</w:t>
      </w:r>
    </w:p>
    <w:p w14:paraId="012C92D6" w14:textId="77777777" w:rsidR="000107E0" w:rsidRPr="00C2246A" w:rsidRDefault="000107E0" w:rsidP="00AB4FE5">
      <w:pPr>
        <w:pStyle w:val="ListParagraph"/>
        <w:numPr>
          <w:ilvl w:val="0"/>
          <w:numId w:val="35"/>
        </w:numPr>
      </w:pPr>
      <w:r w:rsidRPr="00C2246A">
        <w:t>Assume a position straddling the neutral zone, outside the sideline opposite the LINE JUDGE</w:t>
      </w:r>
    </w:p>
    <w:p w14:paraId="2609C794" w14:textId="77777777" w:rsidR="000107E0" w:rsidRPr="00C2246A" w:rsidRDefault="000107E0" w:rsidP="00AB4FE5">
      <w:pPr>
        <w:pStyle w:val="ListParagraph"/>
        <w:numPr>
          <w:ilvl w:val="0"/>
          <w:numId w:val="35"/>
        </w:numPr>
      </w:pPr>
      <w:r w:rsidRPr="00C2246A">
        <w:t>Be prepared to indicate Team A line to Team A wide receiver with your foot</w:t>
      </w:r>
    </w:p>
    <w:p w14:paraId="603A3635" w14:textId="77777777" w:rsidR="000107E0" w:rsidRPr="00C2246A" w:rsidRDefault="000107E0" w:rsidP="00AB4FE5">
      <w:pPr>
        <w:pStyle w:val="ListParagraph"/>
        <w:numPr>
          <w:ilvl w:val="0"/>
          <w:numId w:val="35"/>
        </w:numPr>
      </w:pPr>
      <w:r w:rsidRPr="00C2246A">
        <w:t>Identify formation and signal status of eligible receivers on your side of snapper</w:t>
      </w:r>
    </w:p>
    <w:p w14:paraId="343E727F" w14:textId="77777777" w:rsidR="000107E0" w:rsidRPr="00C2246A" w:rsidRDefault="000107E0" w:rsidP="00AB4FE5">
      <w:pPr>
        <w:pStyle w:val="ListParagraph"/>
        <w:numPr>
          <w:ilvl w:val="0"/>
          <w:numId w:val="35"/>
        </w:numPr>
      </w:pPr>
      <w:r w:rsidRPr="00C2246A">
        <w:t>Use the prescribed Line of Scrimmage signals on all scrimmage plays.</w:t>
      </w:r>
    </w:p>
    <w:p w14:paraId="5ABB4F32" w14:textId="77777777" w:rsidR="000107E0" w:rsidRPr="00C2246A" w:rsidRDefault="000107E0" w:rsidP="00AB4FE5">
      <w:pPr>
        <w:pStyle w:val="ListParagraph"/>
        <w:numPr>
          <w:ilvl w:val="0"/>
          <w:numId w:val="35"/>
        </w:numPr>
      </w:pPr>
      <w:r w:rsidRPr="00C2246A">
        <w:t>Know eligible receivers on your side of snapper and identify your initial keys. Know your eligible receivers</w:t>
      </w:r>
    </w:p>
    <w:p w14:paraId="5EDA21EE" w14:textId="77777777" w:rsidR="000107E0" w:rsidRPr="00C2246A" w:rsidRDefault="000107E0" w:rsidP="00AB4FE5">
      <w:pPr>
        <w:pStyle w:val="ListParagraph"/>
        <w:numPr>
          <w:ilvl w:val="0"/>
          <w:numId w:val="35"/>
        </w:numPr>
      </w:pPr>
      <w:r w:rsidRPr="00C2246A">
        <w:t>Motion – if motion man is going away from you, have primary responsibility for knowing if motion is legal or illegal. If motion man is coming to your side and motion is forward, call it if you see it</w:t>
      </w:r>
    </w:p>
    <w:p w14:paraId="71548F75" w14:textId="77777777" w:rsidR="000107E0" w:rsidRPr="00FD6A9B" w:rsidRDefault="000107E0" w:rsidP="00176A5A"/>
    <w:p w14:paraId="54108033" w14:textId="77777777" w:rsidR="000107E0" w:rsidRPr="004C6F80" w:rsidRDefault="000107E0" w:rsidP="00C36A6A">
      <w:pPr>
        <w:ind w:hanging="461"/>
        <w:rPr>
          <w:b/>
          <w:color w:val="auto"/>
        </w:rPr>
      </w:pPr>
      <w:r w:rsidRPr="004C6F80">
        <w:rPr>
          <w:b/>
        </w:rPr>
        <w:t>LINE</w:t>
      </w:r>
      <w:r w:rsidRPr="004C6F80">
        <w:rPr>
          <w:b/>
          <w:color w:val="auto"/>
        </w:rPr>
        <w:t xml:space="preserve"> </w:t>
      </w:r>
      <w:r w:rsidRPr="004C6F80">
        <w:rPr>
          <w:b/>
        </w:rPr>
        <w:t>JUDGE</w:t>
      </w:r>
    </w:p>
    <w:p w14:paraId="181318BE" w14:textId="77777777" w:rsidR="000107E0" w:rsidRPr="00C2246A" w:rsidRDefault="000107E0" w:rsidP="00AB4FE5">
      <w:pPr>
        <w:pStyle w:val="ListParagraph"/>
        <w:numPr>
          <w:ilvl w:val="0"/>
          <w:numId w:val="36"/>
        </w:numPr>
      </w:pPr>
      <w:r w:rsidRPr="00C2246A">
        <w:t>Signal upcoming down and confirm with HEAD LINESMAN and REFEREE</w:t>
      </w:r>
    </w:p>
    <w:p w14:paraId="2FA9004D" w14:textId="77777777" w:rsidR="000107E0" w:rsidRPr="00C2246A" w:rsidRDefault="000107E0" w:rsidP="00AB4FE5">
      <w:pPr>
        <w:pStyle w:val="ListParagraph"/>
        <w:numPr>
          <w:ilvl w:val="0"/>
          <w:numId w:val="36"/>
        </w:numPr>
      </w:pPr>
      <w:r w:rsidRPr="00C2246A">
        <w:t>Communicate with the REFEREE if necessary to indicate the status of the game clock (on the ready with wind signal at waste or, on the snap with arms crossed at the chest). Time 25 second play clock from REFEREE’s ready for play</w:t>
      </w:r>
    </w:p>
    <w:p w14:paraId="017D4432" w14:textId="77777777" w:rsidR="000107E0" w:rsidRPr="00C2246A" w:rsidRDefault="000107E0" w:rsidP="00AB4FE5">
      <w:pPr>
        <w:pStyle w:val="ListParagraph"/>
        <w:numPr>
          <w:ilvl w:val="0"/>
          <w:numId w:val="36"/>
        </w:numPr>
        <w:ind w:left="810" w:hanging="450"/>
      </w:pPr>
      <w:r w:rsidRPr="00C2246A">
        <w:t>Assume a position straddling the neutral zone, outside the sideline opposite the HEAD LINESMAN.</w:t>
      </w:r>
    </w:p>
    <w:p w14:paraId="3DADEACF" w14:textId="77777777" w:rsidR="000107E0" w:rsidRPr="00C2246A" w:rsidRDefault="000107E0" w:rsidP="00AB4FE5">
      <w:pPr>
        <w:pStyle w:val="ListParagraph"/>
        <w:numPr>
          <w:ilvl w:val="0"/>
          <w:numId w:val="36"/>
        </w:numPr>
      </w:pPr>
      <w:r w:rsidRPr="00C2246A">
        <w:t>Count team B players, signal when Team A breaks huddle</w:t>
      </w:r>
    </w:p>
    <w:p w14:paraId="5415ED54" w14:textId="77777777" w:rsidR="000107E0" w:rsidRPr="00C2246A" w:rsidRDefault="000107E0" w:rsidP="00AB4FE5">
      <w:pPr>
        <w:pStyle w:val="ListParagraph"/>
        <w:numPr>
          <w:ilvl w:val="0"/>
          <w:numId w:val="36"/>
        </w:numPr>
      </w:pPr>
      <w:r w:rsidRPr="00C2246A">
        <w:t>Be prepared to indicate Team A line to Team A wide receiver with your foot</w:t>
      </w:r>
    </w:p>
    <w:p w14:paraId="683E848F" w14:textId="77777777" w:rsidR="000107E0" w:rsidRPr="00C2246A" w:rsidRDefault="000107E0" w:rsidP="00AB4FE5">
      <w:pPr>
        <w:pStyle w:val="ListParagraph"/>
        <w:numPr>
          <w:ilvl w:val="0"/>
          <w:numId w:val="36"/>
        </w:numPr>
      </w:pPr>
      <w:r w:rsidRPr="00C2246A">
        <w:t>Identify formation and signal status of eligible receivers on your side of snapper</w:t>
      </w:r>
    </w:p>
    <w:p w14:paraId="41704202" w14:textId="77777777" w:rsidR="000107E0" w:rsidRPr="00C2246A" w:rsidRDefault="000107E0" w:rsidP="00AB4FE5">
      <w:pPr>
        <w:pStyle w:val="ListParagraph"/>
        <w:numPr>
          <w:ilvl w:val="0"/>
          <w:numId w:val="36"/>
        </w:numPr>
      </w:pPr>
      <w:r w:rsidRPr="00C2246A">
        <w:lastRenderedPageBreak/>
        <w:t>Use the prescribed Line of Scrimmage signals on all scrimmage plays</w:t>
      </w:r>
    </w:p>
    <w:p w14:paraId="0AA11B53" w14:textId="77777777" w:rsidR="000107E0" w:rsidRPr="00C2246A" w:rsidRDefault="000107E0" w:rsidP="00AB4FE5">
      <w:pPr>
        <w:pStyle w:val="ListParagraph"/>
        <w:numPr>
          <w:ilvl w:val="0"/>
          <w:numId w:val="36"/>
        </w:numPr>
      </w:pPr>
      <w:r w:rsidRPr="00C2246A">
        <w:t>Know eligible receivers on your side of snapper and identify our initial keys. Know your eligible receivers</w:t>
      </w:r>
    </w:p>
    <w:p w14:paraId="61A1F566" w14:textId="77777777" w:rsidR="000107E0" w:rsidRPr="00C2246A" w:rsidRDefault="000107E0" w:rsidP="00AB4FE5">
      <w:pPr>
        <w:pStyle w:val="ListParagraph"/>
        <w:numPr>
          <w:ilvl w:val="0"/>
          <w:numId w:val="36"/>
        </w:numPr>
      </w:pPr>
      <w:r w:rsidRPr="00C2246A">
        <w:t>Motion – if motion man is going away from you, have primary responsibility for knowing if motion is legal or illegal. If motion man is coming to your side and motion is forward, call it if you see it</w:t>
      </w:r>
    </w:p>
    <w:p w14:paraId="1D503761" w14:textId="77777777" w:rsidR="000107E0" w:rsidRPr="00FD6A9B" w:rsidRDefault="000107E0" w:rsidP="00176A5A">
      <w:pPr>
        <w:pStyle w:val="Heading2"/>
      </w:pPr>
      <w:bookmarkStart w:id="348" w:name="_Toc512183762"/>
      <w:bookmarkStart w:id="349" w:name="_Toc512188350"/>
      <w:bookmarkStart w:id="350" w:name="_Toc521573191"/>
      <w:r w:rsidRPr="00FD6A9B">
        <w:t>RUN MECHANICS – 3-MAN</w:t>
      </w:r>
      <w:bookmarkEnd w:id="348"/>
      <w:bookmarkEnd w:id="349"/>
      <w:bookmarkEnd w:id="350"/>
    </w:p>
    <w:p w14:paraId="2969383D" w14:textId="77777777" w:rsidR="000107E0" w:rsidRPr="00FD6A9B" w:rsidRDefault="000107E0" w:rsidP="00176A5A">
      <w:pPr>
        <w:pStyle w:val="Heading3"/>
      </w:pPr>
      <w:bookmarkStart w:id="351" w:name="_Toc521573192"/>
      <w:r w:rsidRPr="00FD6A9B">
        <w:t>RESPONSIBILITIES AT THE SNAP</w:t>
      </w:r>
      <w:bookmarkEnd w:id="351"/>
    </w:p>
    <w:p w14:paraId="449F583F" w14:textId="77777777" w:rsidR="000107E0" w:rsidRPr="004C6F80" w:rsidRDefault="000107E0" w:rsidP="00C36A6A">
      <w:pPr>
        <w:ind w:hanging="461"/>
        <w:rPr>
          <w:b/>
        </w:rPr>
      </w:pPr>
      <w:r w:rsidRPr="004C6F80">
        <w:rPr>
          <w:b/>
        </w:rPr>
        <w:t>REFEREE</w:t>
      </w:r>
    </w:p>
    <w:p w14:paraId="30094BCB" w14:textId="77777777" w:rsidR="000107E0" w:rsidRPr="00C2246A" w:rsidRDefault="000107E0" w:rsidP="00AB4FE5">
      <w:pPr>
        <w:pStyle w:val="ListParagraph"/>
        <w:numPr>
          <w:ilvl w:val="0"/>
          <w:numId w:val="37"/>
        </w:numPr>
      </w:pPr>
      <w:r w:rsidRPr="00C2246A">
        <w:t>Observe the snap, then momentarily read the action of the quarterback to determine the type of play</w:t>
      </w:r>
    </w:p>
    <w:p w14:paraId="6FAD7B97" w14:textId="77777777" w:rsidR="000107E0" w:rsidRPr="00C2246A" w:rsidRDefault="000107E0" w:rsidP="00AB4FE5">
      <w:pPr>
        <w:pStyle w:val="ListParagraph"/>
        <w:numPr>
          <w:ilvl w:val="0"/>
          <w:numId w:val="37"/>
        </w:numPr>
      </w:pPr>
      <w:r w:rsidRPr="00C2246A">
        <w:t>Allow your reads to take your focus to the point of attack, while maintaining primary responsibility for action on and by the quarterback</w:t>
      </w:r>
    </w:p>
    <w:p w14:paraId="6D6B4FAE" w14:textId="77777777" w:rsidR="000107E0" w:rsidRPr="00C2246A" w:rsidRDefault="000107E0" w:rsidP="00176A5A"/>
    <w:p w14:paraId="48DCC1EB" w14:textId="77777777" w:rsidR="000107E0" w:rsidRPr="004C6F80" w:rsidRDefault="000107E0" w:rsidP="00C36A6A">
      <w:pPr>
        <w:ind w:hanging="461"/>
        <w:rPr>
          <w:b/>
        </w:rPr>
      </w:pPr>
      <w:r w:rsidRPr="004C6F80">
        <w:rPr>
          <w:b/>
        </w:rPr>
        <w:t>HEAD LINESMAN</w:t>
      </w:r>
    </w:p>
    <w:p w14:paraId="58082A03" w14:textId="77777777" w:rsidR="000107E0" w:rsidRPr="00C2246A" w:rsidRDefault="000107E0" w:rsidP="00AB4FE5">
      <w:pPr>
        <w:pStyle w:val="ListParagraph"/>
        <w:numPr>
          <w:ilvl w:val="0"/>
          <w:numId w:val="38"/>
        </w:numPr>
      </w:pPr>
      <w:r w:rsidRPr="00C2246A">
        <w:t>Observe the snap then momentarily read read/pass by observing the block by the near tackle (block toward, pass block, pull, etc.)</w:t>
      </w:r>
    </w:p>
    <w:p w14:paraId="4C40A688" w14:textId="77777777" w:rsidR="000107E0" w:rsidRPr="00C2246A" w:rsidRDefault="000107E0" w:rsidP="00AB4FE5">
      <w:pPr>
        <w:pStyle w:val="ListParagraph"/>
        <w:numPr>
          <w:ilvl w:val="0"/>
          <w:numId w:val="38"/>
        </w:numPr>
      </w:pPr>
      <w:r w:rsidRPr="00C2246A">
        <w:t>Locate the ball and the point of attack but do not focus on it</w:t>
      </w:r>
    </w:p>
    <w:p w14:paraId="67418965" w14:textId="77777777" w:rsidR="000107E0" w:rsidRPr="00C2246A" w:rsidRDefault="000107E0" w:rsidP="00AB4FE5">
      <w:pPr>
        <w:pStyle w:val="ListParagraph"/>
        <w:numPr>
          <w:ilvl w:val="0"/>
          <w:numId w:val="38"/>
        </w:numPr>
      </w:pPr>
      <w:r w:rsidRPr="00C2246A">
        <w:t>On plays beginning at or within the five-yard line, going into the end zone, move to the goal line and officiate back to the line of scrimmage</w:t>
      </w:r>
    </w:p>
    <w:p w14:paraId="5840C74C" w14:textId="77777777" w:rsidR="000107E0" w:rsidRPr="00C2246A" w:rsidRDefault="000107E0" w:rsidP="00AB4FE5">
      <w:pPr>
        <w:pStyle w:val="ListParagraph"/>
        <w:numPr>
          <w:ilvl w:val="0"/>
          <w:numId w:val="38"/>
        </w:numPr>
      </w:pPr>
      <w:r w:rsidRPr="00C2246A">
        <w:t>On plays beginning at or within the three-yard line, going out of the end zone, move back to the goal line and officiate forward to the line of scrimmage</w:t>
      </w:r>
    </w:p>
    <w:p w14:paraId="482AA61F" w14:textId="77777777" w:rsidR="000107E0" w:rsidRPr="00FD6A9B" w:rsidRDefault="000107E0" w:rsidP="00176A5A"/>
    <w:p w14:paraId="2733C23D" w14:textId="77777777" w:rsidR="000107E0" w:rsidRPr="00FD6A9B" w:rsidRDefault="000107E0" w:rsidP="00C36A6A">
      <w:pPr>
        <w:ind w:hanging="461"/>
        <w:rPr>
          <w:color w:val="auto"/>
        </w:rPr>
      </w:pPr>
      <w:r w:rsidRPr="00FD6A9B">
        <w:t>LINE</w:t>
      </w:r>
      <w:r w:rsidRPr="00FD6A9B">
        <w:rPr>
          <w:color w:val="auto"/>
        </w:rPr>
        <w:t xml:space="preserve"> </w:t>
      </w:r>
      <w:r w:rsidRPr="00FD6A9B">
        <w:t>JUDGE</w:t>
      </w:r>
    </w:p>
    <w:p w14:paraId="07AF62E0" w14:textId="77777777" w:rsidR="000107E0" w:rsidRPr="00C2246A" w:rsidRDefault="000107E0" w:rsidP="00AB4FE5">
      <w:pPr>
        <w:pStyle w:val="ListParagraph"/>
        <w:numPr>
          <w:ilvl w:val="0"/>
          <w:numId w:val="39"/>
        </w:numPr>
      </w:pPr>
      <w:r w:rsidRPr="00C2246A">
        <w:t>Observe the snap then momentarily read run/pass by observing the block by the near tackle (block toward, pass block, pull, etc.)</w:t>
      </w:r>
    </w:p>
    <w:p w14:paraId="6E70CE24" w14:textId="77777777" w:rsidR="000107E0" w:rsidRPr="00C2246A" w:rsidRDefault="000107E0" w:rsidP="00AB4FE5">
      <w:pPr>
        <w:pStyle w:val="ListParagraph"/>
        <w:numPr>
          <w:ilvl w:val="0"/>
          <w:numId w:val="39"/>
        </w:numPr>
      </w:pPr>
      <w:r w:rsidRPr="00C2246A">
        <w:t>Locate the ball and the point of attack but do not focus on it</w:t>
      </w:r>
    </w:p>
    <w:p w14:paraId="78A11FB4" w14:textId="77777777" w:rsidR="000107E0" w:rsidRPr="00C2246A" w:rsidRDefault="000107E0" w:rsidP="00AB4FE5">
      <w:pPr>
        <w:pStyle w:val="ListParagraph"/>
        <w:numPr>
          <w:ilvl w:val="0"/>
          <w:numId w:val="39"/>
        </w:numPr>
      </w:pPr>
      <w:r w:rsidRPr="00C2246A">
        <w:t>On plays beginning at or within the five-yard line, going into the end zone, move to the goal line and officiate back to the line of scrimmage</w:t>
      </w:r>
    </w:p>
    <w:p w14:paraId="584A3A7E" w14:textId="77777777" w:rsidR="000107E0" w:rsidRPr="00C2246A" w:rsidRDefault="000107E0" w:rsidP="00AB4FE5">
      <w:pPr>
        <w:pStyle w:val="ListParagraph"/>
        <w:numPr>
          <w:ilvl w:val="0"/>
          <w:numId w:val="39"/>
        </w:numPr>
      </w:pPr>
      <w:r w:rsidRPr="00C2246A">
        <w:t>On plays beginning at or within the three-yard line, going out of the end zone, move back to the goal line and officiate</w:t>
      </w:r>
      <w:r w:rsidRPr="00176A5A">
        <w:rPr>
          <w:sz w:val="18"/>
          <w:szCs w:val="18"/>
        </w:rPr>
        <w:t xml:space="preserve"> </w:t>
      </w:r>
      <w:r w:rsidRPr="00C2246A">
        <w:t>forward to the line of scrimmage</w:t>
      </w:r>
    </w:p>
    <w:p w14:paraId="32B2E896" w14:textId="77777777" w:rsidR="000107E0" w:rsidRPr="00FD6A9B" w:rsidRDefault="000107E0" w:rsidP="00176A5A"/>
    <w:p w14:paraId="1491A327" w14:textId="77777777" w:rsidR="000107E0" w:rsidRPr="00FD6A9B" w:rsidRDefault="000107E0" w:rsidP="004C6F80">
      <w:pPr>
        <w:pStyle w:val="Heading3"/>
        <w:ind w:hanging="460"/>
      </w:pPr>
      <w:bookmarkStart w:id="352" w:name="_Toc521573193"/>
      <w:r w:rsidRPr="00FD6A9B">
        <w:t>RESPONSIBILITIES AFTER THE SNAP</w:t>
      </w:r>
      <w:bookmarkEnd w:id="352"/>
    </w:p>
    <w:p w14:paraId="322CCEC9" w14:textId="77777777" w:rsidR="000107E0" w:rsidRPr="004C6F80" w:rsidRDefault="000107E0" w:rsidP="00C36A6A">
      <w:pPr>
        <w:ind w:hanging="461"/>
        <w:rPr>
          <w:b/>
        </w:rPr>
      </w:pPr>
      <w:r w:rsidRPr="004C6F80">
        <w:rPr>
          <w:b/>
        </w:rPr>
        <w:t>REFEREE</w:t>
      </w:r>
    </w:p>
    <w:p w14:paraId="7C05B0A9" w14:textId="77777777" w:rsidR="000107E0" w:rsidRPr="00C2246A" w:rsidRDefault="000107E0" w:rsidP="00AB4FE5">
      <w:pPr>
        <w:pStyle w:val="ListParagraph"/>
        <w:numPr>
          <w:ilvl w:val="0"/>
          <w:numId w:val="40"/>
        </w:numPr>
      </w:pPr>
      <w:r w:rsidRPr="00C2246A">
        <w:t>After reading the quarterback, shift your focus to the Team A blockers and action behind the point of attack. Know where the runner is, but he should not be your primary focus once he is beyond the line of scrimmage</w:t>
      </w:r>
    </w:p>
    <w:p w14:paraId="015733B7" w14:textId="77777777" w:rsidR="000107E0" w:rsidRPr="00C2246A" w:rsidRDefault="000107E0" w:rsidP="00AB4FE5">
      <w:pPr>
        <w:pStyle w:val="ListParagraph"/>
        <w:numPr>
          <w:ilvl w:val="0"/>
          <w:numId w:val="40"/>
        </w:numPr>
      </w:pPr>
      <w:r w:rsidRPr="00C2246A">
        <w:t>If the point of attack is outside the inbounds marks, move to that side while maintaining your view of the action behind and around the runner</w:t>
      </w:r>
    </w:p>
    <w:p w14:paraId="0967B1C0" w14:textId="77777777" w:rsidR="000107E0" w:rsidRPr="00C2246A" w:rsidRDefault="000107E0" w:rsidP="00AB4FE5">
      <w:pPr>
        <w:pStyle w:val="ListParagraph"/>
        <w:numPr>
          <w:ilvl w:val="0"/>
          <w:numId w:val="40"/>
        </w:numPr>
      </w:pPr>
      <w:r w:rsidRPr="00C2246A">
        <w:t>If the point of attack is between the inbounds marks, box in from the rear, again focusing on blocks behind at the point of attack and around the runner</w:t>
      </w:r>
    </w:p>
    <w:p w14:paraId="6A1AC40D" w14:textId="77777777" w:rsidR="000107E0" w:rsidRPr="00C2246A" w:rsidRDefault="000107E0" w:rsidP="00AB4FE5">
      <w:pPr>
        <w:pStyle w:val="ListParagraph"/>
        <w:numPr>
          <w:ilvl w:val="0"/>
          <w:numId w:val="40"/>
        </w:numPr>
      </w:pPr>
      <w:r w:rsidRPr="00C2246A">
        <w:t>After the runner is down, maintain a wide view of the dead ball action. If the play ends out of bounds, hustle to the sideline and ensure players separate and return inbounds. Get the ball to the inbounds line</w:t>
      </w:r>
    </w:p>
    <w:p w14:paraId="1FE01FFF" w14:textId="77777777" w:rsidR="000107E0" w:rsidRPr="00C2246A" w:rsidRDefault="000107E0" w:rsidP="00AB4FE5">
      <w:pPr>
        <w:pStyle w:val="ListParagraph"/>
        <w:numPr>
          <w:ilvl w:val="0"/>
          <w:numId w:val="40"/>
        </w:numPr>
      </w:pPr>
      <w:r w:rsidRPr="00C2246A">
        <w:t>You are responsible for maintaining control around the pile. Talk to players as they un-pile, encouraging them to do so in a sportsmanlike manner</w:t>
      </w:r>
    </w:p>
    <w:p w14:paraId="74383FC4" w14:textId="77777777" w:rsidR="000107E0" w:rsidRPr="00C2246A" w:rsidRDefault="000107E0" w:rsidP="00AB4FE5">
      <w:pPr>
        <w:pStyle w:val="ListParagraph"/>
        <w:numPr>
          <w:ilvl w:val="0"/>
          <w:numId w:val="40"/>
        </w:numPr>
      </w:pPr>
      <w:r w:rsidRPr="00C2246A">
        <w:t>If the ball is dead between the inbounds marks, hustle to that spot while keeping your head up to observe the action around the pile</w:t>
      </w:r>
    </w:p>
    <w:p w14:paraId="2CF34302" w14:textId="77777777" w:rsidR="000107E0" w:rsidRPr="00FD6A9B" w:rsidRDefault="000107E0" w:rsidP="00176A5A"/>
    <w:p w14:paraId="0B5E607F" w14:textId="77777777" w:rsidR="000107E0" w:rsidRPr="001E4C4B" w:rsidRDefault="000107E0" w:rsidP="00C36A6A">
      <w:pPr>
        <w:ind w:hanging="461"/>
      </w:pPr>
      <w:r w:rsidRPr="001E4C4B">
        <w:t>POINTS OF EMPHASIS</w:t>
      </w:r>
    </w:p>
    <w:p w14:paraId="3EA8A787" w14:textId="77777777" w:rsidR="000107E0" w:rsidRPr="00C2246A" w:rsidRDefault="000107E0" w:rsidP="00AB4FE5">
      <w:pPr>
        <w:pStyle w:val="ListParagraph"/>
        <w:numPr>
          <w:ilvl w:val="0"/>
          <w:numId w:val="41"/>
        </w:numPr>
      </w:pPr>
      <w:r w:rsidRPr="00C2246A">
        <w:lastRenderedPageBreak/>
        <w:t>False starts</w:t>
      </w:r>
    </w:p>
    <w:p w14:paraId="672FB324" w14:textId="77777777" w:rsidR="000107E0" w:rsidRPr="00C2246A" w:rsidRDefault="000107E0" w:rsidP="00AB4FE5">
      <w:pPr>
        <w:pStyle w:val="ListParagraph"/>
        <w:numPr>
          <w:ilvl w:val="0"/>
          <w:numId w:val="41"/>
        </w:numPr>
      </w:pPr>
      <w:r w:rsidRPr="00C2246A">
        <w:t>Illegal shifts</w:t>
      </w:r>
    </w:p>
    <w:p w14:paraId="2BF868C3" w14:textId="77777777" w:rsidR="000107E0" w:rsidRPr="00C2246A" w:rsidRDefault="000107E0" w:rsidP="00AB4FE5">
      <w:pPr>
        <w:pStyle w:val="ListParagraph"/>
        <w:numPr>
          <w:ilvl w:val="0"/>
          <w:numId w:val="41"/>
        </w:numPr>
      </w:pPr>
      <w:r w:rsidRPr="00C2246A">
        <w:t>Motion</w:t>
      </w:r>
    </w:p>
    <w:p w14:paraId="73D7BDE7" w14:textId="77777777" w:rsidR="000107E0" w:rsidRPr="00C2246A" w:rsidRDefault="000107E0" w:rsidP="00AB4FE5">
      <w:pPr>
        <w:pStyle w:val="ListParagraph"/>
        <w:numPr>
          <w:ilvl w:val="0"/>
          <w:numId w:val="41"/>
        </w:numPr>
      </w:pPr>
      <w:r w:rsidRPr="00C2246A">
        <w:t>Free Blocking Zone</w:t>
      </w:r>
    </w:p>
    <w:p w14:paraId="369D488B" w14:textId="77777777" w:rsidR="000107E0" w:rsidRPr="00C2246A" w:rsidRDefault="000107E0" w:rsidP="00AB4FE5">
      <w:pPr>
        <w:pStyle w:val="ListParagraph"/>
        <w:numPr>
          <w:ilvl w:val="0"/>
          <w:numId w:val="41"/>
        </w:numPr>
      </w:pPr>
      <w:r w:rsidRPr="00C2246A">
        <w:t>Blocking around runner and by team A backs</w:t>
      </w:r>
    </w:p>
    <w:p w14:paraId="4AF4DFA0" w14:textId="77777777" w:rsidR="000107E0" w:rsidRPr="00C2246A" w:rsidRDefault="000107E0" w:rsidP="00AB4FE5">
      <w:pPr>
        <w:pStyle w:val="ListParagraph"/>
        <w:numPr>
          <w:ilvl w:val="0"/>
          <w:numId w:val="41"/>
        </w:numPr>
      </w:pPr>
      <w:r w:rsidRPr="00C2246A">
        <w:t>Illegal acts around runner</w:t>
      </w:r>
    </w:p>
    <w:p w14:paraId="2F33E2E1" w14:textId="77777777" w:rsidR="000107E0" w:rsidRPr="00C2246A" w:rsidRDefault="000107E0" w:rsidP="00AB4FE5">
      <w:pPr>
        <w:pStyle w:val="ListParagraph"/>
        <w:numPr>
          <w:ilvl w:val="0"/>
          <w:numId w:val="41"/>
        </w:numPr>
      </w:pPr>
      <w:r w:rsidRPr="00C2246A">
        <w:t>Reverses and trick plays</w:t>
      </w:r>
    </w:p>
    <w:p w14:paraId="74939ED6" w14:textId="77777777" w:rsidR="000107E0" w:rsidRPr="00C2246A" w:rsidRDefault="000107E0" w:rsidP="00AB4FE5">
      <w:pPr>
        <w:pStyle w:val="ListParagraph"/>
        <w:numPr>
          <w:ilvl w:val="0"/>
          <w:numId w:val="41"/>
        </w:numPr>
      </w:pPr>
      <w:r w:rsidRPr="00C2246A">
        <w:t>Free blocking zone</w:t>
      </w:r>
    </w:p>
    <w:p w14:paraId="5E41746C" w14:textId="77777777" w:rsidR="000107E0" w:rsidRPr="00C2246A" w:rsidRDefault="000107E0" w:rsidP="00176A5A"/>
    <w:p w14:paraId="101C36AB" w14:textId="77777777" w:rsidR="000107E0" w:rsidRPr="001E4C4B" w:rsidRDefault="000107E0" w:rsidP="00C36A6A">
      <w:pPr>
        <w:ind w:hanging="461"/>
        <w:rPr>
          <w:b/>
        </w:rPr>
      </w:pPr>
      <w:r w:rsidRPr="001E4C4B">
        <w:rPr>
          <w:b/>
        </w:rPr>
        <w:t>LINE JUDGE AND HEAD LINESMAN</w:t>
      </w:r>
    </w:p>
    <w:p w14:paraId="2569F306" w14:textId="77777777" w:rsidR="000107E0" w:rsidRPr="00C2246A" w:rsidRDefault="000107E0" w:rsidP="00AB4FE5">
      <w:pPr>
        <w:pStyle w:val="ListParagraph"/>
        <w:numPr>
          <w:ilvl w:val="0"/>
          <w:numId w:val="42"/>
        </w:numPr>
      </w:pPr>
      <w:r w:rsidRPr="00C2246A">
        <w:t>After reading the block of the near tackle, momentarily locate the point of attack and the runner</w:t>
      </w:r>
    </w:p>
    <w:p w14:paraId="6C9CE9CB" w14:textId="77777777" w:rsidR="000107E0" w:rsidRPr="00C2246A" w:rsidRDefault="000107E0" w:rsidP="00AB4FE5">
      <w:pPr>
        <w:pStyle w:val="ListParagraph"/>
        <w:numPr>
          <w:ilvl w:val="0"/>
          <w:numId w:val="42"/>
        </w:numPr>
      </w:pPr>
      <w:r w:rsidRPr="00C2246A">
        <w:t>You always have the progress spot all the way until the runner crosses the goal line. This includes an accurate spot when the runner goes out of bounds</w:t>
      </w:r>
    </w:p>
    <w:p w14:paraId="5AC20EED" w14:textId="77777777" w:rsidR="000107E0" w:rsidRPr="00C2246A" w:rsidRDefault="000107E0" w:rsidP="00AB4FE5">
      <w:pPr>
        <w:pStyle w:val="ListParagraph"/>
        <w:numPr>
          <w:ilvl w:val="0"/>
          <w:numId w:val="42"/>
        </w:numPr>
      </w:pPr>
      <w:r w:rsidRPr="00C2246A">
        <w:t>On plays within the 10-yard line, if a play threatens the goal line, be prepared to be at the goal line to make the appropriate call</w:t>
      </w:r>
    </w:p>
    <w:p w14:paraId="61C36F70" w14:textId="77777777" w:rsidR="000107E0" w:rsidRPr="00C2246A" w:rsidRDefault="000107E0" w:rsidP="00AB4FE5">
      <w:pPr>
        <w:pStyle w:val="ListParagraph"/>
        <w:numPr>
          <w:ilvl w:val="0"/>
          <w:numId w:val="42"/>
        </w:numPr>
      </w:pPr>
      <w:r w:rsidRPr="00C2246A">
        <w:t>If the play is away or between the inbounds marks, maintain a wide view of the action while paralleling the progress spot, observing player conduct away from the play</w:t>
      </w:r>
    </w:p>
    <w:p w14:paraId="2197179F" w14:textId="77777777" w:rsidR="000107E0" w:rsidRPr="00C2246A" w:rsidRDefault="000107E0" w:rsidP="00AB4FE5">
      <w:pPr>
        <w:pStyle w:val="ListParagraph"/>
        <w:numPr>
          <w:ilvl w:val="0"/>
          <w:numId w:val="42"/>
        </w:numPr>
      </w:pPr>
      <w:r w:rsidRPr="00C2246A">
        <w:t>If the play is toward your side, observe blocks in front of the runner until you take over responsibility for the runner. If the runner is headed toward your sideline, allow the play to go past you (move into the offensive backfield, if necessary), then trail the play. If the runner crosses the sideline, hustle to the spot and mark progress. Signal timeout while observing the out of bounds dead ball action. Do not look at the ground. If the runner crosses the goal line and continues out of bounds, signal touchdown while observing all dead ball action</w:t>
      </w:r>
    </w:p>
    <w:p w14:paraId="3C71F2DF" w14:textId="77777777" w:rsidR="000107E0" w:rsidRPr="00C2246A" w:rsidRDefault="000107E0" w:rsidP="00AB4FE5">
      <w:pPr>
        <w:pStyle w:val="ListParagraph"/>
        <w:numPr>
          <w:ilvl w:val="0"/>
          <w:numId w:val="42"/>
        </w:numPr>
      </w:pPr>
      <w:r w:rsidRPr="00C2246A">
        <w:t>After the ball is dead, close to the dead ball spot. Do not pass players and do not close beyond the near inbounds mark unless:</w:t>
      </w:r>
    </w:p>
    <w:p w14:paraId="7A7F331E" w14:textId="77777777" w:rsidR="000107E0" w:rsidRPr="00C2246A" w:rsidRDefault="000107E0" w:rsidP="00AB4FE5">
      <w:pPr>
        <w:pStyle w:val="ListParagraph"/>
        <w:numPr>
          <w:ilvl w:val="0"/>
          <w:numId w:val="43"/>
        </w:numPr>
        <w:ind w:firstLine="180"/>
      </w:pPr>
      <w:r w:rsidRPr="00C2246A">
        <w:t>The line to gain is threatened</w:t>
      </w:r>
    </w:p>
    <w:p w14:paraId="7CD90B7E" w14:textId="77777777" w:rsidR="000107E0" w:rsidRPr="00C2246A" w:rsidRDefault="000107E0" w:rsidP="00AB4FE5">
      <w:pPr>
        <w:pStyle w:val="ListParagraph"/>
        <w:numPr>
          <w:ilvl w:val="0"/>
          <w:numId w:val="43"/>
        </w:numPr>
        <w:ind w:firstLine="180"/>
      </w:pPr>
      <w:r w:rsidRPr="00C2246A">
        <w:t>The goal line is threatened</w:t>
      </w:r>
    </w:p>
    <w:p w14:paraId="2D9ADBE2" w14:textId="77777777" w:rsidR="000107E0" w:rsidRPr="00C2246A" w:rsidRDefault="000107E0" w:rsidP="00AB4FE5">
      <w:pPr>
        <w:pStyle w:val="ListParagraph"/>
        <w:numPr>
          <w:ilvl w:val="0"/>
          <w:numId w:val="43"/>
        </w:numPr>
        <w:ind w:firstLine="180"/>
      </w:pPr>
      <w:r w:rsidRPr="00C2246A">
        <w:t>The ball is loose then recovered</w:t>
      </w:r>
    </w:p>
    <w:p w14:paraId="28F2315D" w14:textId="77777777" w:rsidR="000107E0" w:rsidRPr="00C2246A" w:rsidRDefault="000107E0" w:rsidP="00AB4FE5">
      <w:pPr>
        <w:pStyle w:val="ListParagraph"/>
        <w:numPr>
          <w:ilvl w:val="0"/>
          <w:numId w:val="43"/>
        </w:numPr>
        <w:ind w:firstLine="180"/>
      </w:pPr>
      <w:r w:rsidRPr="00C2246A">
        <w:t>In these three cases, hustle to the dead ball spot.</w:t>
      </w:r>
    </w:p>
    <w:p w14:paraId="6E5C8277" w14:textId="77777777" w:rsidR="000107E0" w:rsidRPr="00C2246A" w:rsidRDefault="000107E0" w:rsidP="00176A5A"/>
    <w:p w14:paraId="6E060C95" w14:textId="77777777" w:rsidR="000107E0" w:rsidRPr="00FD6A9B" w:rsidRDefault="000107E0" w:rsidP="00C36A6A">
      <w:pPr>
        <w:ind w:hanging="461"/>
      </w:pPr>
      <w:r w:rsidRPr="00FD6A9B">
        <w:t>POINTS OF EMPHASIS</w:t>
      </w:r>
    </w:p>
    <w:p w14:paraId="791DABFB" w14:textId="77777777" w:rsidR="000107E0" w:rsidRPr="00C2246A" w:rsidRDefault="000107E0" w:rsidP="00AB4FE5">
      <w:pPr>
        <w:pStyle w:val="ListParagraph"/>
        <w:numPr>
          <w:ilvl w:val="0"/>
          <w:numId w:val="44"/>
        </w:numPr>
      </w:pPr>
      <w:r w:rsidRPr="00C2246A">
        <w:t>Encroachment</w:t>
      </w:r>
    </w:p>
    <w:p w14:paraId="025BC621" w14:textId="77777777" w:rsidR="000107E0" w:rsidRPr="00C2246A" w:rsidRDefault="000107E0" w:rsidP="00AB4FE5">
      <w:pPr>
        <w:pStyle w:val="ListParagraph"/>
        <w:numPr>
          <w:ilvl w:val="0"/>
          <w:numId w:val="44"/>
        </w:numPr>
      </w:pPr>
      <w:r w:rsidRPr="00C2246A">
        <w:t>False Starts</w:t>
      </w:r>
    </w:p>
    <w:p w14:paraId="15CCA2E7" w14:textId="77777777" w:rsidR="000107E0" w:rsidRPr="00C2246A" w:rsidRDefault="000107E0" w:rsidP="00AB4FE5">
      <w:pPr>
        <w:pStyle w:val="ListParagraph"/>
        <w:numPr>
          <w:ilvl w:val="0"/>
          <w:numId w:val="44"/>
        </w:numPr>
      </w:pPr>
      <w:r w:rsidRPr="00C2246A">
        <w:t>Illegal motion, shifts, formations</w:t>
      </w:r>
    </w:p>
    <w:p w14:paraId="66923343" w14:textId="77777777" w:rsidR="000107E0" w:rsidRPr="00C2246A" w:rsidRDefault="000107E0" w:rsidP="00AB4FE5">
      <w:pPr>
        <w:pStyle w:val="ListParagraph"/>
        <w:numPr>
          <w:ilvl w:val="0"/>
          <w:numId w:val="44"/>
        </w:numPr>
      </w:pPr>
      <w:r w:rsidRPr="00C2246A">
        <w:t>Clipping, blocks in back and use of hands</w:t>
      </w:r>
    </w:p>
    <w:p w14:paraId="11C57CCA" w14:textId="77777777" w:rsidR="000107E0" w:rsidRPr="00C2246A" w:rsidRDefault="000107E0" w:rsidP="00176A5A"/>
    <w:p w14:paraId="605116FD" w14:textId="77777777" w:rsidR="000107E0" w:rsidRPr="00FD6A9B" w:rsidRDefault="000107E0" w:rsidP="00176A5A"/>
    <w:p w14:paraId="21EBDE4D" w14:textId="77777777" w:rsidR="000107E0" w:rsidRPr="00FD6A9B" w:rsidRDefault="000107E0" w:rsidP="00176A5A">
      <w:pPr>
        <w:pStyle w:val="Heading2"/>
      </w:pPr>
      <w:bookmarkStart w:id="353" w:name="_Toc512188351"/>
      <w:bookmarkStart w:id="354" w:name="_Toc521573194"/>
      <w:r w:rsidRPr="00FD6A9B">
        <w:t>PASS MECHANICS – 3-MAN</w:t>
      </w:r>
      <w:bookmarkEnd w:id="353"/>
      <w:bookmarkEnd w:id="354"/>
    </w:p>
    <w:p w14:paraId="70BBE325" w14:textId="77777777" w:rsidR="000107E0" w:rsidRPr="00FD6A9B" w:rsidRDefault="000107E0" w:rsidP="00C36A6A">
      <w:pPr>
        <w:pStyle w:val="Heading3"/>
        <w:ind w:hanging="280"/>
      </w:pPr>
      <w:bookmarkStart w:id="355" w:name="_Toc521573195"/>
      <w:r w:rsidRPr="00FD6A9B">
        <w:t>COVERAGE MECHANICS (In addition to Running Play)</w:t>
      </w:r>
      <w:bookmarkEnd w:id="355"/>
    </w:p>
    <w:p w14:paraId="730604F7" w14:textId="77777777" w:rsidR="000107E0" w:rsidRPr="001E4C4B" w:rsidRDefault="000107E0" w:rsidP="00C36A6A">
      <w:pPr>
        <w:ind w:hanging="461"/>
        <w:rPr>
          <w:b/>
          <w:color w:val="auto"/>
        </w:rPr>
      </w:pPr>
      <w:r w:rsidRPr="001E4C4B">
        <w:rPr>
          <w:b/>
        </w:rPr>
        <w:t>REFEREE</w:t>
      </w:r>
    </w:p>
    <w:p w14:paraId="48F961C1" w14:textId="77777777" w:rsidR="000107E0" w:rsidRPr="00C2246A" w:rsidRDefault="000107E0" w:rsidP="00AB4FE5">
      <w:pPr>
        <w:pStyle w:val="ListParagraph"/>
        <w:numPr>
          <w:ilvl w:val="0"/>
          <w:numId w:val="45"/>
        </w:numPr>
      </w:pPr>
      <w:r w:rsidRPr="00C2246A">
        <w:t>As QB drops to pass, drop back at 45 angle maintaining position behind QB on passing arm side</w:t>
      </w:r>
    </w:p>
    <w:p w14:paraId="222803DB" w14:textId="77777777" w:rsidR="000107E0" w:rsidRPr="00C2246A" w:rsidRDefault="000107E0" w:rsidP="00AB4FE5">
      <w:pPr>
        <w:pStyle w:val="ListParagraph"/>
        <w:numPr>
          <w:ilvl w:val="0"/>
          <w:numId w:val="45"/>
        </w:numPr>
      </w:pPr>
      <w:r w:rsidRPr="00C2246A">
        <w:t>Observe initial blocks by offensive backs</w:t>
      </w:r>
    </w:p>
    <w:p w14:paraId="74289AC2" w14:textId="77777777" w:rsidR="000107E0" w:rsidRPr="00C2246A" w:rsidRDefault="000107E0" w:rsidP="00AB4FE5">
      <w:pPr>
        <w:pStyle w:val="ListParagraph"/>
        <w:numPr>
          <w:ilvl w:val="0"/>
          <w:numId w:val="45"/>
        </w:numPr>
      </w:pPr>
      <w:r w:rsidRPr="00C2246A">
        <w:t>Look through QB to observe blocking by the tackle opposite you</w:t>
      </w:r>
    </w:p>
    <w:p w14:paraId="54C5F924" w14:textId="77777777" w:rsidR="000107E0" w:rsidRPr="00C2246A" w:rsidRDefault="000107E0" w:rsidP="00AB4FE5">
      <w:pPr>
        <w:pStyle w:val="ListParagraph"/>
        <w:numPr>
          <w:ilvl w:val="0"/>
          <w:numId w:val="45"/>
        </w:numPr>
      </w:pPr>
      <w:r w:rsidRPr="00C2246A">
        <w:t>As QB is threatened and attempts to pass, determine if arm is moving forward</w:t>
      </w:r>
    </w:p>
    <w:p w14:paraId="49F3ACE0" w14:textId="77777777" w:rsidR="000107E0" w:rsidRPr="00C2246A" w:rsidRDefault="000107E0" w:rsidP="00AB4FE5">
      <w:pPr>
        <w:pStyle w:val="ListParagraph"/>
        <w:numPr>
          <w:ilvl w:val="0"/>
          <w:numId w:val="45"/>
        </w:numPr>
      </w:pPr>
      <w:r w:rsidRPr="00C2246A">
        <w:t>Determine initial direction on all passes when QB takes at least a 3-step drop</w:t>
      </w:r>
    </w:p>
    <w:p w14:paraId="243BDC34" w14:textId="77777777" w:rsidR="000107E0" w:rsidRPr="00C2246A" w:rsidRDefault="000107E0" w:rsidP="00AB4FE5">
      <w:pPr>
        <w:pStyle w:val="ListParagraph"/>
        <w:numPr>
          <w:ilvl w:val="0"/>
          <w:numId w:val="45"/>
        </w:numPr>
      </w:pPr>
      <w:r w:rsidRPr="00C2246A">
        <w:t>On QB scrambles toward LOS, determine forward point where ball is released</w:t>
      </w:r>
    </w:p>
    <w:p w14:paraId="277B6DAA" w14:textId="77777777" w:rsidR="000107E0" w:rsidRPr="00C2246A" w:rsidRDefault="000107E0" w:rsidP="00AB4FE5">
      <w:pPr>
        <w:pStyle w:val="ListParagraph"/>
        <w:numPr>
          <w:ilvl w:val="0"/>
          <w:numId w:val="45"/>
        </w:numPr>
      </w:pPr>
      <w:r w:rsidRPr="00C2246A">
        <w:lastRenderedPageBreak/>
        <w:t>Signal if the pass is tipped/touched</w:t>
      </w:r>
    </w:p>
    <w:p w14:paraId="452AE421" w14:textId="77777777" w:rsidR="000107E0" w:rsidRPr="00C2246A" w:rsidRDefault="000107E0" w:rsidP="00AB4FE5">
      <w:pPr>
        <w:pStyle w:val="ListParagraph"/>
        <w:numPr>
          <w:ilvl w:val="0"/>
          <w:numId w:val="45"/>
        </w:numPr>
      </w:pPr>
      <w:r w:rsidRPr="00C2246A">
        <w:t>viii. Announce “BALL IS AWAY” and protect QB until immediate action is complete or QB moves to participate. You have all calls on QB behind the line of scrimmage</w:t>
      </w:r>
    </w:p>
    <w:p w14:paraId="197EA9DF" w14:textId="77777777" w:rsidR="000107E0" w:rsidRPr="00C2246A" w:rsidRDefault="000107E0" w:rsidP="00AB4FE5">
      <w:pPr>
        <w:pStyle w:val="ListParagraph"/>
        <w:numPr>
          <w:ilvl w:val="0"/>
          <w:numId w:val="45"/>
        </w:numPr>
      </w:pPr>
      <w:r w:rsidRPr="00C2246A">
        <w:t>Dead ball officiate</w:t>
      </w:r>
    </w:p>
    <w:p w14:paraId="2B47885C" w14:textId="77777777" w:rsidR="000107E0" w:rsidRPr="00C2246A" w:rsidRDefault="000107E0" w:rsidP="00AB4FE5">
      <w:pPr>
        <w:pStyle w:val="ListParagraph"/>
        <w:numPr>
          <w:ilvl w:val="0"/>
          <w:numId w:val="45"/>
        </w:numPr>
      </w:pPr>
      <w:r w:rsidRPr="00C2246A">
        <w:t>Spot the ball on plays</w:t>
      </w:r>
    </w:p>
    <w:p w14:paraId="7246FBAC" w14:textId="77777777" w:rsidR="000107E0" w:rsidRPr="00C2246A" w:rsidRDefault="000107E0" w:rsidP="00AB4FE5">
      <w:pPr>
        <w:pStyle w:val="ListParagraph"/>
        <w:numPr>
          <w:ilvl w:val="0"/>
          <w:numId w:val="45"/>
        </w:numPr>
      </w:pPr>
      <w:r w:rsidRPr="00C2246A">
        <w:t>Anticipate</w:t>
      </w:r>
    </w:p>
    <w:p w14:paraId="2831F5EA" w14:textId="77777777" w:rsidR="000107E0" w:rsidRPr="00C2246A" w:rsidRDefault="000107E0" w:rsidP="00AB4FE5">
      <w:pPr>
        <w:pStyle w:val="ListParagraph"/>
        <w:numPr>
          <w:ilvl w:val="1"/>
          <w:numId w:val="46"/>
        </w:numPr>
      </w:pPr>
      <w:r w:rsidRPr="00C2246A">
        <w:t>Forward or backward pass</w:t>
      </w:r>
    </w:p>
    <w:p w14:paraId="1FB3D260" w14:textId="77777777" w:rsidR="000107E0" w:rsidRPr="00C2246A" w:rsidRDefault="000107E0" w:rsidP="00AB4FE5">
      <w:pPr>
        <w:pStyle w:val="ListParagraph"/>
        <w:numPr>
          <w:ilvl w:val="1"/>
          <w:numId w:val="46"/>
        </w:numPr>
      </w:pPr>
      <w:r w:rsidRPr="00C2246A">
        <w:t>Pass attempt vs. fumble</w:t>
      </w:r>
    </w:p>
    <w:p w14:paraId="509A6179" w14:textId="77777777" w:rsidR="000107E0" w:rsidRPr="00C2246A" w:rsidRDefault="000107E0" w:rsidP="00AB4FE5">
      <w:pPr>
        <w:pStyle w:val="ListParagraph"/>
        <w:numPr>
          <w:ilvl w:val="1"/>
          <w:numId w:val="46"/>
        </w:numPr>
      </w:pPr>
      <w:r w:rsidRPr="00C2246A">
        <w:t>Roughing passer</w:t>
      </w:r>
    </w:p>
    <w:p w14:paraId="4D9A4C6D" w14:textId="77777777" w:rsidR="000107E0" w:rsidRPr="00C2246A" w:rsidRDefault="000107E0" w:rsidP="00AB4FE5">
      <w:pPr>
        <w:pStyle w:val="ListParagraph"/>
        <w:numPr>
          <w:ilvl w:val="1"/>
          <w:numId w:val="46"/>
        </w:numPr>
      </w:pPr>
      <w:r w:rsidRPr="00C2246A">
        <w:t>Illegal pass (beyond LOS or intentional grounding)</w:t>
      </w:r>
    </w:p>
    <w:p w14:paraId="3372D9E6" w14:textId="77777777" w:rsidR="000107E0" w:rsidRPr="00FD6A9B" w:rsidRDefault="000107E0" w:rsidP="00176A5A"/>
    <w:p w14:paraId="581E2066" w14:textId="77777777" w:rsidR="000107E0" w:rsidRPr="001E4C4B" w:rsidRDefault="000107E0" w:rsidP="00C36A6A">
      <w:pPr>
        <w:ind w:hanging="461"/>
        <w:rPr>
          <w:b/>
        </w:rPr>
      </w:pPr>
      <w:r w:rsidRPr="001E4C4B">
        <w:rPr>
          <w:b/>
        </w:rPr>
        <w:t>LINE JUDGE &amp; HEAD LINESMAN</w:t>
      </w:r>
    </w:p>
    <w:p w14:paraId="16CDCCB6" w14:textId="77777777" w:rsidR="000107E0" w:rsidRPr="00C2246A" w:rsidRDefault="000107E0" w:rsidP="00AB4FE5">
      <w:pPr>
        <w:pStyle w:val="ListParagraph"/>
        <w:numPr>
          <w:ilvl w:val="0"/>
          <w:numId w:val="47"/>
        </w:numPr>
      </w:pPr>
      <w:r w:rsidRPr="00C2246A">
        <w:t>Read through key receiver to nearest offensive lineman to read play</w:t>
      </w:r>
    </w:p>
    <w:p w14:paraId="70332BEB" w14:textId="77777777" w:rsidR="000107E0" w:rsidRPr="00C2246A" w:rsidRDefault="000107E0" w:rsidP="00AB4FE5">
      <w:pPr>
        <w:pStyle w:val="ListParagraph"/>
        <w:numPr>
          <w:ilvl w:val="0"/>
          <w:numId w:val="47"/>
        </w:numPr>
      </w:pPr>
      <w:r w:rsidRPr="00C2246A">
        <w:t>Rule on action by and on key receiver during initial action. Following initial action, shift to zone coverage- focus on short receiver</w:t>
      </w:r>
    </w:p>
    <w:p w14:paraId="7628D359" w14:textId="77777777" w:rsidR="000107E0" w:rsidRPr="00C2246A" w:rsidRDefault="000107E0" w:rsidP="00AB4FE5">
      <w:pPr>
        <w:pStyle w:val="ListParagraph"/>
        <w:numPr>
          <w:ilvl w:val="0"/>
          <w:numId w:val="47"/>
        </w:numPr>
      </w:pPr>
      <w:r w:rsidRPr="00C2246A">
        <w:t>Remain near LOS until pass is thrown unless all receivers are deep, stay underneath the shortest receiver (EXCEPTION: Snap from inside 5-yard line, move immediately to goal line)</w:t>
      </w:r>
    </w:p>
    <w:p w14:paraId="1740FCA3" w14:textId="77777777" w:rsidR="000107E0" w:rsidRPr="00C2246A" w:rsidRDefault="000107E0" w:rsidP="00AB4FE5">
      <w:pPr>
        <w:pStyle w:val="ListParagraph"/>
        <w:numPr>
          <w:ilvl w:val="0"/>
          <w:numId w:val="47"/>
        </w:numPr>
      </w:pPr>
      <w:r w:rsidRPr="00C2246A">
        <w:t>On QB drops of less than 3 steps, determine initial direction of pass to your side</w:t>
      </w:r>
    </w:p>
    <w:p w14:paraId="3328C412" w14:textId="77777777" w:rsidR="000107E0" w:rsidRPr="00C2246A" w:rsidRDefault="000107E0" w:rsidP="00AB4FE5">
      <w:pPr>
        <w:pStyle w:val="ListParagraph"/>
        <w:numPr>
          <w:ilvl w:val="0"/>
          <w:numId w:val="47"/>
        </w:numPr>
      </w:pPr>
      <w:r w:rsidRPr="00C2246A">
        <w:t>Maintain Outside-in coverage, move parallel to sideline, responsible for sideline from end line to end line</w:t>
      </w:r>
    </w:p>
    <w:p w14:paraId="3DF6ABA0" w14:textId="77777777" w:rsidR="000107E0" w:rsidRPr="00C2246A" w:rsidRDefault="000107E0" w:rsidP="00AB4FE5">
      <w:pPr>
        <w:pStyle w:val="ListParagraph"/>
        <w:numPr>
          <w:ilvl w:val="0"/>
          <w:numId w:val="47"/>
        </w:numPr>
      </w:pPr>
      <w:r w:rsidRPr="00C2246A">
        <w:t>On catch attempts near end line or near sideline, focus on feet then hands</w:t>
      </w:r>
    </w:p>
    <w:p w14:paraId="3B22DEBC" w14:textId="77777777" w:rsidR="000107E0" w:rsidRPr="00C2246A" w:rsidRDefault="000107E0" w:rsidP="00AB4FE5">
      <w:pPr>
        <w:pStyle w:val="ListParagraph"/>
        <w:numPr>
          <w:ilvl w:val="0"/>
          <w:numId w:val="47"/>
        </w:numPr>
      </w:pPr>
      <w:r w:rsidRPr="00C2246A">
        <w:t>If pass is caught in bounds and then player goes out of bounds, blow whistle, stop clock, mark spot, continue to officiate – Do NOT give catch signal</w:t>
      </w:r>
    </w:p>
    <w:p w14:paraId="43C7A252" w14:textId="77777777" w:rsidR="000107E0" w:rsidRPr="00C2246A" w:rsidRDefault="000107E0" w:rsidP="00AB4FE5">
      <w:pPr>
        <w:pStyle w:val="ListParagraph"/>
        <w:numPr>
          <w:ilvl w:val="0"/>
          <w:numId w:val="47"/>
        </w:numPr>
      </w:pPr>
      <w:r w:rsidRPr="00C2246A">
        <w:t>Do not mark spot of passes caught out of bounds</w:t>
      </w:r>
    </w:p>
    <w:p w14:paraId="5CAAFD54" w14:textId="77777777" w:rsidR="000107E0" w:rsidRPr="00C2246A" w:rsidRDefault="000107E0" w:rsidP="00AB4FE5">
      <w:pPr>
        <w:pStyle w:val="ListParagraph"/>
        <w:numPr>
          <w:ilvl w:val="0"/>
          <w:numId w:val="47"/>
        </w:numPr>
      </w:pPr>
      <w:r w:rsidRPr="00C2246A">
        <w:t>Responsible for progress up to the goal line</w:t>
      </w:r>
    </w:p>
    <w:p w14:paraId="26C55BAE" w14:textId="77777777" w:rsidR="000107E0" w:rsidRPr="00C2246A" w:rsidRDefault="000107E0" w:rsidP="00AB4FE5">
      <w:pPr>
        <w:pStyle w:val="ListParagraph"/>
        <w:numPr>
          <w:ilvl w:val="0"/>
          <w:numId w:val="47"/>
        </w:numPr>
      </w:pPr>
      <w:r w:rsidRPr="00C2246A">
        <w:t>Off-ball officiate on plays away. Come into the hash mark on plays into the opposite side zone</w:t>
      </w:r>
    </w:p>
    <w:p w14:paraId="7C5AE5B8" w14:textId="77777777" w:rsidR="000107E0" w:rsidRPr="00C2246A" w:rsidRDefault="000107E0" w:rsidP="00AB4FE5">
      <w:pPr>
        <w:pStyle w:val="ListParagraph"/>
        <w:numPr>
          <w:ilvl w:val="0"/>
          <w:numId w:val="47"/>
        </w:numPr>
      </w:pPr>
      <w:r w:rsidRPr="00C2246A">
        <w:t>Dead ball officiate</w:t>
      </w:r>
    </w:p>
    <w:p w14:paraId="462BB6EF" w14:textId="77777777" w:rsidR="000107E0" w:rsidRPr="00C2246A" w:rsidRDefault="000107E0" w:rsidP="00AB4FE5">
      <w:pPr>
        <w:pStyle w:val="ListParagraph"/>
        <w:numPr>
          <w:ilvl w:val="0"/>
          <w:numId w:val="47"/>
        </w:numPr>
      </w:pPr>
      <w:r w:rsidRPr="00C2246A">
        <w:t>Anticipate</w:t>
      </w:r>
    </w:p>
    <w:p w14:paraId="1615C8AB" w14:textId="77777777" w:rsidR="000107E0" w:rsidRPr="00C2246A" w:rsidRDefault="000107E0" w:rsidP="00AB4FE5">
      <w:pPr>
        <w:pStyle w:val="ListParagraph"/>
        <w:numPr>
          <w:ilvl w:val="1"/>
          <w:numId w:val="48"/>
        </w:numPr>
      </w:pPr>
      <w:r w:rsidRPr="00C2246A">
        <w:t>Holding</w:t>
      </w:r>
    </w:p>
    <w:p w14:paraId="5CBFF36E" w14:textId="77777777" w:rsidR="000107E0" w:rsidRPr="00C2246A" w:rsidRDefault="000107E0" w:rsidP="00AB4FE5">
      <w:pPr>
        <w:pStyle w:val="ListParagraph"/>
        <w:numPr>
          <w:ilvl w:val="1"/>
          <w:numId w:val="48"/>
        </w:numPr>
      </w:pPr>
      <w:r w:rsidRPr="00C2246A">
        <w:t>Pass interference</w:t>
      </w:r>
    </w:p>
    <w:p w14:paraId="4AEA9C5A" w14:textId="77777777" w:rsidR="000107E0" w:rsidRPr="00C2246A" w:rsidRDefault="000107E0" w:rsidP="00AB4FE5">
      <w:pPr>
        <w:pStyle w:val="ListParagraph"/>
        <w:numPr>
          <w:ilvl w:val="1"/>
          <w:numId w:val="48"/>
        </w:numPr>
      </w:pPr>
      <w:r w:rsidRPr="00C2246A">
        <w:t>Catch/No-catch</w:t>
      </w:r>
    </w:p>
    <w:p w14:paraId="257CF6EC" w14:textId="77777777" w:rsidR="000107E0" w:rsidRPr="00C2246A" w:rsidRDefault="000107E0" w:rsidP="00AB4FE5">
      <w:pPr>
        <w:pStyle w:val="ListParagraph"/>
        <w:numPr>
          <w:ilvl w:val="1"/>
          <w:numId w:val="48"/>
        </w:numPr>
      </w:pPr>
      <w:r w:rsidRPr="00C2246A">
        <w:t>Unnecessary contact / Personal fouls</w:t>
      </w:r>
    </w:p>
    <w:p w14:paraId="4619877D" w14:textId="77777777" w:rsidR="000107E0" w:rsidRPr="00C2246A" w:rsidRDefault="000107E0" w:rsidP="00AB4FE5">
      <w:pPr>
        <w:pStyle w:val="ListParagraph"/>
        <w:numPr>
          <w:ilvl w:val="1"/>
          <w:numId w:val="48"/>
        </w:numPr>
      </w:pPr>
      <w:r w:rsidRPr="00C2246A">
        <w:t>Forward/backward pass</w:t>
      </w:r>
    </w:p>
    <w:p w14:paraId="5C6F9263" w14:textId="77777777" w:rsidR="000107E0" w:rsidRPr="00C2246A" w:rsidRDefault="000107E0" w:rsidP="00AB4FE5">
      <w:pPr>
        <w:pStyle w:val="ListParagraph"/>
        <w:numPr>
          <w:ilvl w:val="1"/>
          <w:numId w:val="48"/>
        </w:numPr>
      </w:pPr>
      <w:r w:rsidRPr="00C2246A">
        <w:t>Illegal participation</w:t>
      </w:r>
    </w:p>
    <w:p w14:paraId="3F4FC0D9" w14:textId="77777777" w:rsidR="000107E0" w:rsidRPr="00FD6A9B" w:rsidRDefault="000107E0" w:rsidP="00176A5A"/>
    <w:p w14:paraId="71A61959" w14:textId="77777777" w:rsidR="000107E0" w:rsidRPr="00FD6A9B" w:rsidRDefault="000107E0" w:rsidP="00C36A6A">
      <w:pPr>
        <w:pStyle w:val="Heading3"/>
        <w:ind w:hanging="460"/>
      </w:pPr>
      <w:bookmarkStart w:id="356" w:name="_Toc521573196"/>
      <w:r w:rsidRPr="00FD6A9B">
        <w:t>PASS RECEIVER COVERAGE KEYS</w:t>
      </w:r>
      <w:bookmarkEnd w:id="356"/>
    </w:p>
    <w:p w14:paraId="0C276758" w14:textId="77777777" w:rsidR="000107E0" w:rsidRPr="00C2246A" w:rsidRDefault="000107E0" w:rsidP="00C36A6A">
      <w:pPr>
        <w:ind w:left="630"/>
      </w:pPr>
      <w:r w:rsidRPr="00C2246A">
        <w:t>Definitions</w:t>
      </w:r>
    </w:p>
    <w:p w14:paraId="43FED66F" w14:textId="4C7E9B97" w:rsidR="000107E0" w:rsidRPr="00C2246A" w:rsidRDefault="000107E0" w:rsidP="00C36A6A">
      <w:pPr>
        <w:ind w:left="630"/>
      </w:pPr>
      <w:r w:rsidRPr="00C36A6A">
        <w:rPr>
          <w:b/>
        </w:rPr>
        <w:t>Receiver</w:t>
      </w:r>
      <w:r w:rsidRPr="00C2246A">
        <w:t xml:space="preserve"> – End or back lined up outside of offensive tackles.</w:t>
      </w:r>
    </w:p>
    <w:p w14:paraId="06846C17" w14:textId="3023D828" w:rsidR="000107E0" w:rsidRPr="00C2246A" w:rsidRDefault="000107E0" w:rsidP="00C36A6A">
      <w:pPr>
        <w:ind w:left="630"/>
      </w:pPr>
      <w:r w:rsidRPr="00C36A6A">
        <w:rPr>
          <w:b/>
        </w:rPr>
        <w:t>Strength of the formation</w:t>
      </w:r>
      <w:r w:rsidRPr="00C2246A">
        <w:t xml:space="preserve"> – Determined by the number of eligible receivers on a </w:t>
      </w:r>
      <w:proofErr w:type="gramStart"/>
      <w:r w:rsidRPr="00C2246A">
        <w:t>particular side</w:t>
      </w:r>
      <w:proofErr w:type="gramEnd"/>
      <w:r w:rsidRPr="00C2246A">
        <w:t xml:space="preserve"> of the offensive formation. The strong side is the side with the most eligible receivers outside the tackles.</w:t>
      </w:r>
    </w:p>
    <w:p w14:paraId="491512E2" w14:textId="6A284A60" w:rsidR="000107E0" w:rsidRPr="00C2246A" w:rsidRDefault="000107E0" w:rsidP="00C36A6A">
      <w:pPr>
        <w:ind w:left="630"/>
      </w:pPr>
      <w:r w:rsidRPr="00C36A6A">
        <w:rPr>
          <w:b/>
        </w:rPr>
        <w:t>Tight end</w:t>
      </w:r>
      <w:r w:rsidRPr="00C2246A">
        <w:t xml:space="preserve"> – The end man on the line of scrimmage lined up no more than 4 yards from the nearest offensive lineman. If he is lined up wider, then he is a split end.</w:t>
      </w:r>
    </w:p>
    <w:p w14:paraId="45EF65D4" w14:textId="26BA2888" w:rsidR="000107E0" w:rsidRPr="00C2246A" w:rsidRDefault="000107E0" w:rsidP="00C36A6A">
      <w:pPr>
        <w:ind w:left="630"/>
      </w:pPr>
      <w:r w:rsidRPr="00C2246A">
        <w:t>Back in the backfield – A player in the backfield between the tackles at the snap.</w:t>
      </w:r>
    </w:p>
    <w:p w14:paraId="1CD9C529" w14:textId="4EB1B336" w:rsidR="000107E0" w:rsidRPr="00C2246A" w:rsidRDefault="000107E0" w:rsidP="00C36A6A">
      <w:pPr>
        <w:ind w:left="630"/>
      </w:pPr>
      <w:r w:rsidRPr="00C36A6A">
        <w:rPr>
          <w:b/>
        </w:rPr>
        <w:t>Trips</w:t>
      </w:r>
      <w:r w:rsidRPr="00C2246A">
        <w:t xml:space="preserve"> – Three or more receivers on one side of the offensive formation outside the tackles.</w:t>
      </w:r>
    </w:p>
    <w:p w14:paraId="2A163DA5" w14:textId="1234F53D" w:rsidR="000107E0" w:rsidRPr="00C2246A" w:rsidRDefault="000107E0" w:rsidP="00C36A6A">
      <w:pPr>
        <w:ind w:left="630"/>
      </w:pPr>
      <w:r w:rsidRPr="00C36A6A">
        <w:rPr>
          <w:b/>
        </w:rPr>
        <w:lastRenderedPageBreak/>
        <w:t>Widest receiver</w:t>
      </w:r>
      <w:r w:rsidRPr="00C2246A">
        <w:t xml:space="preserve"> – If players are stacked one behind another, the one nearest the line of scrimmage </w:t>
      </w:r>
      <w:proofErr w:type="gramStart"/>
      <w:r w:rsidRPr="00C2246A">
        <w:t>is considered to be</w:t>
      </w:r>
      <w:proofErr w:type="gramEnd"/>
      <w:r w:rsidRPr="00C2246A">
        <w:t xml:space="preserve"> the widest.</w:t>
      </w:r>
    </w:p>
    <w:p w14:paraId="3247AA33" w14:textId="77777777" w:rsidR="000107E0" w:rsidRPr="00C2246A" w:rsidRDefault="000107E0" w:rsidP="00C36A6A">
      <w:pPr>
        <w:ind w:left="630"/>
      </w:pPr>
    </w:p>
    <w:p w14:paraId="02593668" w14:textId="77777777" w:rsidR="000107E0" w:rsidRPr="00C2246A" w:rsidRDefault="000107E0" w:rsidP="00C36A6A">
      <w:pPr>
        <w:ind w:left="630"/>
      </w:pPr>
      <w:r w:rsidRPr="00C2246A">
        <w:t>The HEAD LINESMAN and LINE JUDGE key on the eligible players of the offensive formation on their side of the field.</w:t>
      </w:r>
    </w:p>
    <w:p w14:paraId="3388D906" w14:textId="77777777" w:rsidR="000107E0" w:rsidRPr="00FD6A9B" w:rsidRDefault="000107E0" w:rsidP="00176A5A"/>
    <w:p w14:paraId="23FA793A" w14:textId="77777777" w:rsidR="000107E0" w:rsidRPr="00FD6A9B" w:rsidRDefault="000107E0" w:rsidP="00176A5A">
      <w:pPr>
        <w:pStyle w:val="Heading2"/>
      </w:pPr>
      <w:bookmarkStart w:id="357" w:name="_Toc512183764"/>
      <w:bookmarkStart w:id="358" w:name="_Toc512188352"/>
      <w:bookmarkStart w:id="359" w:name="_Toc521573197"/>
      <w:r w:rsidRPr="00FD6A9B">
        <w:t>SCRIMMAGE KICK MECHANICS – 3-MAN</w:t>
      </w:r>
      <w:bookmarkEnd w:id="357"/>
      <w:bookmarkEnd w:id="358"/>
      <w:bookmarkEnd w:id="359"/>
    </w:p>
    <w:p w14:paraId="5B095978" w14:textId="77777777" w:rsidR="000107E0" w:rsidRPr="00FD6A9B" w:rsidRDefault="000107E0" w:rsidP="00176A5A">
      <w:pPr>
        <w:pStyle w:val="Heading3"/>
      </w:pPr>
      <w:bookmarkStart w:id="360" w:name="_Toc521573198"/>
      <w:r w:rsidRPr="00FD6A9B">
        <w:t>PRE-KICK MECHANICS</w:t>
      </w:r>
      <w:bookmarkEnd w:id="360"/>
    </w:p>
    <w:p w14:paraId="10BA41AA" w14:textId="77777777" w:rsidR="000107E0" w:rsidRPr="001E4C4B" w:rsidRDefault="000107E0" w:rsidP="00C36A6A">
      <w:pPr>
        <w:ind w:hanging="461"/>
        <w:rPr>
          <w:b/>
        </w:rPr>
      </w:pPr>
      <w:r w:rsidRPr="001E4C4B">
        <w:rPr>
          <w:b/>
        </w:rPr>
        <w:t>REFEREE</w:t>
      </w:r>
    </w:p>
    <w:p w14:paraId="5475CDE7" w14:textId="77777777" w:rsidR="000107E0" w:rsidRPr="00C2246A" w:rsidRDefault="000107E0" w:rsidP="00AB4FE5">
      <w:pPr>
        <w:pStyle w:val="ListParagraph"/>
        <w:numPr>
          <w:ilvl w:val="0"/>
          <w:numId w:val="49"/>
        </w:numPr>
      </w:pPr>
      <w:r w:rsidRPr="00C2246A">
        <w:t>Position to the LINE JUDGE side of the field and slightly behind the kicker (approximately 7 yards to the side and 5 yards deeper than the kicker)</w:t>
      </w:r>
    </w:p>
    <w:p w14:paraId="46690B22" w14:textId="77777777" w:rsidR="000107E0" w:rsidRPr="00C2246A" w:rsidRDefault="000107E0" w:rsidP="00AB4FE5">
      <w:pPr>
        <w:pStyle w:val="ListParagraph"/>
        <w:numPr>
          <w:ilvl w:val="0"/>
          <w:numId w:val="49"/>
        </w:numPr>
      </w:pPr>
      <w:r w:rsidRPr="00C2246A">
        <w:t>Count the kicking team and confirm with the HEAD LINESMAN</w:t>
      </w:r>
    </w:p>
    <w:p w14:paraId="46DCE6A0" w14:textId="77777777" w:rsidR="000107E0" w:rsidRPr="00C2246A" w:rsidRDefault="000107E0" w:rsidP="00AB4FE5">
      <w:pPr>
        <w:pStyle w:val="ListParagraph"/>
        <w:numPr>
          <w:ilvl w:val="0"/>
          <w:numId w:val="49"/>
        </w:numPr>
      </w:pPr>
      <w:r w:rsidRPr="00C2246A">
        <w:t>View the lineman and know numbering exceptions</w:t>
      </w:r>
    </w:p>
    <w:p w14:paraId="238868B6" w14:textId="77777777" w:rsidR="000107E0" w:rsidRPr="00C2246A" w:rsidRDefault="000107E0" w:rsidP="00AB4FE5">
      <w:pPr>
        <w:pStyle w:val="ListParagraph"/>
        <w:numPr>
          <w:ilvl w:val="0"/>
          <w:numId w:val="49"/>
        </w:numPr>
      </w:pPr>
      <w:r w:rsidRPr="00C2246A">
        <w:t>Tell the receiving team lineman “DO NOT HIT THE SNAPPER”. Look quickly to see if the snapper was hit at the start of the play</w:t>
      </w:r>
    </w:p>
    <w:p w14:paraId="4325C6C3" w14:textId="77777777" w:rsidR="000107E0" w:rsidRPr="00FD6A9B" w:rsidRDefault="000107E0" w:rsidP="00176A5A"/>
    <w:p w14:paraId="1B470CF8" w14:textId="77777777" w:rsidR="000107E0" w:rsidRPr="001E4C4B" w:rsidRDefault="000107E0" w:rsidP="00C36A6A">
      <w:pPr>
        <w:ind w:hanging="461"/>
        <w:rPr>
          <w:b/>
          <w:color w:val="auto"/>
        </w:rPr>
      </w:pPr>
      <w:r w:rsidRPr="001E4C4B">
        <w:rPr>
          <w:b/>
        </w:rPr>
        <w:t>HEAD</w:t>
      </w:r>
      <w:r w:rsidRPr="001E4C4B">
        <w:rPr>
          <w:b/>
          <w:color w:val="auto"/>
        </w:rPr>
        <w:t xml:space="preserve"> </w:t>
      </w:r>
      <w:r w:rsidRPr="001E4C4B">
        <w:rPr>
          <w:b/>
        </w:rPr>
        <w:t>LINESMAN</w:t>
      </w:r>
    </w:p>
    <w:p w14:paraId="0FC94FAD" w14:textId="77777777" w:rsidR="000107E0" w:rsidRPr="00C2246A" w:rsidRDefault="000107E0" w:rsidP="00AB4FE5">
      <w:pPr>
        <w:pStyle w:val="ListParagraph"/>
        <w:numPr>
          <w:ilvl w:val="0"/>
          <w:numId w:val="50"/>
        </w:numPr>
      </w:pPr>
      <w:r w:rsidRPr="00C2246A">
        <w:t>Position on the line of scrimmage in front of the down marker</w:t>
      </w:r>
    </w:p>
    <w:p w14:paraId="3902618F" w14:textId="77777777" w:rsidR="000107E0" w:rsidRPr="00C2246A" w:rsidRDefault="000107E0" w:rsidP="00AB4FE5">
      <w:pPr>
        <w:pStyle w:val="ListParagraph"/>
        <w:numPr>
          <w:ilvl w:val="0"/>
          <w:numId w:val="50"/>
        </w:numPr>
      </w:pPr>
      <w:r w:rsidRPr="00C2246A">
        <w:t>Count the kicking team and look for confirmation from REFEREE that he has eleven players</w:t>
      </w:r>
    </w:p>
    <w:p w14:paraId="2B659041" w14:textId="77777777" w:rsidR="000107E0" w:rsidRPr="00C2246A" w:rsidRDefault="000107E0" w:rsidP="00AB4FE5">
      <w:pPr>
        <w:pStyle w:val="ListParagraph"/>
        <w:numPr>
          <w:ilvl w:val="0"/>
          <w:numId w:val="50"/>
        </w:numPr>
      </w:pPr>
      <w:r w:rsidRPr="00C2246A">
        <w:t>View formation to see that they have at least seven (7) players on the line of scrimmage</w:t>
      </w:r>
    </w:p>
    <w:p w14:paraId="725BD744" w14:textId="77777777" w:rsidR="000107E0" w:rsidRPr="00C2246A" w:rsidRDefault="000107E0" w:rsidP="00AB4FE5">
      <w:pPr>
        <w:pStyle w:val="ListParagraph"/>
        <w:numPr>
          <w:ilvl w:val="0"/>
          <w:numId w:val="50"/>
        </w:numPr>
      </w:pPr>
      <w:r w:rsidRPr="00C2246A">
        <w:t>View the position of the outside kicking team players. Know who is eligible to catch a pass or go down field prior to the kick</w:t>
      </w:r>
    </w:p>
    <w:p w14:paraId="485E3ABF" w14:textId="77777777" w:rsidR="000107E0" w:rsidRPr="00FD6A9B" w:rsidRDefault="000107E0" w:rsidP="00176A5A"/>
    <w:p w14:paraId="620092B8" w14:textId="77777777" w:rsidR="000107E0" w:rsidRPr="001E4C4B" w:rsidRDefault="000107E0" w:rsidP="00C36A6A">
      <w:pPr>
        <w:ind w:hanging="461"/>
        <w:rPr>
          <w:b/>
          <w:color w:val="auto"/>
        </w:rPr>
      </w:pPr>
      <w:r w:rsidRPr="001E4C4B">
        <w:rPr>
          <w:b/>
        </w:rPr>
        <w:t>LINE</w:t>
      </w:r>
      <w:r w:rsidRPr="001E4C4B">
        <w:rPr>
          <w:b/>
          <w:color w:val="auto"/>
        </w:rPr>
        <w:t xml:space="preserve"> </w:t>
      </w:r>
      <w:r w:rsidRPr="001E4C4B">
        <w:rPr>
          <w:b/>
        </w:rPr>
        <w:t>JUDGE</w:t>
      </w:r>
    </w:p>
    <w:p w14:paraId="4B0974CF" w14:textId="77777777" w:rsidR="000107E0" w:rsidRPr="00C2246A" w:rsidRDefault="000107E0" w:rsidP="00AB4FE5">
      <w:pPr>
        <w:pStyle w:val="ListParagraph"/>
        <w:numPr>
          <w:ilvl w:val="0"/>
          <w:numId w:val="51"/>
        </w:numPr>
      </w:pPr>
      <w:r w:rsidRPr="00C2246A">
        <w:t>Position slightly behind and to the side of the deepest receiver on your side of the field (approximately 5-7 yards to the side and 3-5 yards behind the receiver). If two receivers, field position may require you to take a position between the receivers</w:t>
      </w:r>
    </w:p>
    <w:p w14:paraId="44D30C7B" w14:textId="77777777" w:rsidR="000107E0" w:rsidRPr="00C2246A" w:rsidRDefault="000107E0" w:rsidP="00AB4FE5">
      <w:pPr>
        <w:pStyle w:val="ListParagraph"/>
        <w:numPr>
          <w:ilvl w:val="0"/>
          <w:numId w:val="51"/>
        </w:numPr>
      </w:pPr>
      <w:r w:rsidRPr="00C2246A">
        <w:t>On kicks from inside the receiving team’s 40-yard line, take a position on the goal line</w:t>
      </w:r>
    </w:p>
    <w:p w14:paraId="6F929802" w14:textId="77777777" w:rsidR="000107E0" w:rsidRPr="00C2246A" w:rsidRDefault="000107E0" w:rsidP="00AB4FE5">
      <w:pPr>
        <w:pStyle w:val="ListParagraph"/>
        <w:numPr>
          <w:ilvl w:val="0"/>
          <w:numId w:val="51"/>
        </w:numPr>
      </w:pPr>
      <w:r w:rsidRPr="00C2246A">
        <w:t>Count the receiving team and confirm</w:t>
      </w:r>
    </w:p>
    <w:p w14:paraId="65DE6FF2" w14:textId="77777777" w:rsidR="000107E0" w:rsidRPr="00C2246A" w:rsidRDefault="000107E0" w:rsidP="00AB4FE5">
      <w:pPr>
        <w:pStyle w:val="ListParagraph"/>
        <w:numPr>
          <w:ilvl w:val="0"/>
          <w:numId w:val="51"/>
        </w:numPr>
      </w:pPr>
      <w:r w:rsidRPr="00C2246A">
        <w:t>View the position of the outside kicking team players. Know who is eligible to catch a pass or go down field prior to the kick</w:t>
      </w:r>
    </w:p>
    <w:p w14:paraId="2179946C" w14:textId="77777777" w:rsidR="000107E0" w:rsidRPr="00C2246A" w:rsidRDefault="000107E0" w:rsidP="00AB4FE5">
      <w:pPr>
        <w:pStyle w:val="ListParagraph"/>
        <w:numPr>
          <w:ilvl w:val="0"/>
          <w:numId w:val="51"/>
        </w:numPr>
      </w:pPr>
      <w:r w:rsidRPr="00C2246A">
        <w:t>Provide fair catch instructions to the receiver(s) if possible</w:t>
      </w:r>
    </w:p>
    <w:p w14:paraId="503FB03A" w14:textId="77777777" w:rsidR="000107E0" w:rsidRPr="00C2246A" w:rsidRDefault="000107E0" w:rsidP="00AB4FE5">
      <w:pPr>
        <w:pStyle w:val="ListParagraph"/>
        <w:numPr>
          <w:ilvl w:val="0"/>
          <w:numId w:val="51"/>
        </w:numPr>
      </w:pPr>
      <w:r w:rsidRPr="00C2246A">
        <w:t>Hold a beanbag in your hand</w:t>
      </w:r>
    </w:p>
    <w:p w14:paraId="3658755E" w14:textId="77777777" w:rsidR="000107E0" w:rsidRPr="00FD6A9B" w:rsidRDefault="000107E0" w:rsidP="00176A5A"/>
    <w:p w14:paraId="7A9B57E2" w14:textId="77777777" w:rsidR="000107E0" w:rsidRPr="00FD6A9B" w:rsidRDefault="000107E0" w:rsidP="00176A5A"/>
    <w:p w14:paraId="348776E8" w14:textId="77777777" w:rsidR="000107E0" w:rsidRPr="00FD6A9B" w:rsidRDefault="000107E0" w:rsidP="00C36A6A">
      <w:pPr>
        <w:pStyle w:val="Heading3"/>
        <w:ind w:hanging="550"/>
      </w:pPr>
      <w:bookmarkStart w:id="361" w:name="_Toc521573199"/>
      <w:r w:rsidRPr="00FD6A9B">
        <w:t>DURING THE SCRIMMAGE KICK MECHANICS</w:t>
      </w:r>
      <w:bookmarkEnd w:id="361"/>
    </w:p>
    <w:p w14:paraId="4BE97B39" w14:textId="77777777" w:rsidR="000107E0" w:rsidRPr="001E4C4B" w:rsidRDefault="000107E0" w:rsidP="00C36A6A">
      <w:pPr>
        <w:ind w:hanging="550"/>
        <w:rPr>
          <w:b/>
        </w:rPr>
      </w:pPr>
      <w:r w:rsidRPr="001E4C4B">
        <w:rPr>
          <w:b/>
        </w:rPr>
        <w:t>ALL OFFICIALS</w:t>
      </w:r>
    </w:p>
    <w:p w14:paraId="5729047C" w14:textId="77777777" w:rsidR="000107E0" w:rsidRPr="00C2246A" w:rsidRDefault="000107E0" w:rsidP="00C36A6A">
      <w:pPr>
        <w:ind w:hanging="460"/>
      </w:pPr>
      <w:r w:rsidRPr="00C2246A">
        <w:t>Strange things happen on kicks. Be mentally prepared for various scenarios based on your position.</w:t>
      </w:r>
    </w:p>
    <w:p w14:paraId="5B9DED86" w14:textId="77777777" w:rsidR="000107E0" w:rsidRPr="00FD6A9B" w:rsidRDefault="000107E0" w:rsidP="00176A5A"/>
    <w:p w14:paraId="54AE1DC5" w14:textId="77777777" w:rsidR="000107E0" w:rsidRPr="001E4C4B" w:rsidRDefault="000107E0" w:rsidP="00C36A6A">
      <w:pPr>
        <w:ind w:hanging="551"/>
        <w:rPr>
          <w:b/>
        </w:rPr>
      </w:pPr>
      <w:r w:rsidRPr="001E4C4B">
        <w:rPr>
          <w:b/>
        </w:rPr>
        <w:t>REFEREE</w:t>
      </w:r>
    </w:p>
    <w:p w14:paraId="36B90494" w14:textId="77777777" w:rsidR="000107E0" w:rsidRPr="00C2246A" w:rsidRDefault="000107E0" w:rsidP="00AB4FE5">
      <w:pPr>
        <w:pStyle w:val="ListParagraph"/>
        <w:numPr>
          <w:ilvl w:val="0"/>
          <w:numId w:val="52"/>
        </w:numPr>
      </w:pPr>
      <w:r w:rsidRPr="00C2246A">
        <w:t>Watch action on the SNAPPER and watch for ineligible players downfield</w:t>
      </w:r>
    </w:p>
    <w:p w14:paraId="72F17ED3" w14:textId="77777777" w:rsidR="000107E0" w:rsidRPr="00C2246A" w:rsidRDefault="000107E0" w:rsidP="00AB4FE5">
      <w:pPr>
        <w:pStyle w:val="ListParagraph"/>
        <w:numPr>
          <w:ilvl w:val="0"/>
          <w:numId w:val="52"/>
        </w:numPr>
      </w:pPr>
      <w:r w:rsidRPr="00C2246A">
        <w:t>Normal Kick –Watch blocking by the Team A backs and protect the kicker. Stay with the kicker until all is clear. Be the last official down the field and box in all players from behind with wide vision. If the return breaks through defense, be prepared to take the runner all the way to the goal line</w:t>
      </w:r>
    </w:p>
    <w:p w14:paraId="359B556C" w14:textId="77777777" w:rsidR="000107E0" w:rsidRPr="00C2246A" w:rsidRDefault="000107E0" w:rsidP="00AB4FE5">
      <w:pPr>
        <w:pStyle w:val="ListParagraph"/>
        <w:numPr>
          <w:ilvl w:val="0"/>
          <w:numId w:val="52"/>
        </w:numPr>
      </w:pPr>
      <w:r w:rsidRPr="00C2246A">
        <w:lastRenderedPageBreak/>
        <w:t>Bad Snap - When there is a bad snap on a scrimmage kick and the play goes deep into the backfield, you will follow the ball back</w:t>
      </w:r>
    </w:p>
    <w:p w14:paraId="2328D1F3" w14:textId="77777777" w:rsidR="000107E0" w:rsidRPr="00C2246A" w:rsidRDefault="000107E0" w:rsidP="00AB4FE5">
      <w:pPr>
        <w:pStyle w:val="ListParagraph"/>
        <w:numPr>
          <w:ilvl w:val="0"/>
          <w:numId w:val="52"/>
        </w:numPr>
      </w:pPr>
      <w:r w:rsidRPr="00C2246A">
        <w:t>Kick Out of Bounds – If the kick goes out of bounds in flight, line up the out of bounds spot with covering official by signaling with a hack</w:t>
      </w:r>
    </w:p>
    <w:p w14:paraId="700B1637" w14:textId="77777777" w:rsidR="000107E0" w:rsidRPr="00C2246A" w:rsidRDefault="000107E0" w:rsidP="00AB4FE5">
      <w:pPr>
        <w:pStyle w:val="ListParagraph"/>
        <w:numPr>
          <w:ilvl w:val="0"/>
          <w:numId w:val="52"/>
        </w:numPr>
      </w:pPr>
      <w:r w:rsidRPr="00C2246A">
        <w:t>After the Play - Indicate to HEAD LINESMAN when to move chains, hustle to the new spot and indicate first down and direction of ball</w:t>
      </w:r>
    </w:p>
    <w:p w14:paraId="74602BFF" w14:textId="77777777" w:rsidR="000107E0" w:rsidRPr="00C2246A" w:rsidRDefault="000107E0" w:rsidP="00AB4FE5">
      <w:pPr>
        <w:pStyle w:val="ListParagraph"/>
        <w:numPr>
          <w:ilvl w:val="0"/>
          <w:numId w:val="52"/>
        </w:numPr>
      </w:pPr>
      <w:r w:rsidRPr="00C2246A">
        <w:t>At the end of the play DEAD BALL OFFICIATE. Spot the incoming ball to be ready for play</w:t>
      </w:r>
    </w:p>
    <w:p w14:paraId="2884C4C2" w14:textId="77777777" w:rsidR="000107E0" w:rsidRPr="00FD6A9B" w:rsidRDefault="000107E0" w:rsidP="00176A5A"/>
    <w:p w14:paraId="087D0858" w14:textId="77777777" w:rsidR="000107E0" w:rsidRPr="00FD6A9B" w:rsidRDefault="000107E0" w:rsidP="001E4C4B">
      <w:pPr>
        <w:ind w:hanging="461"/>
      </w:pPr>
      <w:r w:rsidRPr="00FD6A9B">
        <w:t>POINTS OF EMPHASIS</w:t>
      </w:r>
    </w:p>
    <w:p w14:paraId="3FB5BE7B" w14:textId="77777777" w:rsidR="000107E0" w:rsidRPr="00C2246A" w:rsidRDefault="000107E0" w:rsidP="00AB4FE5">
      <w:pPr>
        <w:pStyle w:val="ListParagraph"/>
        <w:numPr>
          <w:ilvl w:val="0"/>
          <w:numId w:val="54"/>
        </w:numPr>
      </w:pPr>
      <w:r w:rsidRPr="00C2246A">
        <w:t>Fake kicks</w:t>
      </w:r>
    </w:p>
    <w:p w14:paraId="3A595C76" w14:textId="77777777" w:rsidR="000107E0" w:rsidRPr="00C2246A" w:rsidRDefault="000107E0" w:rsidP="00AB4FE5">
      <w:pPr>
        <w:pStyle w:val="ListParagraph"/>
        <w:numPr>
          <w:ilvl w:val="0"/>
          <w:numId w:val="54"/>
        </w:numPr>
      </w:pPr>
      <w:r w:rsidRPr="00C2246A">
        <w:t>Bad Snaps</w:t>
      </w:r>
    </w:p>
    <w:p w14:paraId="113CE44D" w14:textId="77777777" w:rsidR="000107E0" w:rsidRPr="00C2246A" w:rsidRDefault="000107E0" w:rsidP="00AB4FE5">
      <w:pPr>
        <w:pStyle w:val="ListParagraph"/>
        <w:numPr>
          <w:ilvl w:val="0"/>
          <w:numId w:val="54"/>
        </w:numPr>
      </w:pPr>
      <w:r w:rsidRPr="00C2246A">
        <w:t>Blocked Punt</w:t>
      </w:r>
    </w:p>
    <w:p w14:paraId="680F11BF" w14:textId="77777777" w:rsidR="000107E0" w:rsidRPr="00C2246A" w:rsidRDefault="000107E0" w:rsidP="00AB4FE5">
      <w:pPr>
        <w:pStyle w:val="ListParagraph"/>
        <w:numPr>
          <w:ilvl w:val="0"/>
          <w:numId w:val="54"/>
        </w:numPr>
      </w:pPr>
      <w:r w:rsidRPr="00C2246A">
        <w:t>Roughing or Running Into the Kicker; Incidental Contact</w:t>
      </w:r>
    </w:p>
    <w:p w14:paraId="2528B9EF" w14:textId="77777777" w:rsidR="000107E0" w:rsidRPr="00C2246A" w:rsidRDefault="000107E0" w:rsidP="00AB4FE5">
      <w:pPr>
        <w:pStyle w:val="ListParagraph"/>
        <w:numPr>
          <w:ilvl w:val="0"/>
          <w:numId w:val="54"/>
        </w:numPr>
      </w:pPr>
      <w:r w:rsidRPr="00C2246A">
        <w:t>Illegal Blocks</w:t>
      </w:r>
    </w:p>
    <w:p w14:paraId="2671CEBB" w14:textId="77777777" w:rsidR="000107E0" w:rsidRPr="00C2246A" w:rsidRDefault="000107E0" w:rsidP="00AB4FE5">
      <w:pPr>
        <w:pStyle w:val="ListParagraph"/>
        <w:numPr>
          <w:ilvl w:val="0"/>
          <w:numId w:val="54"/>
        </w:numPr>
      </w:pPr>
      <w:r w:rsidRPr="00C2246A">
        <w:t>Illegal Use of Hands</w:t>
      </w:r>
    </w:p>
    <w:p w14:paraId="7714ABA7" w14:textId="77777777" w:rsidR="000107E0" w:rsidRPr="00C2246A" w:rsidRDefault="000107E0" w:rsidP="00AB4FE5">
      <w:pPr>
        <w:pStyle w:val="ListParagraph"/>
        <w:numPr>
          <w:ilvl w:val="0"/>
          <w:numId w:val="54"/>
        </w:numPr>
      </w:pPr>
      <w:r w:rsidRPr="00C2246A">
        <w:t>Clock Status before and after the play</w:t>
      </w:r>
    </w:p>
    <w:p w14:paraId="6F0A300F" w14:textId="77777777" w:rsidR="000107E0" w:rsidRPr="00FD6A9B" w:rsidRDefault="000107E0" w:rsidP="00176A5A"/>
    <w:p w14:paraId="74E29C2B" w14:textId="77777777" w:rsidR="000107E0" w:rsidRPr="001E4C4B" w:rsidRDefault="000107E0" w:rsidP="00C36A6A">
      <w:pPr>
        <w:ind w:hanging="551"/>
        <w:rPr>
          <w:b/>
          <w:color w:val="auto"/>
        </w:rPr>
      </w:pPr>
      <w:r w:rsidRPr="001E4C4B">
        <w:rPr>
          <w:b/>
        </w:rPr>
        <w:t>HEAD</w:t>
      </w:r>
      <w:r w:rsidRPr="001E4C4B">
        <w:rPr>
          <w:b/>
          <w:color w:val="auto"/>
        </w:rPr>
        <w:t xml:space="preserve"> </w:t>
      </w:r>
      <w:r w:rsidRPr="001E4C4B">
        <w:rPr>
          <w:b/>
        </w:rPr>
        <w:t>LINESMAN</w:t>
      </w:r>
    </w:p>
    <w:p w14:paraId="348E0D0A" w14:textId="77777777" w:rsidR="000107E0" w:rsidRPr="00C2246A" w:rsidRDefault="000107E0" w:rsidP="00AB4FE5">
      <w:pPr>
        <w:pStyle w:val="ListParagraph"/>
        <w:numPr>
          <w:ilvl w:val="0"/>
          <w:numId w:val="53"/>
        </w:numPr>
      </w:pPr>
      <w:r w:rsidRPr="00C2246A">
        <w:t>Look to see that the ball has been kicked and quickly see where the ball is headed (i.e. short, long, right, left). DID THE BALL CROSS THE LINE OF SCRIMMAGE, HIT THE GROUND OR A PLAYER?</w:t>
      </w:r>
    </w:p>
    <w:p w14:paraId="4897165E" w14:textId="77777777" w:rsidR="000107E0" w:rsidRPr="00C2246A" w:rsidRDefault="000107E0" w:rsidP="00AB4FE5">
      <w:pPr>
        <w:pStyle w:val="ListParagraph"/>
        <w:numPr>
          <w:ilvl w:val="0"/>
          <w:numId w:val="53"/>
        </w:numPr>
      </w:pPr>
      <w:r w:rsidRPr="00C2246A">
        <w:t>Normal Kick – View the blocking and action around the kicking team’s eligible players and view line action until the ball clears. After the ball has crossed the line of scrimmage, quickly release down the field and parallel the play from the outside with wide vision. Continue to watch the action as the players and ball move toward the receiver. Observe blocking down the field and in front of the runner</w:t>
      </w:r>
    </w:p>
    <w:p w14:paraId="6741F6E7" w14:textId="77777777" w:rsidR="000107E0" w:rsidRPr="00C2246A" w:rsidRDefault="000107E0" w:rsidP="00AB4FE5">
      <w:pPr>
        <w:pStyle w:val="ListParagraph"/>
        <w:numPr>
          <w:ilvl w:val="0"/>
          <w:numId w:val="53"/>
        </w:numPr>
      </w:pPr>
      <w:r w:rsidRPr="00C2246A">
        <w:t>Mark first touching with a bean bag</w:t>
      </w:r>
    </w:p>
    <w:p w14:paraId="68A9E531" w14:textId="77777777" w:rsidR="000107E0" w:rsidRPr="00C2246A" w:rsidRDefault="000107E0" w:rsidP="00AB4FE5">
      <w:pPr>
        <w:pStyle w:val="ListParagraph"/>
        <w:numPr>
          <w:ilvl w:val="0"/>
          <w:numId w:val="53"/>
        </w:numPr>
      </w:pPr>
      <w:r w:rsidRPr="00C2246A">
        <w:t>Bad Snap – When there is a bad snap on a scrimmage kick and the play goes deep into the backfield, (the HEAD LINESMAN will then have kick crossing or not crossing line)</w:t>
      </w:r>
    </w:p>
    <w:p w14:paraId="58CA6A82" w14:textId="77777777" w:rsidR="000107E0" w:rsidRPr="00C2246A" w:rsidRDefault="000107E0" w:rsidP="00AB4FE5">
      <w:pPr>
        <w:pStyle w:val="ListParagraph"/>
        <w:numPr>
          <w:ilvl w:val="0"/>
          <w:numId w:val="53"/>
        </w:numPr>
      </w:pPr>
      <w:r w:rsidRPr="00C2246A">
        <w:t>Kick Out of Bounds – On kicks out of bounds, you are responsible for your sideline. Line-up deeper than where the ball went out of bounds on the sideline (no deeper than the goal line) with outside arm straight above your head. Make eye contact with REFEREE and begin to walk toward the original line of scrimmage. The REFEREE will hack when you have reached the out of bounds spot</w:t>
      </w:r>
    </w:p>
    <w:p w14:paraId="6864D1AB" w14:textId="77777777" w:rsidR="000107E0" w:rsidRPr="00C2246A" w:rsidRDefault="000107E0" w:rsidP="00AB4FE5">
      <w:pPr>
        <w:pStyle w:val="ListParagraph"/>
        <w:numPr>
          <w:ilvl w:val="0"/>
          <w:numId w:val="53"/>
        </w:numPr>
      </w:pPr>
      <w:r w:rsidRPr="00C2246A">
        <w:t>You are one of the covering officials, at the end of the play, spot progress and square-up with the LINE JUDGE, stop the clock and signal direction of the team in possession. DEAD-BALL OFFICIATE. If you are holding the spot, cover the ball until you are relieved by another official</w:t>
      </w:r>
    </w:p>
    <w:p w14:paraId="7ECC8228" w14:textId="77777777" w:rsidR="000107E0" w:rsidRPr="00C2246A" w:rsidRDefault="000107E0" w:rsidP="00AB4FE5">
      <w:pPr>
        <w:pStyle w:val="ListParagraph"/>
        <w:numPr>
          <w:ilvl w:val="0"/>
          <w:numId w:val="53"/>
        </w:numPr>
      </w:pPr>
      <w:r w:rsidRPr="00C2246A">
        <w:t>Look to the REFEREE for confirmation to move the chains</w:t>
      </w:r>
    </w:p>
    <w:p w14:paraId="06AA2E19" w14:textId="77777777" w:rsidR="000107E0" w:rsidRPr="00FD6A9B" w:rsidRDefault="000107E0" w:rsidP="00176A5A"/>
    <w:p w14:paraId="49B72868" w14:textId="77777777" w:rsidR="000107E0" w:rsidRPr="00FD6A9B" w:rsidRDefault="000107E0" w:rsidP="00C36A6A">
      <w:pPr>
        <w:ind w:hanging="551"/>
      </w:pPr>
      <w:r w:rsidRPr="00FD6A9B">
        <w:t>POINTS OF EMPHASIS</w:t>
      </w:r>
    </w:p>
    <w:p w14:paraId="129607E2" w14:textId="77777777" w:rsidR="000107E0" w:rsidRPr="00C2246A" w:rsidRDefault="000107E0" w:rsidP="00AB4FE5">
      <w:pPr>
        <w:pStyle w:val="ListParagraph"/>
        <w:numPr>
          <w:ilvl w:val="0"/>
          <w:numId w:val="55"/>
        </w:numPr>
      </w:pPr>
      <w:r w:rsidRPr="00C2246A">
        <w:t>Blocking</w:t>
      </w:r>
    </w:p>
    <w:p w14:paraId="20B9245F" w14:textId="77777777" w:rsidR="000107E0" w:rsidRPr="00C2246A" w:rsidRDefault="000107E0" w:rsidP="00AB4FE5">
      <w:pPr>
        <w:pStyle w:val="ListParagraph"/>
        <w:numPr>
          <w:ilvl w:val="0"/>
          <w:numId w:val="55"/>
        </w:numPr>
      </w:pPr>
      <w:r w:rsidRPr="00C2246A">
        <w:t>Touching of ball; beyond line of scrimmage</w:t>
      </w:r>
    </w:p>
    <w:p w14:paraId="79B51DFC" w14:textId="77777777" w:rsidR="000107E0" w:rsidRPr="00C2246A" w:rsidRDefault="000107E0" w:rsidP="00AB4FE5">
      <w:pPr>
        <w:pStyle w:val="ListParagraph"/>
        <w:numPr>
          <w:ilvl w:val="0"/>
          <w:numId w:val="55"/>
        </w:numPr>
      </w:pPr>
      <w:r w:rsidRPr="00C2246A">
        <w:t>Illegal Kicking</w:t>
      </w:r>
    </w:p>
    <w:p w14:paraId="344C45B5" w14:textId="77777777" w:rsidR="000107E0" w:rsidRPr="00C2246A" w:rsidRDefault="000107E0" w:rsidP="00AB4FE5">
      <w:pPr>
        <w:pStyle w:val="ListParagraph"/>
        <w:numPr>
          <w:ilvl w:val="0"/>
          <w:numId w:val="55"/>
        </w:numPr>
      </w:pPr>
      <w:r w:rsidRPr="00C2246A">
        <w:t>Interference</w:t>
      </w:r>
    </w:p>
    <w:p w14:paraId="6D1AFFA7" w14:textId="77777777" w:rsidR="000107E0" w:rsidRPr="00C2246A" w:rsidRDefault="000107E0" w:rsidP="00AB4FE5">
      <w:pPr>
        <w:pStyle w:val="ListParagraph"/>
        <w:numPr>
          <w:ilvl w:val="0"/>
          <w:numId w:val="55"/>
        </w:numPr>
      </w:pPr>
      <w:r w:rsidRPr="00C2246A">
        <w:t>Muff and First Touching Violations</w:t>
      </w:r>
    </w:p>
    <w:p w14:paraId="3FCE8DC6" w14:textId="77777777" w:rsidR="000107E0" w:rsidRPr="00C2246A" w:rsidRDefault="000107E0" w:rsidP="00AB4FE5">
      <w:pPr>
        <w:pStyle w:val="ListParagraph"/>
        <w:numPr>
          <w:ilvl w:val="0"/>
          <w:numId w:val="55"/>
        </w:numPr>
      </w:pPr>
      <w:r w:rsidRPr="00C2246A">
        <w:t>Ineligible players downfield</w:t>
      </w:r>
    </w:p>
    <w:p w14:paraId="7221B22E" w14:textId="77777777" w:rsidR="000107E0" w:rsidRPr="00C2246A" w:rsidRDefault="000107E0" w:rsidP="00176A5A"/>
    <w:p w14:paraId="11BD72F8" w14:textId="77777777" w:rsidR="000107E0" w:rsidRPr="001E4C4B" w:rsidRDefault="000107E0" w:rsidP="001E4C4B">
      <w:pPr>
        <w:ind w:hanging="551"/>
        <w:rPr>
          <w:b/>
        </w:rPr>
      </w:pPr>
      <w:r w:rsidRPr="001E4C4B">
        <w:rPr>
          <w:b/>
        </w:rPr>
        <w:lastRenderedPageBreak/>
        <w:t>LINE JUDGE</w:t>
      </w:r>
    </w:p>
    <w:p w14:paraId="2BF04912" w14:textId="77777777" w:rsidR="000107E0" w:rsidRPr="00C2246A" w:rsidRDefault="000107E0" w:rsidP="00AB4FE5">
      <w:pPr>
        <w:pStyle w:val="ListParagraph"/>
        <w:numPr>
          <w:ilvl w:val="0"/>
          <w:numId w:val="56"/>
        </w:numPr>
      </w:pPr>
      <w:r w:rsidRPr="00C2246A">
        <w:t>Look to see that the ball has been kicked and quickly look to see where the ball is headed (i.e. short, long, right, left).</w:t>
      </w:r>
    </w:p>
    <w:p w14:paraId="3C2FFB20" w14:textId="77777777" w:rsidR="000107E0" w:rsidRPr="00C2246A" w:rsidRDefault="000107E0" w:rsidP="00AB4FE5">
      <w:pPr>
        <w:pStyle w:val="ListParagraph"/>
        <w:numPr>
          <w:ilvl w:val="0"/>
          <w:numId w:val="56"/>
        </w:numPr>
      </w:pPr>
      <w:r w:rsidRPr="00C2246A">
        <w:t>Normal Kick – View the receiver and run up to be even with the receiver as he prepares to catch the ball. Your only view is the receiver and stay to the side of him by 5-7 yards. Look to see that the receiver catches the ball cleanly and that there was no kick catch interference or to rule on fair catch.</w:t>
      </w:r>
    </w:p>
    <w:p w14:paraId="17C1CE53" w14:textId="77777777" w:rsidR="000107E0" w:rsidRPr="00C2246A" w:rsidRDefault="000107E0" w:rsidP="00AB4FE5">
      <w:pPr>
        <w:pStyle w:val="ListParagraph"/>
        <w:numPr>
          <w:ilvl w:val="0"/>
          <w:numId w:val="56"/>
        </w:numPr>
      </w:pPr>
      <w:r w:rsidRPr="00C2246A">
        <w:t>Drop your beanbag where the kick ends. Remember that the kick ends when any player gains possession or when the ball becomes dead. If the kick crosses the goal line, blow your whistle and signal touchback.</w:t>
      </w:r>
    </w:p>
    <w:p w14:paraId="0114F583" w14:textId="77777777" w:rsidR="000107E0" w:rsidRPr="00C2246A" w:rsidRDefault="000107E0" w:rsidP="00AB4FE5">
      <w:pPr>
        <w:pStyle w:val="ListParagraph"/>
        <w:numPr>
          <w:ilvl w:val="0"/>
          <w:numId w:val="56"/>
        </w:numPr>
      </w:pPr>
      <w:r w:rsidRPr="00C2246A">
        <w:t>Keep the runner between you and the HEAD LINESMAN. You are responsible for coverage of runner from an inside-out view your side of the field. Your distance should be about 10-15 yards from the runner. You have progress.</w:t>
      </w:r>
    </w:p>
    <w:p w14:paraId="1C1B4E47" w14:textId="77777777" w:rsidR="000107E0" w:rsidRPr="00C2246A" w:rsidRDefault="000107E0" w:rsidP="00AB4FE5">
      <w:pPr>
        <w:pStyle w:val="ListParagraph"/>
        <w:numPr>
          <w:ilvl w:val="0"/>
          <w:numId w:val="56"/>
        </w:numPr>
      </w:pPr>
      <w:r w:rsidRPr="00C2246A">
        <w:t>Fair Catch - View the receiver and run up to be even with the receiver as he prepares to catch the ball. View the fair catch signal (valid or invalid?). Make certain the receiver catches the ball cleanly and it does not go through his hands. With a confirmed catch, stop the clock and blow your whistle.</w:t>
      </w:r>
    </w:p>
    <w:p w14:paraId="5E96A94C" w14:textId="77777777" w:rsidR="000107E0" w:rsidRPr="00C2246A" w:rsidRDefault="000107E0" w:rsidP="00AB4FE5">
      <w:pPr>
        <w:pStyle w:val="ListParagraph"/>
        <w:numPr>
          <w:ilvl w:val="0"/>
          <w:numId w:val="56"/>
        </w:numPr>
      </w:pPr>
      <w:r w:rsidRPr="00C2246A">
        <w:t>First Touch Violation – Use a beanbag if there is a first touching violation by the kicking team. Note: there may be more than one spot of the first touching violation.</w:t>
      </w:r>
    </w:p>
    <w:p w14:paraId="54E9B418" w14:textId="77777777" w:rsidR="000107E0" w:rsidRPr="00C2246A" w:rsidRDefault="000107E0" w:rsidP="00AB4FE5">
      <w:pPr>
        <w:pStyle w:val="ListParagraph"/>
        <w:numPr>
          <w:ilvl w:val="0"/>
          <w:numId w:val="56"/>
        </w:numPr>
      </w:pPr>
      <w:r w:rsidRPr="00C2246A">
        <w:t>At the end of the play, stop the clock and signal direction of the team in possession.</w:t>
      </w:r>
    </w:p>
    <w:p w14:paraId="24AED908" w14:textId="77777777" w:rsidR="000107E0" w:rsidRPr="00C2246A" w:rsidRDefault="000107E0" w:rsidP="00AB4FE5">
      <w:pPr>
        <w:pStyle w:val="ListParagraph"/>
        <w:numPr>
          <w:ilvl w:val="0"/>
          <w:numId w:val="56"/>
        </w:numPr>
      </w:pPr>
      <w:r w:rsidRPr="00C2246A">
        <w:t>DEAD-BALL OFFICIATE.</w:t>
      </w:r>
    </w:p>
    <w:p w14:paraId="62C8D95A" w14:textId="77777777" w:rsidR="000107E0" w:rsidRPr="00C2246A" w:rsidRDefault="000107E0" w:rsidP="00AB4FE5">
      <w:pPr>
        <w:pStyle w:val="ListParagraph"/>
        <w:numPr>
          <w:ilvl w:val="0"/>
          <w:numId w:val="56"/>
        </w:numPr>
      </w:pPr>
      <w:r w:rsidRPr="00C2246A">
        <w:t xml:space="preserve">Kick Out of Bounds – On kicks out of bounds, you are responsible for your sideline. Line-up deeper than where the ball went out of bounds on the sideline (no deeper than the </w:t>
      </w:r>
      <w:proofErr w:type="spellStart"/>
      <w:r w:rsidRPr="00C2246A">
        <w:t>goalline</w:t>
      </w:r>
      <w:proofErr w:type="spellEnd"/>
      <w:r w:rsidRPr="00C2246A">
        <w:t>) with outside arm straight above your head. Make eye contact with REFEREE and begin to walk toward the original line of scrimmage. The REFEREE will hack when you have reached the out of bounds spot.</w:t>
      </w:r>
    </w:p>
    <w:p w14:paraId="4E473C8B" w14:textId="77777777" w:rsidR="000107E0" w:rsidRPr="00C2246A" w:rsidRDefault="000107E0" w:rsidP="00AB4FE5">
      <w:pPr>
        <w:pStyle w:val="ListParagraph"/>
        <w:numPr>
          <w:ilvl w:val="0"/>
          <w:numId w:val="56"/>
        </w:numPr>
      </w:pPr>
      <w:r w:rsidRPr="00C2246A">
        <w:t>Communicate possession and direction to the REFEREE.</w:t>
      </w:r>
    </w:p>
    <w:p w14:paraId="1DEA7B16" w14:textId="77777777" w:rsidR="000107E0" w:rsidRPr="00FD6A9B" w:rsidRDefault="000107E0" w:rsidP="00176A5A"/>
    <w:p w14:paraId="4780C59F" w14:textId="77777777" w:rsidR="000107E0" w:rsidRPr="00FD6A9B" w:rsidRDefault="000107E0" w:rsidP="00C36A6A">
      <w:pPr>
        <w:ind w:hanging="551"/>
      </w:pPr>
      <w:r w:rsidRPr="00FD6A9B">
        <w:t>POINTS OF EMPHASIS</w:t>
      </w:r>
    </w:p>
    <w:p w14:paraId="322A3B4E" w14:textId="77777777" w:rsidR="000107E0" w:rsidRPr="00C2246A" w:rsidRDefault="000107E0" w:rsidP="00AB4FE5">
      <w:pPr>
        <w:pStyle w:val="ListParagraph"/>
        <w:numPr>
          <w:ilvl w:val="0"/>
          <w:numId w:val="57"/>
        </w:numPr>
      </w:pPr>
      <w:r w:rsidRPr="00C2246A">
        <w:t>Fair Catch Signals</w:t>
      </w:r>
    </w:p>
    <w:p w14:paraId="1931F14F" w14:textId="77777777" w:rsidR="000107E0" w:rsidRPr="00C2246A" w:rsidRDefault="000107E0" w:rsidP="00AB4FE5">
      <w:pPr>
        <w:pStyle w:val="ListParagraph"/>
        <w:numPr>
          <w:ilvl w:val="0"/>
          <w:numId w:val="57"/>
        </w:numPr>
      </w:pPr>
      <w:r w:rsidRPr="00C2246A">
        <w:t>Blocking</w:t>
      </w:r>
    </w:p>
    <w:p w14:paraId="2C03329A" w14:textId="77777777" w:rsidR="000107E0" w:rsidRPr="00C2246A" w:rsidRDefault="000107E0" w:rsidP="00AB4FE5">
      <w:pPr>
        <w:pStyle w:val="ListParagraph"/>
        <w:numPr>
          <w:ilvl w:val="0"/>
          <w:numId w:val="57"/>
        </w:numPr>
      </w:pPr>
      <w:r w:rsidRPr="00C2246A">
        <w:t>Goal Line</w:t>
      </w:r>
    </w:p>
    <w:p w14:paraId="11B8FBB0" w14:textId="77777777" w:rsidR="000107E0" w:rsidRPr="00C2246A" w:rsidRDefault="000107E0" w:rsidP="00AB4FE5">
      <w:pPr>
        <w:pStyle w:val="ListParagraph"/>
        <w:numPr>
          <w:ilvl w:val="0"/>
          <w:numId w:val="57"/>
        </w:numPr>
      </w:pPr>
      <w:r w:rsidRPr="00C2246A">
        <w:t>Illegal Batting or Forward Handing</w:t>
      </w:r>
    </w:p>
    <w:p w14:paraId="009C5C31" w14:textId="77777777" w:rsidR="000107E0" w:rsidRPr="00C2246A" w:rsidRDefault="000107E0" w:rsidP="00AB4FE5">
      <w:pPr>
        <w:pStyle w:val="ListParagraph"/>
        <w:numPr>
          <w:ilvl w:val="0"/>
          <w:numId w:val="57"/>
        </w:numPr>
      </w:pPr>
      <w:r w:rsidRPr="00C2246A">
        <w:t>Muff and First Touching Violations</w:t>
      </w:r>
    </w:p>
    <w:p w14:paraId="098981B2" w14:textId="77777777" w:rsidR="000107E0" w:rsidRPr="00C2246A" w:rsidRDefault="000107E0" w:rsidP="00AB4FE5">
      <w:pPr>
        <w:pStyle w:val="ListParagraph"/>
        <w:numPr>
          <w:ilvl w:val="0"/>
          <w:numId w:val="57"/>
        </w:numPr>
      </w:pPr>
      <w:r w:rsidRPr="00C2246A">
        <w:t>Fair Catch or Kick Catch Interference</w:t>
      </w:r>
    </w:p>
    <w:p w14:paraId="7B413E7D" w14:textId="77777777" w:rsidR="000107E0" w:rsidRPr="00C2246A" w:rsidRDefault="000107E0" w:rsidP="00AB4FE5">
      <w:pPr>
        <w:pStyle w:val="ListParagraph"/>
        <w:numPr>
          <w:ilvl w:val="0"/>
          <w:numId w:val="57"/>
        </w:numPr>
      </w:pPr>
      <w:r w:rsidRPr="00C2246A">
        <w:t>Ball Out of Bounds in Flight</w:t>
      </w:r>
    </w:p>
    <w:p w14:paraId="110728ED" w14:textId="77777777" w:rsidR="000107E0" w:rsidRPr="00FD6A9B" w:rsidRDefault="000107E0" w:rsidP="00176A5A"/>
    <w:p w14:paraId="5AB9D05B" w14:textId="77777777" w:rsidR="000107E0" w:rsidRPr="00FD6A9B" w:rsidRDefault="000107E0" w:rsidP="00C36A6A">
      <w:pPr>
        <w:pStyle w:val="Heading2"/>
        <w:ind w:hanging="180"/>
      </w:pPr>
      <w:bookmarkStart w:id="362" w:name="_Toc512183765"/>
      <w:bookmarkStart w:id="363" w:name="_Toc512188353"/>
      <w:bookmarkStart w:id="364" w:name="_Toc521573200"/>
      <w:r w:rsidRPr="00FD6A9B">
        <w:t>FIELD GOAL &amp; PAT MECHANICS – 3-MAN</w:t>
      </w:r>
      <w:bookmarkEnd w:id="362"/>
      <w:bookmarkEnd w:id="363"/>
      <w:bookmarkEnd w:id="364"/>
    </w:p>
    <w:p w14:paraId="257B1F1B" w14:textId="77777777" w:rsidR="000107E0" w:rsidRPr="00FD6A9B" w:rsidRDefault="000107E0" w:rsidP="00C36A6A">
      <w:pPr>
        <w:pStyle w:val="Heading3"/>
        <w:ind w:left="810" w:hanging="540"/>
      </w:pPr>
      <w:bookmarkStart w:id="365" w:name="_Toc521573201"/>
      <w:r w:rsidRPr="00FD6A9B">
        <w:t>PRE-SNAP MECHANICS</w:t>
      </w:r>
      <w:bookmarkEnd w:id="365"/>
    </w:p>
    <w:p w14:paraId="7F6525CC" w14:textId="77777777" w:rsidR="000107E0" w:rsidRPr="001E4C4B" w:rsidRDefault="000107E0" w:rsidP="00C36A6A">
      <w:pPr>
        <w:ind w:hanging="461"/>
        <w:rPr>
          <w:b/>
        </w:rPr>
      </w:pPr>
      <w:r w:rsidRPr="001E4C4B">
        <w:rPr>
          <w:b/>
        </w:rPr>
        <w:t>ALL OFFICIALS</w:t>
      </w:r>
    </w:p>
    <w:p w14:paraId="6667FEE4" w14:textId="77777777" w:rsidR="000107E0" w:rsidRPr="00C2246A" w:rsidRDefault="000107E0" w:rsidP="00C36A6A">
      <w:pPr>
        <w:ind w:left="450"/>
      </w:pPr>
      <w:r w:rsidRPr="00C2246A">
        <w:t>Prior to all field goals attempts, all officials should remind themselves of live ball by using the illegal procedure signal (#S19).</w:t>
      </w:r>
    </w:p>
    <w:p w14:paraId="3EAA4D5D" w14:textId="6E20C0F5" w:rsidR="000107E0" w:rsidRDefault="000107E0" w:rsidP="00176A5A"/>
    <w:p w14:paraId="79977841" w14:textId="77777777" w:rsidR="00C36A6A" w:rsidRPr="00FD6A9B" w:rsidRDefault="00C36A6A" w:rsidP="00176A5A"/>
    <w:p w14:paraId="2666CF24" w14:textId="77777777" w:rsidR="000107E0" w:rsidRPr="001E4C4B" w:rsidRDefault="000107E0" w:rsidP="00C36A6A">
      <w:pPr>
        <w:ind w:hanging="461"/>
        <w:rPr>
          <w:b/>
        </w:rPr>
      </w:pPr>
      <w:r w:rsidRPr="001E4C4B">
        <w:rPr>
          <w:b/>
        </w:rPr>
        <w:t>REFEREE</w:t>
      </w:r>
    </w:p>
    <w:p w14:paraId="51255033" w14:textId="77777777" w:rsidR="000107E0" w:rsidRPr="00C2246A" w:rsidRDefault="000107E0" w:rsidP="00AB4FE5">
      <w:pPr>
        <w:pStyle w:val="ListParagraph"/>
        <w:numPr>
          <w:ilvl w:val="0"/>
          <w:numId w:val="58"/>
        </w:numPr>
        <w:ind w:hanging="270"/>
      </w:pPr>
      <w:r w:rsidRPr="00C2246A">
        <w:t>Take a position behind the potential kicker and 2–3 yards deeper than the kicker holder</w:t>
      </w:r>
    </w:p>
    <w:p w14:paraId="1F82903E" w14:textId="77777777" w:rsidR="000107E0" w:rsidRPr="00C2246A" w:rsidRDefault="000107E0" w:rsidP="00AB4FE5">
      <w:pPr>
        <w:pStyle w:val="ListParagraph"/>
        <w:numPr>
          <w:ilvl w:val="0"/>
          <w:numId w:val="58"/>
        </w:numPr>
        <w:ind w:hanging="270"/>
      </w:pPr>
      <w:r w:rsidRPr="00C2246A">
        <w:t>Beware of a fake field goal or PAT. Be ready to assist in covering to the sideline.</w:t>
      </w:r>
    </w:p>
    <w:p w14:paraId="6EE45A96" w14:textId="77777777" w:rsidR="000107E0" w:rsidRPr="00C2246A" w:rsidRDefault="000107E0" w:rsidP="00AB4FE5">
      <w:pPr>
        <w:pStyle w:val="ListParagraph"/>
        <w:numPr>
          <w:ilvl w:val="0"/>
          <w:numId w:val="58"/>
        </w:numPr>
        <w:ind w:hanging="270"/>
      </w:pPr>
      <w:r w:rsidRPr="00C2246A">
        <w:t>Before the snap, observe any linebackers that may be attempting to shoot the gap to block the kick</w:t>
      </w:r>
    </w:p>
    <w:p w14:paraId="497411F2" w14:textId="77777777" w:rsidR="000107E0" w:rsidRPr="00C2246A" w:rsidRDefault="000107E0" w:rsidP="00AB4FE5">
      <w:pPr>
        <w:pStyle w:val="ListParagraph"/>
        <w:numPr>
          <w:ilvl w:val="0"/>
          <w:numId w:val="58"/>
        </w:numPr>
        <w:ind w:hanging="270"/>
      </w:pPr>
      <w:r w:rsidRPr="00C2246A">
        <w:lastRenderedPageBreak/>
        <w:t>You have responsibility for the uprights and whistle</w:t>
      </w:r>
    </w:p>
    <w:p w14:paraId="04E148A9" w14:textId="77777777" w:rsidR="000107E0" w:rsidRPr="00C2246A" w:rsidRDefault="000107E0" w:rsidP="00AB4FE5">
      <w:pPr>
        <w:pStyle w:val="ListParagraph"/>
        <w:numPr>
          <w:ilvl w:val="0"/>
          <w:numId w:val="58"/>
        </w:numPr>
        <w:ind w:hanging="270"/>
      </w:pPr>
      <w:r w:rsidRPr="00C2246A">
        <w:t>Before the snap, check for any illegal locking of legs by offensive linemen</w:t>
      </w:r>
    </w:p>
    <w:p w14:paraId="51AD2368" w14:textId="77777777" w:rsidR="000107E0" w:rsidRPr="00FD6A9B" w:rsidRDefault="000107E0" w:rsidP="00176A5A"/>
    <w:p w14:paraId="7A342678" w14:textId="77777777" w:rsidR="000107E0" w:rsidRPr="001E4C4B" w:rsidRDefault="000107E0" w:rsidP="00C36A6A">
      <w:pPr>
        <w:ind w:hanging="461"/>
        <w:rPr>
          <w:b/>
        </w:rPr>
      </w:pPr>
      <w:r w:rsidRPr="001E4C4B">
        <w:rPr>
          <w:b/>
        </w:rPr>
        <w:t>HEAD LINESMAN</w:t>
      </w:r>
    </w:p>
    <w:p w14:paraId="3DB4B3B1" w14:textId="77777777" w:rsidR="000107E0" w:rsidRPr="00C2246A" w:rsidRDefault="000107E0" w:rsidP="00C36A6A">
      <w:pPr>
        <w:ind w:hanging="371"/>
      </w:pPr>
      <w:r w:rsidRPr="00C2246A">
        <w:t>Take a position on the sideline (on PAT, move in to numbers) and observe neutral zone.</w:t>
      </w:r>
    </w:p>
    <w:p w14:paraId="585E6EEE" w14:textId="77777777" w:rsidR="000107E0" w:rsidRPr="00FD6A9B" w:rsidRDefault="000107E0" w:rsidP="00176A5A"/>
    <w:p w14:paraId="39D2944D" w14:textId="77777777" w:rsidR="000107E0" w:rsidRPr="001E4C4B" w:rsidRDefault="000107E0" w:rsidP="00C36A6A">
      <w:pPr>
        <w:ind w:hanging="461"/>
        <w:rPr>
          <w:b/>
        </w:rPr>
      </w:pPr>
      <w:r w:rsidRPr="001E4C4B">
        <w:rPr>
          <w:b/>
        </w:rPr>
        <w:t>LINE JUDGE</w:t>
      </w:r>
    </w:p>
    <w:p w14:paraId="5E9020C4" w14:textId="77777777" w:rsidR="000107E0" w:rsidRPr="00C2246A" w:rsidRDefault="000107E0" w:rsidP="00AB4FE5">
      <w:pPr>
        <w:pStyle w:val="ListParagraph"/>
        <w:numPr>
          <w:ilvl w:val="0"/>
          <w:numId w:val="59"/>
        </w:numPr>
        <w:ind w:hanging="180"/>
      </w:pPr>
      <w:r w:rsidRPr="00C2246A">
        <w:t>At the goal post opposite the chains</w:t>
      </w:r>
    </w:p>
    <w:p w14:paraId="5A45F464" w14:textId="77777777" w:rsidR="000107E0" w:rsidRPr="00C2246A" w:rsidRDefault="000107E0" w:rsidP="00AB4FE5">
      <w:pPr>
        <w:pStyle w:val="ListParagraph"/>
        <w:numPr>
          <w:ilvl w:val="0"/>
          <w:numId w:val="59"/>
        </w:numPr>
        <w:ind w:hanging="180"/>
      </w:pPr>
      <w:r w:rsidRPr="00C2246A">
        <w:t>Count defense.</w:t>
      </w:r>
    </w:p>
    <w:p w14:paraId="48BD7D77" w14:textId="77777777" w:rsidR="000107E0" w:rsidRPr="00C2246A" w:rsidRDefault="000107E0" w:rsidP="00AB4FE5">
      <w:pPr>
        <w:pStyle w:val="ListParagraph"/>
        <w:numPr>
          <w:ilvl w:val="0"/>
          <w:numId w:val="59"/>
        </w:numPr>
        <w:ind w:hanging="180"/>
      </w:pPr>
      <w:r w:rsidRPr="00C2246A">
        <w:t>You have sole responsibility for protection of the snapper.</w:t>
      </w:r>
    </w:p>
    <w:p w14:paraId="28830F9B" w14:textId="77777777" w:rsidR="000107E0" w:rsidRPr="00C2246A" w:rsidRDefault="000107E0" w:rsidP="00AB4FE5">
      <w:pPr>
        <w:pStyle w:val="ListParagraph"/>
        <w:numPr>
          <w:ilvl w:val="0"/>
          <w:numId w:val="59"/>
        </w:numPr>
        <w:ind w:hanging="180"/>
      </w:pPr>
      <w:r w:rsidRPr="00C2246A">
        <w:t>Check for use of numbering exception by Team A.</w:t>
      </w:r>
    </w:p>
    <w:p w14:paraId="46FA6AD3" w14:textId="77777777" w:rsidR="000107E0" w:rsidRPr="00C2246A" w:rsidRDefault="000107E0" w:rsidP="00AB4FE5">
      <w:pPr>
        <w:pStyle w:val="ListParagraph"/>
        <w:numPr>
          <w:ilvl w:val="0"/>
          <w:numId w:val="59"/>
        </w:numPr>
        <w:ind w:hanging="180"/>
      </w:pPr>
      <w:r w:rsidRPr="00C2246A">
        <w:t>You solely have cross bar.</w:t>
      </w:r>
    </w:p>
    <w:p w14:paraId="0FE0FF5D" w14:textId="77777777" w:rsidR="000107E0" w:rsidRPr="00C2246A" w:rsidRDefault="000107E0" w:rsidP="00AB4FE5">
      <w:pPr>
        <w:pStyle w:val="ListParagraph"/>
        <w:numPr>
          <w:ilvl w:val="0"/>
          <w:numId w:val="59"/>
        </w:numPr>
        <w:ind w:hanging="180"/>
      </w:pPr>
      <w:r w:rsidRPr="00C2246A">
        <w:t>Callout the jersey numbers of eligible receivers</w:t>
      </w:r>
    </w:p>
    <w:p w14:paraId="45B15D0A" w14:textId="77777777" w:rsidR="000107E0" w:rsidRPr="00FD6A9B" w:rsidRDefault="000107E0" w:rsidP="00C36A6A">
      <w:pPr>
        <w:ind w:hanging="461"/>
      </w:pPr>
    </w:p>
    <w:p w14:paraId="404B22B2" w14:textId="77777777" w:rsidR="000107E0" w:rsidRPr="001E4C4B" w:rsidRDefault="000107E0" w:rsidP="00C36A6A">
      <w:pPr>
        <w:ind w:hanging="461"/>
        <w:rPr>
          <w:b/>
        </w:rPr>
      </w:pPr>
      <w:r w:rsidRPr="001E4C4B">
        <w:rPr>
          <w:b/>
        </w:rPr>
        <w:t>ALL OFFICIALS – SWINGING GATE</w:t>
      </w:r>
    </w:p>
    <w:p w14:paraId="1D7EED3E" w14:textId="77777777" w:rsidR="000107E0" w:rsidRPr="00C2246A" w:rsidRDefault="000107E0" w:rsidP="00C36A6A">
      <w:pPr>
        <w:ind w:left="450"/>
      </w:pPr>
      <w:r w:rsidRPr="00C2246A">
        <w:t>All officials will be in their regular positions for a scrimmage down. If team A shifts to a formation normally used for a PAT or attempted field goal, then all officials will assume their appropriate position.</w:t>
      </w:r>
    </w:p>
    <w:p w14:paraId="2960308D" w14:textId="77777777" w:rsidR="000107E0" w:rsidRPr="00FD6A9B" w:rsidRDefault="000107E0" w:rsidP="00176A5A"/>
    <w:sectPr w:rsidR="000107E0" w:rsidRPr="00FD6A9B" w:rsidSect="000107E0">
      <w:pgSz w:w="12240" w:h="15840"/>
      <w:pgMar w:top="1400" w:right="172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B449F7" w14:textId="77777777" w:rsidR="00AB4FE5" w:rsidRDefault="00AB4FE5" w:rsidP="00176A5A">
      <w:r>
        <w:separator/>
      </w:r>
    </w:p>
  </w:endnote>
  <w:endnote w:type="continuationSeparator" w:id="0">
    <w:p w14:paraId="2E9FEB4A" w14:textId="77777777" w:rsidR="00AB4FE5" w:rsidRDefault="00AB4FE5" w:rsidP="00176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2108332"/>
      <w:docPartObj>
        <w:docPartGallery w:val="Page Numbers (Bottom of Page)"/>
        <w:docPartUnique/>
      </w:docPartObj>
    </w:sdtPr>
    <w:sdtEndPr>
      <w:rPr>
        <w:noProof/>
      </w:rPr>
    </w:sdtEndPr>
    <w:sdtContent>
      <w:p w14:paraId="62F7A03B" w14:textId="77777777" w:rsidR="00021B03" w:rsidRDefault="00021B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CAE62D" w14:textId="77777777" w:rsidR="00021B03" w:rsidRDefault="00021B03" w:rsidP="00176A5A">
    <w:pP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742639"/>
      <w:docPartObj>
        <w:docPartGallery w:val="Page Numbers (Bottom of Page)"/>
        <w:docPartUnique/>
      </w:docPartObj>
    </w:sdtPr>
    <w:sdtEndPr>
      <w:rPr>
        <w:noProof/>
      </w:rPr>
    </w:sdtEndPr>
    <w:sdtContent>
      <w:p w14:paraId="378AFE06" w14:textId="3647B313" w:rsidR="00021B03" w:rsidRDefault="00021B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9341AA" w14:textId="77777777" w:rsidR="00021B03" w:rsidRDefault="00021B03" w:rsidP="00A6719E">
    <w:pP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6329822"/>
      <w:docPartObj>
        <w:docPartGallery w:val="Page Numbers (Bottom of Page)"/>
        <w:docPartUnique/>
      </w:docPartObj>
    </w:sdtPr>
    <w:sdtEndPr>
      <w:rPr>
        <w:noProof/>
      </w:rPr>
    </w:sdtEndPr>
    <w:sdtContent>
      <w:p w14:paraId="4A9A12EA" w14:textId="5668B376" w:rsidR="00021B03" w:rsidRDefault="00021B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A5C32C" w14:textId="355CF7C5" w:rsidR="00021B03" w:rsidRDefault="00021B03" w:rsidP="00176A5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25571"/>
      <w:docPartObj>
        <w:docPartGallery w:val="Page Numbers (Bottom of Page)"/>
        <w:docPartUnique/>
      </w:docPartObj>
    </w:sdtPr>
    <w:sdtEndPr>
      <w:rPr>
        <w:noProof/>
      </w:rPr>
    </w:sdtEndPr>
    <w:sdtContent>
      <w:p w14:paraId="5502390D" w14:textId="0E056750" w:rsidR="00021B03" w:rsidRDefault="00021B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BFE31E" w14:textId="5966BA34" w:rsidR="00021B03" w:rsidRDefault="00021B03" w:rsidP="00176A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EE118" w14:textId="77777777" w:rsidR="00AB4FE5" w:rsidRDefault="00AB4FE5" w:rsidP="00176A5A">
      <w:r>
        <w:separator/>
      </w:r>
    </w:p>
  </w:footnote>
  <w:footnote w:type="continuationSeparator" w:id="0">
    <w:p w14:paraId="08F54E8B" w14:textId="77777777" w:rsidR="00AB4FE5" w:rsidRDefault="00AB4FE5" w:rsidP="00176A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971A8"/>
    <w:multiLevelType w:val="hybridMultilevel"/>
    <w:tmpl w:val="FD149D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A5BC1"/>
    <w:multiLevelType w:val="hybridMultilevel"/>
    <w:tmpl w:val="849485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E0F10"/>
    <w:multiLevelType w:val="hybridMultilevel"/>
    <w:tmpl w:val="1EB09780"/>
    <w:lvl w:ilvl="0" w:tplc="04090011">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15:restartNumberingAfterBreak="0">
    <w:nsid w:val="024C4E41"/>
    <w:multiLevelType w:val="hybridMultilevel"/>
    <w:tmpl w:val="B5B67C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F47DEB"/>
    <w:multiLevelType w:val="hybridMultilevel"/>
    <w:tmpl w:val="EADA56C4"/>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5" w15:restartNumberingAfterBreak="0">
    <w:nsid w:val="03CB3BE6"/>
    <w:multiLevelType w:val="hybridMultilevel"/>
    <w:tmpl w:val="694E3558"/>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15:restartNumberingAfterBreak="0">
    <w:nsid w:val="03EE02D6"/>
    <w:multiLevelType w:val="hybridMultilevel"/>
    <w:tmpl w:val="F6C0E5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4277B68"/>
    <w:multiLevelType w:val="hybridMultilevel"/>
    <w:tmpl w:val="0BE222E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042A7A9E"/>
    <w:multiLevelType w:val="hybridMultilevel"/>
    <w:tmpl w:val="E8A6E526"/>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48C0B89"/>
    <w:multiLevelType w:val="hybridMultilevel"/>
    <w:tmpl w:val="5C4AFF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EB36FD"/>
    <w:multiLevelType w:val="hybridMultilevel"/>
    <w:tmpl w:val="B02CF4B6"/>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1" w15:restartNumberingAfterBreak="0">
    <w:nsid w:val="060060C0"/>
    <w:multiLevelType w:val="hybridMultilevel"/>
    <w:tmpl w:val="E110CA34"/>
    <w:lvl w:ilvl="0" w:tplc="58E024CC">
      <w:start w:val="1"/>
      <w:numFmt w:val="lowerLetter"/>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4833B7"/>
    <w:multiLevelType w:val="hybridMultilevel"/>
    <w:tmpl w:val="6C7AFB1C"/>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15:restartNumberingAfterBreak="0">
    <w:nsid w:val="06742DEF"/>
    <w:multiLevelType w:val="hybridMultilevel"/>
    <w:tmpl w:val="D5EC3802"/>
    <w:lvl w:ilvl="0" w:tplc="2092037A">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1C6CA1"/>
    <w:multiLevelType w:val="hybridMultilevel"/>
    <w:tmpl w:val="63F2C8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75565C"/>
    <w:multiLevelType w:val="hybridMultilevel"/>
    <w:tmpl w:val="7F0EC196"/>
    <w:lvl w:ilvl="0" w:tplc="32E61488">
      <w:start w:val="1"/>
      <w:numFmt w:val="lowerLetter"/>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15:restartNumberingAfterBreak="0">
    <w:nsid w:val="07BB37FB"/>
    <w:multiLevelType w:val="hybridMultilevel"/>
    <w:tmpl w:val="A204FF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CC25CA"/>
    <w:multiLevelType w:val="hybridMultilevel"/>
    <w:tmpl w:val="016E2F8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9220B20"/>
    <w:multiLevelType w:val="hybridMultilevel"/>
    <w:tmpl w:val="1AEAFC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896FD1"/>
    <w:multiLevelType w:val="multilevel"/>
    <w:tmpl w:val="C49081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0" w15:restartNumberingAfterBreak="0">
    <w:nsid w:val="0AF5168F"/>
    <w:multiLevelType w:val="hybridMultilevel"/>
    <w:tmpl w:val="642EA516"/>
    <w:lvl w:ilvl="0" w:tplc="04090019">
      <w:start w:val="1"/>
      <w:numFmt w:val="lowerLetter"/>
      <w:lvlText w:val="%1."/>
      <w:lvlJc w:val="left"/>
      <w:pPr>
        <w:ind w:left="1541" w:hanging="360"/>
      </w:pPr>
    </w:lvl>
    <w:lvl w:ilvl="1" w:tplc="04090019">
      <w:start w:val="1"/>
      <w:numFmt w:val="lowerLetter"/>
      <w:lvlText w:val="%2."/>
      <w:lvlJc w:val="left"/>
      <w:pPr>
        <w:ind w:left="2261" w:hanging="360"/>
      </w:pPr>
    </w:lvl>
    <w:lvl w:ilvl="2" w:tplc="0409001B" w:tentative="1">
      <w:start w:val="1"/>
      <w:numFmt w:val="lowerRoman"/>
      <w:lvlText w:val="%3."/>
      <w:lvlJc w:val="right"/>
      <w:pPr>
        <w:ind w:left="2981" w:hanging="180"/>
      </w:pPr>
    </w:lvl>
    <w:lvl w:ilvl="3" w:tplc="0409000F" w:tentative="1">
      <w:start w:val="1"/>
      <w:numFmt w:val="decimal"/>
      <w:lvlText w:val="%4."/>
      <w:lvlJc w:val="left"/>
      <w:pPr>
        <w:ind w:left="3701" w:hanging="360"/>
      </w:pPr>
    </w:lvl>
    <w:lvl w:ilvl="4" w:tplc="04090019" w:tentative="1">
      <w:start w:val="1"/>
      <w:numFmt w:val="lowerLetter"/>
      <w:lvlText w:val="%5."/>
      <w:lvlJc w:val="left"/>
      <w:pPr>
        <w:ind w:left="4421" w:hanging="360"/>
      </w:pPr>
    </w:lvl>
    <w:lvl w:ilvl="5" w:tplc="0409001B" w:tentative="1">
      <w:start w:val="1"/>
      <w:numFmt w:val="lowerRoman"/>
      <w:lvlText w:val="%6."/>
      <w:lvlJc w:val="right"/>
      <w:pPr>
        <w:ind w:left="5141" w:hanging="180"/>
      </w:pPr>
    </w:lvl>
    <w:lvl w:ilvl="6" w:tplc="0409000F" w:tentative="1">
      <w:start w:val="1"/>
      <w:numFmt w:val="decimal"/>
      <w:lvlText w:val="%7."/>
      <w:lvlJc w:val="left"/>
      <w:pPr>
        <w:ind w:left="5861" w:hanging="360"/>
      </w:pPr>
    </w:lvl>
    <w:lvl w:ilvl="7" w:tplc="04090019" w:tentative="1">
      <w:start w:val="1"/>
      <w:numFmt w:val="lowerLetter"/>
      <w:lvlText w:val="%8."/>
      <w:lvlJc w:val="left"/>
      <w:pPr>
        <w:ind w:left="6581" w:hanging="360"/>
      </w:pPr>
    </w:lvl>
    <w:lvl w:ilvl="8" w:tplc="0409001B" w:tentative="1">
      <w:start w:val="1"/>
      <w:numFmt w:val="lowerRoman"/>
      <w:lvlText w:val="%9."/>
      <w:lvlJc w:val="right"/>
      <w:pPr>
        <w:ind w:left="7301" w:hanging="180"/>
      </w:pPr>
    </w:lvl>
  </w:abstractNum>
  <w:abstractNum w:abstractNumId="21" w15:restartNumberingAfterBreak="0">
    <w:nsid w:val="0DDB4FFA"/>
    <w:multiLevelType w:val="hybridMultilevel"/>
    <w:tmpl w:val="EB3E71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F446411"/>
    <w:multiLevelType w:val="hybridMultilevel"/>
    <w:tmpl w:val="5696445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0F530461"/>
    <w:multiLevelType w:val="hybridMultilevel"/>
    <w:tmpl w:val="47C81830"/>
    <w:lvl w:ilvl="0" w:tplc="28687ABC">
      <w:start w:val="1"/>
      <w:numFmt w:val="upperRoman"/>
      <w:lvlText w:val="%1."/>
      <w:lvlJc w:val="left"/>
      <w:pPr>
        <w:ind w:left="1540" w:hanging="360"/>
      </w:pPr>
      <w:rPr>
        <w:rFonts w:hint="default"/>
      </w:rPr>
    </w:lvl>
    <w:lvl w:ilvl="1" w:tplc="438A6F1C">
      <w:start w:val="1"/>
      <w:numFmt w:val="lowerLetter"/>
      <w:lvlText w:val="%2."/>
      <w:lvlJc w:val="left"/>
      <w:pPr>
        <w:ind w:left="2260" w:hanging="360"/>
      </w:pPr>
      <w:rPr>
        <w:rFonts w:hint="default"/>
      </w:r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24" w15:restartNumberingAfterBreak="0">
    <w:nsid w:val="13682A06"/>
    <w:multiLevelType w:val="hybridMultilevel"/>
    <w:tmpl w:val="C01ED36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6F3C28"/>
    <w:multiLevelType w:val="hybridMultilevel"/>
    <w:tmpl w:val="0C522B7E"/>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15:restartNumberingAfterBreak="0">
    <w:nsid w:val="138A5B3F"/>
    <w:multiLevelType w:val="hybridMultilevel"/>
    <w:tmpl w:val="9CBA2F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40B2CB0"/>
    <w:multiLevelType w:val="hybridMultilevel"/>
    <w:tmpl w:val="0CE8613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15:restartNumberingAfterBreak="0">
    <w:nsid w:val="15A354C8"/>
    <w:multiLevelType w:val="hybridMultilevel"/>
    <w:tmpl w:val="826C0B54"/>
    <w:lvl w:ilvl="0" w:tplc="04090019">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5DD02E4"/>
    <w:multiLevelType w:val="hybridMultilevel"/>
    <w:tmpl w:val="277AD474"/>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 w15:restartNumberingAfterBreak="0">
    <w:nsid w:val="16515251"/>
    <w:multiLevelType w:val="hybridMultilevel"/>
    <w:tmpl w:val="8790412E"/>
    <w:lvl w:ilvl="0" w:tplc="28687ABC">
      <w:start w:val="1"/>
      <w:numFmt w:val="upperRoman"/>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 w15:restartNumberingAfterBreak="0">
    <w:nsid w:val="17C34E38"/>
    <w:multiLevelType w:val="hybridMultilevel"/>
    <w:tmpl w:val="21A62CD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18DF564E"/>
    <w:multiLevelType w:val="hybridMultilevel"/>
    <w:tmpl w:val="7FC04F84"/>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3" w15:restartNumberingAfterBreak="0">
    <w:nsid w:val="1A3F0AC5"/>
    <w:multiLevelType w:val="hybridMultilevel"/>
    <w:tmpl w:val="CFA80C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AA01A94"/>
    <w:multiLevelType w:val="hybridMultilevel"/>
    <w:tmpl w:val="97369900"/>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5" w15:restartNumberingAfterBreak="0">
    <w:nsid w:val="1BF4159C"/>
    <w:multiLevelType w:val="hybridMultilevel"/>
    <w:tmpl w:val="7828F2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1C274C80"/>
    <w:multiLevelType w:val="hybridMultilevel"/>
    <w:tmpl w:val="EA9030D6"/>
    <w:lvl w:ilvl="0" w:tplc="28687ABC">
      <w:start w:val="1"/>
      <w:numFmt w:val="upp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C65176D"/>
    <w:multiLevelType w:val="hybridMultilevel"/>
    <w:tmpl w:val="D77658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CC031B1"/>
    <w:multiLevelType w:val="hybridMultilevel"/>
    <w:tmpl w:val="0EC26C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CC43119"/>
    <w:multiLevelType w:val="hybridMultilevel"/>
    <w:tmpl w:val="754A24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CCB47DF"/>
    <w:multiLevelType w:val="hybridMultilevel"/>
    <w:tmpl w:val="F8E8756A"/>
    <w:lvl w:ilvl="0" w:tplc="28687ABC">
      <w:start w:val="1"/>
      <w:numFmt w:val="upp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DEE7CA2"/>
    <w:multiLevelType w:val="hybridMultilevel"/>
    <w:tmpl w:val="684CA4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F006E8D"/>
    <w:multiLevelType w:val="hybridMultilevel"/>
    <w:tmpl w:val="D5220906"/>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43" w15:restartNumberingAfterBreak="0">
    <w:nsid w:val="200529F8"/>
    <w:multiLevelType w:val="hybridMultilevel"/>
    <w:tmpl w:val="9CA639F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00E7334"/>
    <w:multiLevelType w:val="hybridMultilevel"/>
    <w:tmpl w:val="A99EC3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0353A56"/>
    <w:multiLevelType w:val="hybridMultilevel"/>
    <w:tmpl w:val="570AAFAE"/>
    <w:lvl w:ilvl="0" w:tplc="04090019">
      <w:start w:val="1"/>
      <w:numFmt w:val="lowerLetter"/>
      <w:lvlText w:val="%1."/>
      <w:lvlJc w:val="left"/>
      <w:pPr>
        <w:ind w:left="1900" w:hanging="360"/>
      </w:pPr>
    </w:lvl>
    <w:lvl w:ilvl="1" w:tplc="04090019" w:tentative="1">
      <w:start w:val="1"/>
      <w:numFmt w:val="lowerLetter"/>
      <w:lvlText w:val="%2."/>
      <w:lvlJc w:val="left"/>
      <w:pPr>
        <w:ind w:left="2620" w:hanging="360"/>
      </w:pPr>
    </w:lvl>
    <w:lvl w:ilvl="2" w:tplc="0409001B" w:tentative="1">
      <w:start w:val="1"/>
      <w:numFmt w:val="lowerRoman"/>
      <w:lvlText w:val="%3."/>
      <w:lvlJc w:val="right"/>
      <w:pPr>
        <w:ind w:left="3340" w:hanging="180"/>
      </w:pPr>
    </w:lvl>
    <w:lvl w:ilvl="3" w:tplc="0409000F" w:tentative="1">
      <w:start w:val="1"/>
      <w:numFmt w:val="decimal"/>
      <w:lvlText w:val="%4."/>
      <w:lvlJc w:val="left"/>
      <w:pPr>
        <w:ind w:left="4060" w:hanging="360"/>
      </w:pPr>
    </w:lvl>
    <w:lvl w:ilvl="4" w:tplc="04090019" w:tentative="1">
      <w:start w:val="1"/>
      <w:numFmt w:val="lowerLetter"/>
      <w:lvlText w:val="%5."/>
      <w:lvlJc w:val="left"/>
      <w:pPr>
        <w:ind w:left="4780" w:hanging="360"/>
      </w:pPr>
    </w:lvl>
    <w:lvl w:ilvl="5" w:tplc="0409001B" w:tentative="1">
      <w:start w:val="1"/>
      <w:numFmt w:val="lowerRoman"/>
      <w:lvlText w:val="%6."/>
      <w:lvlJc w:val="right"/>
      <w:pPr>
        <w:ind w:left="5500" w:hanging="180"/>
      </w:pPr>
    </w:lvl>
    <w:lvl w:ilvl="6" w:tplc="0409000F" w:tentative="1">
      <w:start w:val="1"/>
      <w:numFmt w:val="decimal"/>
      <w:lvlText w:val="%7."/>
      <w:lvlJc w:val="left"/>
      <w:pPr>
        <w:ind w:left="6220" w:hanging="360"/>
      </w:pPr>
    </w:lvl>
    <w:lvl w:ilvl="7" w:tplc="04090019" w:tentative="1">
      <w:start w:val="1"/>
      <w:numFmt w:val="lowerLetter"/>
      <w:lvlText w:val="%8."/>
      <w:lvlJc w:val="left"/>
      <w:pPr>
        <w:ind w:left="6940" w:hanging="360"/>
      </w:pPr>
    </w:lvl>
    <w:lvl w:ilvl="8" w:tplc="0409001B" w:tentative="1">
      <w:start w:val="1"/>
      <w:numFmt w:val="lowerRoman"/>
      <w:lvlText w:val="%9."/>
      <w:lvlJc w:val="right"/>
      <w:pPr>
        <w:ind w:left="7660" w:hanging="180"/>
      </w:pPr>
    </w:lvl>
  </w:abstractNum>
  <w:abstractNum w:abstractNumId="46" w15:restartNumberingAfterBreak="0">
    <w:nsid w:val="22A966EB"/>
    <w:multiLevelType w:val="hybridMultilevel"/>
    <w:tmpl w:val="40DA5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2D213D1"/>
    <w:multiLevelType w:val="hybridMultilevel"/>
    <w:tmpl w:val="D5220906"/>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48" w15:restartNumberingAfterBreak="0">
    <w:nsid w:val="23F80D77"/>
    <w:multiLevelType w:val="hybridMultilevel"/>
    <w:tmpl w:val="5DAAC964"/>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9" w15:restartNumberingAfterBreak="0">
    <w:nsid w:val="25735BC7"/>
    <w:multiLevelType w:val="hybridMultilevel"/>
    <w:tmpl w:val="5D5E7A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5F5725F"/>
    <w:multiLevelType w:val="hybridMultilevel"/>
    <w:tmpl w:val="D71E4276"/>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51" w15:restartNumberingAfterBreak="0">
    <w:nsid w:val="26C505EA"/>
    <w:multiLevelType w:val="hybridMultilevel"/>
    <w:tmpl w:val="FF4CB27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6E567F7"/>
    <w:multiLevelType w:val="hybridMultilevel"/>
    <w:tmpl w:val="83446D06"/>
    <w:lvl w:ilvl="0" w:tplc="04090011">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3" w15:restartNumberingAfterBreak="0">
    <w:nsid w:val="27896BF3"/>
    <w:multiLevelType w:val="hybridMultilevel"/>
    <w:tmpl w:val="3D6E1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DB2C43"/>
    <w:multiLevelType w:val="hybridMultilevel"/>
    <w:tmpl w:val="927C3D4C"/>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5" w15:restartNumberingAfterBreak="0">
    <w:nsid w:val="29734F91"/>
    <w:multiLevelType w:val="hybridMultilevel"/>
    <w:tmpl w:val="45BA7B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9D05253"/>
    <w:multiLevelType w:val="hybridMultilevel"/>
    <w:tmpl w:val="1AB05C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BC56CB3"/>
    <w:multiLevelType w:val="hybridMultilevel"/>
    <w:tmpl w:val="10BC7058"/>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8" w15:restartNumberingAfterBreak="0">
    <w:nsid w:val="2C63113C"/>
    <w:multiLevelType w:val="hybridMultilevel"/>
    <w:tmpl w:val="CAE2EA40"/>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9" w15:restartNumberingAfterBreak="0">
    <w:nsid w:val="2C7B1C10"/>
    <w:multiLevelType w:val="hybridMultilevel"/>
    <w:tmpl w:val="9774CE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2EB75ABB"/>
    <w:multiLevelType w:val="hybridMultilevel"/>
    <w:tmpl w:val="1018EE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F5508CE"/>
    <w:multiLevelType w:val="hybridMultilevel"/>
    <w:tmpl w:val="DA0C86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F7E3A54"/>
    <w:multiLevelType w:val="hybridMultilevel"/>
    <w:tmpl w:val="F39E9CFC"/>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3" w15:restartNumberingAfterBreak="0">
    <w:nsid w:val="2F871C21"/>
    <w:multiLevelType w:val="hybridMultilevel"/>
    <w:tmpl w:val="BAF83C8E"/>
    <w:lvl w:ilvl="0" w:tplc="438A6F1C">
      <w:start w:val="1"/>
      <w:numFmt w:val="lowerLetter"/>
      <w:lvlText w:val="%1."/>
      <w:lvlJc w:val="left"/>
      <w:pPr>
        <w:ind w:left="2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FB8680D"/>
    <w:multiLevelType w:val="hybridMultilevel"/>
    <w:tmpl w:val="12AE1990"/>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5" w15:restartNumberingAfterBreak="0">
    <w:nsid w:val="2FD405AA"/>
    <w:multiLevelType w:val="hybridMultilevel"/>
    <w:tmpl w:val="D7C41042"/>
    <w:lvl w:ilvl="0" w:tplc="04090019">
      <w:start w:val="1"/>
      <w:numFmt w:val="lowerLetter"/>
      <w:lvlText w:val="%1."/>
      <w:lvlJc w:val="left"/>
      <w:pPr>
        <w:ind w:left="1260" w:hanging="360"/>
      </w:pPr>
    </w:lvl>
    <w:lvl w:ilvl="1" w:tplc="04090011">
      <w:start w:val="1"/>
      <w:numFmt w:val="decimal"/>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6" w15:restartNumberingAfterBreak="0">
    <w:nsid w:val="306A0818"/>
    <w:multiLevelType w:val="hybridMultilevel"/>
    <w:tmpl w:val="3DA8A24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0E9166A"/>
    <w:multiLevelType w:val="hybridMultilevel"/>
    <w:tmpl w:val="37087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15425DC"/>
    <w:multiLevelType w:val="hybridMultilevel"/>
    <w:tmpl w:val="35B49A6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26502F1"/>
    <w:multiLevelType w:val="hybridMultilevel"/>
    <w:tmpl w:val="E9E2204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27D24D4"/>
    <w:multiLevelType w:val="hybridMultilevel"/>
    <w:tmpl w:val="41C828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281440D"/>
    <w:multiLevelType w:val="hybridMultilevel"/>
    <w:tmpl w:val="D3D657F4"/>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2" w15:restartNumberingAfterBreak="0">
    <w:nsid w:val="32B32D3D"/>
    <w:multiLevelType w:val="hybridMultilevel"/>
    <w:tmpl w:val="9EB4E29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34655F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4770258"/>
    <w:multiLevelType w:val="hybridMultilevel"/>
    <w:tmpl w:val="A9303C64"/>
    <w:lvl w:ilvl="0" w:tplc="5FD028A8">
      <w:start w:val="1"/>
      <w:numFmt w:val="lowerLetter"/>
      <w:lvlText w:val="%1."/>
      <w:lvlJc w:val="left"/>
      <w:pPr>
        <w:ind w:left="900" w:hanging="360"/>
      </w:pPr>
      <w:rPr>
        <w:rFonts w:ascii="Times New Roman" w:hAnsi="Times New Roman" w:cs="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4" w15:restartNumberingAfterBreak="0">
    <w:nsid w:val="353F6568"/>
    <w:multiLevelType w:val="hybridMultilevel"/>
    <w:tmpl w:val="46F8ECD4"/>
    <w:lvl w:ilvl="0" w:tplc="04090011">
      <w:start w:val="1"/>
      <w:numFmt w:val="decimal"/>
      <w:lvlText w:val="%1)"/>
      <w:lvlJc w:val="left"/>
      <w:pPr>
        <w:ind w:left="720" w:hanging="360"/>
      </w:pPr>
    </w:lvl>
    <w:lvl w:ilvl="1" w:tplc="2092037A">
      <w:start w:val="1"/>
      <w:numFmt w:val="lowerLetter"/>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7D36AFA"/>
    <w:multiLevelType w:val="hybridMultilevel"/>
    <w:tmpl w:val="92CC1D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7DC2B11"/>
    <w:multiLevelType w:val="hybridMultilevel"/>
    <w:tmpl w:val="C42A207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BD6FD0"/>
    <w:multiLevelType w:val="hybridMultilevel"/>
    <w:tmpl w:val="8E48029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15:restartNumberingAfterBreak="0">
    <w:nsid w:val="39BB01E0"/>
    <w:multiLevelType w:val="hybridMultilevel"/>
    <w:tmpl w:val="14A0A10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3A4651D3"/>
    <w:multiLevelType w:val="hybridMultilevel"/>
    <w:tmpl w:val="A0E4E194"/>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0" w15:restartNumberingAfterBreak="0">
    <w:nsid w:val="3B2D79D6"/>
    <w:multiLevelType w:val="hybridMultilevel"/>
    <w:tmpl w:val="BA863B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D495399"/>
    <w:multiLevelType w:val="hybridMultilevel"/>
    <w:tmpl w:val="D98EDB5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2" w15:restartNumberingAfterBreak="0">
    <w:nsid w:val="3E080B06"/>
    <w:multiLevelType w:val="hybridMultilevel"/>
    <w:tmpl w:val="11287EE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3" w15:restartNumberingAfterBreak="0">
    <w:nsid w:val="3E186AB7"/>
    <w:multiLevelType w:val="hybridMultilevel"/>
    <w:tmpl w:val="5A46AB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E306AB0"/>
    <w:multiLevelType w:val="hybridMultilevel"/>
    <w:tmpl w:val="71A8A0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EB4429C"/>
    <w:multiLevelType w:val="hybridMultilevel"/>
    <w:tmpl w:val="4648C73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F5B5595"/>
    <w:multiLevelType w:val="hybridMultilevel"/>
    <w:tmpl w:val="0234F3E2"/>
    <w:lvl w:ilvl="0" w:tplc="28687ABC">
      <w:start w:val="1"/>
      <w:numFmt w:val="upperRoman"/>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7" w15:restartNumberingAfterBreak="0">
    <w:nsid w:val="3F5D0529"/>
    <w:multiLevelType w:val="hybridMultilevel"/>
    <w:tmpl w:val="35566E1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8" w15:restartNumberingAfterBreak="0">
    <w:nsid w:val="3F9908FB"/>
    <w:multiLevelType w:val="hybridMultilevel"/>
    <w:tmpl w:val="8842F2D8"/>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9" w15:restartNumberingAfterBreak="0">
    <w:nsid w:val="405825A8"/>
    <w:multiLevelType w:val="hybridMultilevel"/>
    <w:tmpl w:val="B3984D7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F0441AE6">
      <w:start w:val="1"/>
      <w:numFmt w:val="lowerRoman"/>
      <w:lvlText w:val="%3."/>
      <w:lvlJc w:val="right"/>
      <w:pPr>
        <w:ind w:left="2160" w:hanging="180"/>
      </w:pPr>
    </w:lvl>
    <w:lvl w:ilvl="3" w:tplc="04090019">
      <w:start w:val="1"/>
      <w:numFmt w:val="lowerLetter"/>
      <w:lvlText w:val="%4."/>
      <w:lvlJc w:val="left"/>
      <w:pPr>
        <w:ind w:left="10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2950284"/>
    <w:multiLevelType w:val="hybridMultilevel"/>
    <w:tmpl w:val="CAF4869C"/>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3085BEA"/>
    <w:multiLevelType w:val="hybridMultilevel"/>
    <w:tmpl w:val="F9D8992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6247F3"/>
    <w:multiLevelType w:val="hybridMultilevel"/>
    <w:tmpl w:val="CAF4869C"/>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4A6618A"/>
    <w:multiLevelType w:val="hybridMultilevel"/>
    <w:tmpl w:val="6C5EAC08"/>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94" w15:restartNumberingAfterBreak="0">
    <w:nsid w:val="44E67F7C"/>
    <w:multiLevelType w:val="hybridMultilevel"/>
    <w:tmpl w:val="2BCC768C"/>
    <w:lvl w:ilvl="0" w:tplc="7DD4A678">
      <w:start w:val="1"/>
      <w:numFmt w:val="upperRoman"/>
      <w:lvlText w:val="%1."/>
      <w:lvlJc w:val="right"/>
      <w:pPr>
        <w:ind w:left="1541" w:hanging="360"/>
      </w:pPr>
      <w:rPr>
        <w:b/>
      </w:rPr>
    </w:lvl>
    <w:lvl w:ilvl="1" w:tplc="04090019" w:tentative="1">
      <w:start w:val="1"/>
      <w:numFmt w:val="lowerLetter"/>
      <w:lvlText w:val="%2."/>
      <w:lvlJc w:val="left"/>
      <w:pPr>
        <w:ind w:left="2261" w:hanging="360"/>
      </w:pPr>
    </w:lvl>
    <w:lvl w:ilvl="2" w:tplc="0409001B" w:tentative="1">
      <w:start w:val="1"/>
      <w:numFmt w:val="lowerRoman"/>
      <w:lvlText w:val="%3."/>
      <w:lvlJc w:val="right"/>
      <w:pPr>
        <w:ind w:left="2981" w:hanging="180"/>
      </w:pPr>
    </w:lvl>
    <w:lvl w:ilvl="3" w:tplc="0409000F" w:tentative="1">
      <w:start w:val="1"/>
      <w:numFmt w:val="decimal"/>
      <w:lvlText w:val="%4."/>
      <w:lvlJc w:val="left"/>
      <w:pPr>
        <w:ind w:left="3701" w:hanging="360"/>
      </w:pPr>
    </w:lvl>
    <w:lvl w:ilvl="4" w:tplc="04090019" w:tentative="1">
      <w:start w:val="1"/>
      <w:numFmt w:val="lowerLetter"/>
      <w:lvlText w:val="%5."/>
      <w:lvlJc w:val="left"/>
      <w:pPr>
        <w:ind w:left="4421" w:hanging="360"/>
      </w:pPr>
    </w:lvl>
    <w:lvl w:ilvl="5" w:tplc="0409001B" w:tentative="1">
      <w:start w:val="1"/>
      <w:numFmt w:val="lowerRoman"/>
      <w:lvlText w:val="%6."/>
      <w:lvlJc w:val="right"/>
      <w:pPr>
        <w:ind w:left="5141" w:hanging="180"/>
      </w:pPr>
    </w:lvl>
    <w:lvl w:ilvl="6" w:tplc="0409000F" w:tentative="1">
      <w:start w:val="1"/>
      <w:numFmt w:val="decimal"/>
      <w:lvlText w:val="%7."/>
      <w:lvlJc w:val="left"/>
      <w:pPr>
        <w:ind w:left="5861" w:hanging="360"/>
      </w:pPr>
    </w:lvl>
    <w:lvl w:ilvl="7" w:tplc="04090019" w:tentative="1">
      <w:start w:val="1"/>
      <w:numFmt w:val="lowerLetter"/>
      <w:lvlText w:val="%8."/>
      <w:lvlJc w:val="left"/>
      <w:pPr>
        <w:ind w:left="6581" w:hanging="360"/>
      </w:pPr>
    </w:lvl>
    <w:lvl w:ilvl="8" w:tplc="0409001B" w:tentative="1">
      <w:start w:val="1"/>
      <w:numFmt w:val="lowerRoman"/>
      <w:lvlText w:val="%9."/>
      <w:lvlJc w:val="right"/>
      <w:pPr>
        <w:ind w:left="7301" w:hanging="180"/>
      </w:pPr>
    </w:lvl>
  </w:abstractNum>
  <w:abstractNum w:abstractNumId="95" w15:restartNumberingAfterBreak="0">
    <w:nsid w:val="462D760B"/>
    <w:multiLevelType w:val="hybridMultilevel"/>
    <w:tmpl w:val="A47CCA10"/>
    <w:lvl w:ilvl="0" w:tplc="0156B8D0">
      <w:start w:val="1"/>
      <w:numFmt w:val="upperRoman"/>
      <w:lvlText w:val="%1."/>
      <w:lvlJc w:val="left"/>
      <w:pPr>
        <w:ind w:left="1260" w:hanging="720"/>
      </w:pPr>
      <w:rPr>
        <w:rFonts w:hint="default"/>
      </w:rPr>
    </w:lvl>
    <w:lvl w:ilvl="1" w:tplc="58E024CC">
      <w:start w:val="1"/>
      <w:numFmt w:val="lowerLetter"/>
      <w:lvlText w:val="%2."/>
      <w:lvlJc w:val="left"/>
      <w:pPr>
        <w:ind w:left="1620" w:hanging="360"/>
      </w:pPr>
      <w:rPr>
        <w:rFonts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6" w15:restartNumberingAfterBreak="0">
    <w:nsid w:val="46B25BAC"/>
    <w:multiLevelType w:val="hybridMultilevel"/>
    <w:tmpl w:val="5780656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7" w15:restartNumberingAfterBreak="0">
    <w:nsid w:val="47ED01E3"/>
    <w:multiLevelType w:val="hybridMultilevel"/>
    <w:tmpl w:val="781658E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8" w15:restartNumberingAfterBreak="0">
    <w:nsid w:val="4A710B77"/>
    <w:multiLevelType w:val="hybridMultilevel"/>
    <w:tmpl w:val="1BB2E9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AD75617"/>
    <w:multiLevelType w:val="hybridMultilevel"/>
    <w:tmpl w:val="2C66B464"/>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0" w15:restartNumberingAfterBreak="0">
    <w:nsid w:val="4BF52835"/>
    <w:multiLevelType w:val="hybridMultilevel"/>
    <w:tmpl w:val="701E8D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C87150C"/>
    <w:multiLevelType w:val="hybridMultilevel"/>
    <w:tmpl w:val="0256E2DE"/>
    <w:lvl w:ilvl="0" w:tplc="28687ABC">
      <w:start w:val="1"/>
      <w:numFmt w:val="upperRoman"/>
      <w:lvlText w:val="%1."/>
      <w:lvlJc w:val="left"/>
      <w:pPr>
        <w:ind w:left="820" w:hanging="720"/>
      </w:pPr>
      <w:rPr>
        <w:rFonts w:hint="default"/>
      </w:rPr>
    </w:lvl>
    <w:lvl w:ilvl="1" w:tplc="EAAC8898">
      <w:start w:val="1"/>
      <w:numFmt w:val="lowerLetter"/>
      <w:lvlText w:val="%2."/>
      <w:lvlJc w:val="left"/>
      <w:pPr>
        <w:ind w:left="1180" w:hanging="360"/>
      </w:pPr>
      <w:rPr>
        <w:rFonts w:hint="default"/>
      </w:r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02" w15:restartNumberingAfterBreak="0">
    <w:nsid w:val="4C96568A"/>
    <w:multiLevelType w:val="hybridMultilevel"/>
    <w:tmpl w:val="621EAB38"/>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03" w15:restartNumberingAfterBreak="0">
    <w:nsid w:val="4C9A6AF5"/>
    <w:multiLevelType w:val="hybridMultilevel"/>
    <w:tmpl w:val="FEAA481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4" w15:restartNumberingAfterBreak="0">
    <w:nsid w:val="4D50344E"/>
    <w:multiLevelType w:val="hybridMultilevel"/>
    <w:tmpl w:val="9232083E"/>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5" w15:restartNumberingAfterBreak="0">
    <w:nsid w:val="4D905088"/>
    <w:multiLevelType w:val="hybridMultilevel"/>
    <w:tmpl w:val="5F6E6D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D92313F"/>
    <w:multiLevelType w:val="hybridMultilevel"/>
    <w:tmpl w:val="1368F3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DD2434F"/>
    <w:multiLevelType w:val="hybridMultilevel"/>
    <w:tmpl w:val="D4289168"/>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8" w15:restartNumberingAfterBreak="0">
    <w:nsid w:val="4DEC17D2"/>
    <w:multiLevelType w:val="hybridMultilevel"/>
    <w:tmpl w:val="206E7DF8"/>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09" w15:restartNumberingAfterBreak="0">
    <w:nsid w:val="50504850"/>
    <w:multiLevelType w:val="hybridMultilevel"/>
    <w:tmpl w:val="F890764E"/>
    <w:lvl w:ilvl="0" w:tplc="04090019">
      <w:start w:val="1"/>
      <w:numFmt w:val="lowerLetter"/>
      <w:lvlText w:val="%1."/>
      <w:lvlJc w:val="left"/>
      <w:pPr>
        <w:ind w:left="1541" w:hanging="360"/>
      </w:pPr>
    </w:lvl>
    <w:lvl w:ilvl="1" w:tplc="04090019" w:tentative="1">
      <w:start w:val="1"/>
      <w:numFmt w:val="lowerLetter"/>
      <w:lvlText w:val="%2."/>
      <w:lvlJc w:val="left"/>
      <w:pPr>
        <w:ind w:left="2261" w:hanging="360"/>
      </w:pPr>
    </w:lvl>
    <w:lvl w:ilvl="2" w:tplc="0409001B" w:tentative="1">
      <w:start w:val="1"/>
      <w:numFmt w:val="lowerRoman"/>
      <w:lvlText w:val="%3."/>
      <w:lvlJc w:val="right"/>
      <w:pPr>
        <w:ind w:left="2981" w:hanging="180"/>
      </w:pPr>
    </w:lvl>
    <w:lvl w:ilvl="3" w:tplc="0409000F" w:tentative="1">
      <w:start w:val="1"/>
      <w:numFmt w:val="decimal"/>
      <w:lvlText w:val="%4."/>
      <w:lvlJc w:val="left"/>
      <w:pPr>
        <w:ind w:left="3701" w:hanging="360"/>
      </w:pPr>
    </w:lvl>
    <w:lvl w:ilvl="4" w:tplc="04090019" w:tentative="1">
      <w:start w:val="1"/>
      <w:numFmt w:val="lowerLetter"/>
      <w:lvlText w:val="%5."/>
      <w:lvlJc w:val="left"/>
      <w:pPr>
        <w:ind w:left="4421" w:hanging="360"/>
      </w:pPr>
    </w:lvl>
    <w:lvl w:ilvl="5" w:tplc="0409001B" w:tentative="1">
      <w:start w:val="1"/>
      <w:numFmt w:val="lowerRoman"/>
      <w:lvlText w:val="%6."/>
      <w:lvlJc w:val="right"/>
      <w:pPr>
        <w:ind w:left="5141" w:hanging="180"/>
      </w:pPr>
    </w:lvl>
    <w:lvl w:ilvl="6" w:tplc="0409000F" w:tentative="1">
      <w:start w:val="1"/>
      <w:numFmt w:val="decimal"/>
      <w:lvlText w:val="%7."/>
      <w:lvlJc w:val="left"/>
      <w:pPr>
        <w:ind w:left="5861" w:hanging="360"/>
      </w:pPr>
    </w:lvl>
    <w:lvl w:ilvl="7" w:tplc="04090019" w:tentative="1">
      <w:start w:val="1"/>
      <w:numFmt w:val="lowerLetter"/>
      <w:lvlText w:val="%8."/>
      <w:lvlJc w:val="left"/>
      <w:pPr>
        <w:ind w:left="6581" w:hanging="360"/>
      </w:pPr>
    </w:lvl>
    <w:lvl w:ilvl="8" w:tplc="0409001B" w:tentative="1">
      <w:start w:val="1"/>
      <w:numFmt w:val="lowerRoman"/>
      <w:lvlText w:val="%9."/>
      <w:lvlJc w:val="right"/>
      <w:pPr>
        <w:ind w:left="7301" w:hanging="180"/>
      </w:pPr>
    </w:lvl>
  </w:abstractNum>
  <w:abstractNum w:abstractNumId="110" w15:restartNumberingAfterBreak="0">
    <w:nsid w:val="512677A1"/>
    <w:multiLevelType w:val="hybridMultilevel"/>
    <w:tmpl w:val="4F2E1BC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1" w15:restartNumberingAfterBreak="0">
    <w:nsid w:val="51DC2A67"/>
    <w:multiLevelType w:val="hybridMultilevel"/>
    <w:tmpl w:val="CDE6761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F0441AE6">
      <w:start w:val="1"/>
      <w:numFmt w:val="lowerRoman"/>
      <w:lvlText w:val="%3."/>
      <w:lvlJc w:val="righ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28869EE"/>
    <w:multiLevelType w:val="hybridMultilevel"/>
    <w:tmpl w:val="DD72F8D4"/>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28D2501"/>
    <w:multiLevelType w:val="hybridMultilevel"/>
    <w:tmpl w:val="A926B04E"/>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4" w15:restartNumberingAfterBreak="0">
    <w:nsid w:val="53DB50C2"/>
    <w:multiLevelType w:val="hybridMultilevel"/>
    <w:tmpl w:val="BF386E8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15" w15:restartNumberingAfterBreak="0">
    <w:nsid w:val="54272D82"/>
    <w:multiLevelType w:val="hybridMultilevel"/>
    <w:tmpl w:val="2BD88934"/>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6" w15:restartNumberingAfterBreak="0">
    <w:nsid w:val="54591A58"/>
    <w:multiLevelType w:val="hybridMultilevel"/>
    <w:tmpl w:val="A498C42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7" w15:restartNumberingAfterBreak="0">
    <w:nsid w:val="5594543F"/>
    <w:multiLevelType w:val="hybridMultilevel"/>
    <w:tmpl w:val="E110CA34"/>
    <w:lvl w:ilvl="0" w:tplc="58E024CC">
      <w:start w:val="1"/>
      <w:numFmt w:val="lowerLetter"/>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5E33455"/>
    <w:multiLevelType w:val="hybridMultilevel"/>
    <w:tmpl w:val="B24E013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81D1B20"/>
    <w:multiLevelType w:val="hybridMultilevel"/>
    <w:tmpl w:val="1018EE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8421E1A"/>
    <w:multiLevelType w:val="hybridMultilevel"/>
    <w:tmpl w:val="DECE3CA8"/>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1" w15:restartNumberingAfterBreak="0">
    <w:nsid w:val="58531FD5"/>
    <w:multiLevelType w:val="hybridMultilevel"/>
    <w:tmpl w:val="F0382F8E"/>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2" w15:restartNumberingAfterBreak="0">
    <w:nsid w:val="58F31BB8"/>
    <w:multiLevelType w:val="hybridMultilevel"/>
    <w:tmpl w:val="12548BB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3" w15:restartNumberingAfterBreak="0">
    <w:nsid w:val="59167C6E"/>
    <w:multiLevelType w:val="hybridMultilevel"/>
    <w:tmpl w:val="9BC8D25C"/>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4" w15:restartNumberingAfterBreak="0">
    <w:nsid w:val="5921132B"/>
    <w:multiLevelType w:val="hybridMultilevel"/>
    <w:tmpl w:val="201C546E"/>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5" w15:restartNumberingAfterBreak="0">
    <w:nsid w:val="5961250D"/>
    <w:multiLevelType w:val="hybridMultilevel"/>
    <w:tmpl w:val="40207E4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C2396B"/>
    <w:multiLevelType w:val="hybridMultilevel"/>
    <w:tmpl w:val="FEEAFE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D7772C3"/>
    <w:multiLevelType w:val="hybridMultilevel"/>
    <w:tmpl w:val="098A4824"/>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28" w15:restartNumberingAfterBreak="0">
    <w:nsid w:val="5D8F7C05"/>
    <w:multiLevelType w:val="hybridMultilevel"/>
    <w:tmpl w:val="513AB3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F8A7963"/>
    <w:multiLevelType w:val="hybridMultilevel"/>
    <w:tmpl w:val="2690B3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0421CF7"/>
    <w:multiLevelType w:val="hybridMultilevel"/>
    <w:tmpl w:val="EEC45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0A56C14"/>
    <w:multiLevelType w:val="hybridMultilevel"/>
    <w:tmpl w:val="37FC372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629A0137"/>
    <w:multiLevelType w:val="hybridMultilevel"/>
    <w:tmpl w:val="ACA6FCAC"/>
    <w:lvl w:ilvl="0" w:tplc="04090019">
      <w:start w:val="1"/>
      <w:numFmt w:val="lowerLetter"/>
      <w:lvlText w:val="%1."/>
      <w:lvlJc w:val="left"/>
      <w:pPr>
        <w:ind w:left="720" w:hanging="360"/>
      </w:pPr>
    </w:lvl>
    <w:lvl w:ilvl="1" w:tplc="16FACFB0">
      <w:start w:val="1"/>
      <w:numFmt w:val="decimal"/>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382412A"/>
    <w:multiLevelType w:val="hybridMultilevel"/>
    <w:tmpl w:val="66428368"/>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4" w15:restartNumberingAfterBreak="0">
    <w:nsid w:val="642B07AB"/>
    <w:multiLevelType w:val="hybridMultilevel"/>
    <w:tmpl w:val="CE3671F4"/>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5" w15:restartNumberingAfterBreak="0">
    <w:nsid w:val="64FA0C83"/>
    <w:multiLevelType w:val="hybridMultilevel"/>
    <w:tmpl w:val="480C8792"/>
    <w:lvl w:ilvl="0" w:tplc="04090019">
      <w:start w:val="1"/>
      <w:numFmt w:val="lowerLetter"/>
      <w:lvlText w:val="%1."/>
      <w:lvlJc w:val="left"/>
      <w:pPr>
        <w:ind w:left="1541" w:hanging="360"/>
      </w:pPr>
    </w:lvl>
    <w:lvl w:ilvl="1" w:tplc="04090019" w:tentative="1">
      <w:start w:val="1"/>
      <w:numFmt w:val="lowerLetter"/>
      <w:lvlText w:val="%2."/>
      <w:lvlJc w:val="left"/>
      <w:pPr>
        <w:ind w:left="2261" w:hanging="360"/>
      </w:pPr>
    </w:lvl>
    <w:lvl w:ilvl="2" w:tplc="0409001B" w:tentative="1">
      <w:start w:val="1"/>
      <w:numFmt w:val="lowerRoman"/>
      <w:lvlText w:val="%3."/>
      <w:lvlJc w:val="right"/>
      <w:pPr>
        <w:ind w:left="2981" w:hanging="180"/>
      </w:pPr>
    </w:lvl>
    <w:lvl w:ilvl="3" w:tplc="0409000F" w:tentative="1">
      <w:start w:val="1"/>
      <w:numFmt w:val="decimal"/>
      <w:lvlText w:val="%4."/>
      <w:lvlJc w:val="left"/>
      <w:pPr>
        <w:ind w:left="3701" w:hanging="360"/>
      </w:pPr>
    </w:lvl>
    <w:lvl w:ilvl="4" w:tplc="04090019" w:tentative="1">
      <w:start w:val="1"/>
      <w:numFmt w:val="lowerLetter"/>
      <w:lvlText w:val="%5."/>
      <w:lvlJc w:val="left"/>
      <w:pPr>
        <w:ind w:left="4421" w:hanging="360"/>
      </w:pPr>
    </w:lvl>
    <w:lvl w:ilvl="5" w:tplc="0409001B" w:tentative="1">
      <w:start w:val="1"/>
      <w:numFmt w:val="lowerRoman"/>
      <w:lvlText w:val="%6."/>
      <w:lvlJc w:val="right"/>
      <w:pPr>
        <w:ind w:left="5141" w:hanging="180"/>
      </w:pPr>
    </w:lvl>
    <w:lvl w:ilvl="6" w:tplc="0409000F" w:tentative="1">
      <w:start w:val="1"/>
      <w:numFmt w:val="decimal"/>
      <w:lvlText w:val="%7."/>
      <w:lvlJc w:val="left"/>
      <w:pPr>
        <w:ind w:left="5861" w:hanging="360"/>
      </w:pPr>
    </w:lvl>
    <w:lvl w:ilvl="7" w:tplc="04090019" w:tentative="1">
      <w:start w:val="1"/>
      <w:numFmt w:val="lowerLetter"/>
      <w:lvlText w:val="%8."/>
      <w:lvlJc w:val="left"/>
      <w:pPr>
        <w:ind w:left="6581" w:hanging="360"/>
      </w:pPr>
    </w:lvl>
    <w:lvl w:ilvl="8" w:tplc="0409001B" w:tentative="1">
      <w:start w:val="1"/>
      <w:numFmt w:val="lowerRoman"/>
      <w:lvlText w:val="%9."/>
      <w:lvlJc w:val="right"/>
      <w:pPr>
        <w:ind w:left="7301" w:hanging="180"/>
      </w:pPr>
    </w:lvl>
  </w:abstractNum>
  <w:abstractNum w:abstractNumId="136" w15:restartNumberingAfterBreak="0">
    <w:nsid w:val="6596781E"/>
    <w:multiLevelType w:val="hybridMultilevel"/>
    <w:tmpl w:val="2CB8D7A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6227D72"/>
    <w:multiLevelType w:val="hybridMultilevel"/>
    <w:tmpl w:val="C248C6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63A0AC7"/>
    <w:multiLevelType w:val="hybridMultilevel"/>
    <w:tmpl w:val="480C8792"/>
    <w:lvl w:ilvl="0" w:tplc="04090019">
      <w:start w:val="1"/>
      <w:numFmt w:val="lowerLetter"/>
      <w:lvlText w:val="%1."/>
      <w:lvlJc w:val="left"/>
      <w:pPr>
        <w:ind w:left="1541" w:hanging="360"/>
      </w:pPr>
    </w:lvl>
    <w:lvl w:ilvl="1" w:tplc="04090019" w:tentative="1">
      <w:start w:val="1"/>
      <w:numFmt w:val="lowerLetter"/>
      <w:lvlText w:val="%2."/>
      <w:lvlJc w:val="left"/>
      <w:pPr>
        <w:ind w:left="2261" w:hanging="360"/>
      </w:pPr>
    </w:lvl>
    <w:lvl w:ilvl="2" w:tplc="0409001B" w:tentative="1">
      <w:start w:val="1"/>
      <w:numFmt w:val="lowerRoman"/>
      <w:lvlText w:val="%3."/>
      <w:lvlJc w:val="right"/>
      <w:pPr>
        <w:ind w:left="2981" w:hanging="180"/>
      </w:pPr>
    </w:lvl>
    <w:lvl w:ilvl="3" w:tplc="0409000F" w:tentative="1">
      <w:start w:val="1"/>
      <w:numFmt w:val="decimal"/>
      <w:lvlText w:val="%4."/>
      <w:lvlJc w:val="left"/>
      <w:pPr>
        <w:ind w:left="3701" w:hanging="360"/>
      </w:pPr>
    </w:lvl>
    <w:lvl w:ilvl="4" w:tplc="04090019" w:tentative="1">
      <w:start w:val="1"/>
      <w:numFmt w:val="lowerLetter"/>
      <w:lvlText w:val="%5."/>
      <w:lvlJc w:val="left"/>
      <w:pPr>
        <w:ind w:left="4421" w:hanging="360"/>
      </w:pPr>
    </w:lvl>
    <w:lvl w:ilvl="5" w:tplc="0409001B" w:tentative="1">
      <w:start w:val="1"/>
      <w:numFmt w:val="lowerRoman"/>
      <w:lvlText w:val="%6."/>
      <w:lvlJc w:val="right"/>
      <w:pPr>
        <w:ind w:left="5141" w:hanging="180"/>
      </w:pPr>
    </w:lvl>
    <w:lvl w:ilvl="6" w:tplc="0409000F" w:tentative="1">
      <w:start w:val="1"/>
      <w:numFmt w:val="decimal"/>
      <w:lvlText w:val="%7."/>
      <w:lvlJc w:val="left"/>
      <w:pPr>
        <w:ind w:left="5861" w:hanging="360"/>
      </w:pPr>
    </w:lvl>
    <w:lvl w:ilvl="7" w:tplc="04090019" w:tentative="1">
      <w:start w:val="1"/>
      <w:numFmt w:val="lowerLetter"/>
      <w:lvlText w:val="%8."/>
      <w:lvlJc w:val="left"/>
      <w:pPr>
        <w:ind w:left="6581" w:hanging="360"/>
      </w:pPr>
    </w:lvl>
    <w:lvl w:ilvl="8" w:tplc="0409001B" w:tentative="1">
      <w:start w:val="1"/>
      <w:numFmt w:val="lowerRoman"/>
      <w:lvlText w:val="%9."/>
      <w:lvlJc w:val="right"/>
      <w:pPr>
        <w:ind w:left="7301" w:hanging="180"/>
      </w:pPr>
    </w:lvl>
  </w:abstractNum>
  <w:abstractNum w:abstractNumId="139" w15:restartNumberingAfterBreak="0">
    <w:nsid w:val="672A7EA4"/>
    <w:multiLevelType w:val="hybridMultilevel"/>
    <w:tmpl w:val="354E68C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76565CB"/>
    <w:multiLevelType w:val="hybridMultilevel"/>
    <w:tmpl w:val="D5CED480"/>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1" w15:restartNumberingAfterBreak="0">
    <w:nsid w:val="67CF317F"/>
    <w:multiLevelType w:val="hybridMultilevel"/>
    <w:tmpl w:val="2FC02A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9CA4833"/>
    <w:multiLevelType w:val="hybridMultilevel"/>
    <w:tmpl w:val="3E303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A21310D"/>
    <w:multiLevelType w:val="hybridMultilevel"/>
    <w:tmpl w:val="13B441EC"/>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44" w15:restartNumberingAfterBreak="0">
    <w:nsid w:val="6A3711D8"/>
    <w:multiLevelType w:val="hybridMultilevel"/>
    <w:tmpl w:val="5E0C5D50"/>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5" w15:restartNumberingAfterBreak="0">
    <w:nsid w:val="6ABC71DD"/>
    <w:multiLevelType w:val="hybridMultilevel"/>
    <w:tmpl w:val="099284C8"/>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146" w15:restartNumberingAfterBreak="0">
    <w:nsid w:val="6BD33A58"/>
    <w:multiLevelType w:val="hybridMultilevel"/>
    <w:tmpl w:val="100E518C"/>
    <w:lvl w:ilvl="0" w:tplc="04090011">
      <w:start w:val="1"/>
      <w:numFmt w:val="decimal"/>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47" w15:restartNumberingAfterBreak="0">
    <w:nsid w:val="6CC1092B"/>
    <w:multiLevelType w:val="hybridMultilevel"/>
    <w:tmpl w:val="EFEA84BE"/>
    <w:lvl w:ilvl="0" w:tplc="E2186286">
      <w:start w:val="1"/>
      <w:numFmt w:val="lowerLetter"/>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8" w15:restartNumberingAfterBreak="0">
    <w:nsid w:val="6E1A1C7A"/>
    <w:multiLevelType w:val="hybridMultilevel"/>
    <w:tmpl w:val="9CBA2F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03032FC"/>
    <w:multiLevelType w:val="hybridMultilevel"/>
    <w:tmpl w:val="58788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11C218D"/>
    <w:multiLevelType w:val="hybridMultilevel"/>
    <w:tmpl w:val="C5DC23D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1F87F81"/>
    <w:multiLevelType w:val="hybridMultilevel"/>
    <w:tmpl w:val="E110CA34"/>
    <w:lvl w:ilvl="0" w:tplc="58E024CC">
      <w:start w:val="1"/>
      <w:numFmt w:val="lowerLetter"/>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30437CF"/>
    <w:multiLevelType w:val="hybridMultilevel"/>
    <w:tmpl w:val="A24CC2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36234CE"/>
    <w:multiLevelType w:val="hybridMultilevel"/>
    <w:tmpl w:val="3296EE44"/>
    <w:lvl w:ilvl="0" w:tplc="28687ABC">
      <w:start w:val="1"/>
      <w:numFmt w:val="upperRoman"/>
      <w:lvlText w:val="%1."/>
      <w:lvlJc w:val="left"/>
      <w:pPr>
        <w:ind w:left="1260" w:hanging="360"/>
      </w:pPr>
      <w:rPr>
        <w:rFonts w:hint="default"/>
      </w:rPr>
    </w:lvl>
    <w:lvl w:ilvl="1" w:tplc="4670A2F6">
      <w:start w:val="1"/>
      <w:numFmt w:val="bullet"/>
      <w:suff w:val="space"/>
      <w:lvlText w:val=""/>
      <w:lvlJc w:val="left"/>
      <w:pPr>
        <w:ind w:left="360" w:firstLine="1260"/>
      </w:pPr>
      <w:rPr>
        <w:rFonts w:ascii="Symbol" w:hAnsi="Symbol" w:hint="default"/>
      </w:rPr>
    </w:lvl>
    <w:lvl w:ilvl="2" w:tplc="0409001B">
      <w:start w:val="1"/>
      <w:numFmt w:val="lowerRoman"/>
      <w:lvlText w:val="%3."/>
      <w:lvlJc w:val="right"/>
      <w:pPr>
        <w:ind w:left="2700" w:hanging="180"/>
      </w:pPr>
    </w:lvl>
    <w:lvl w:ilvl="3" w:tplc="D188CC46">
      <w:start w:val="1"/>
      <w:numFmt w:val="lowerLetter"/>
      <w:lvlText w:val="%4."/>
      <w:lvlJc w:val="left"/>
      <w:pPr>
        <w:ind w:left="3420" w:hanging="360"/>
      </w:pPr>
      <w:rPr>
        <w:rFonts w:hint="default"/>
      </w:r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4" w15:restartNumberingAfterBreak="0">
    <w:nsid w:val="73641429"/>
    <w:multiLevelType w:val="hybridMultilevel"/>
    <w:tmpl w:val="30802A62"/>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5" w15:restartNumberingAfterBreak="0">
    <w:nsid w:val="74315307"/>
    <w:multiLevelType w:val="hybridMultilevel"/>
    <w:tmpl w:val="0774711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48D246B"/>
    <w:multiLevelType w:val="hybridMultilevel"/>
    <w:tmpl w:val="91A605B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7" w15:restartNumberingAfterBreak="0">
    <w:nsid w:val="765E4D2D"/>
    <w:multiLevelType w:val="hybridMultilevel"/>
    <w:tmpl w:val="DB364F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71A75C7"/>
    <w:multiLevelType w:val="hybridMultilevel"/>
    <w:tmpl w:val="54FE1B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74973CA"/>
    <w:multiLevelType w:val="hybridMultilevel"/>
    <w:tmpl w:val="ABB263CA"/>
    <w:lvl w:ilvl="0" w:tplc="04090011">
      <w:start w:val="1"/>
      <w:numFmt w:val="decimal"/>
      <w:lvlText w:val="%1)"/>
      <w:lvlJc w:val="left"/>
      <w:pPr>
        <w:ind w:left="720" w:hanging="360"/>
      </w:pPr>
    </w:lvl>
    <w:lvl w:ilvl="1" w:tplc="2092037A">
      <w:start w:val="1"/>
      <w:numFmt w:val="lowerLetter"/>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7B35EE2"/>
    <w:multiLevelType w:val="hybridMultilevel"/>
    <w:tmpl w:val="839C7FCC"/>
    <w:lvl w:ilvl="0" w:tplc="04090011">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61" w15:restartNumberingAfterBreak="0">
    <w:nsid w:val="792D13F5"/>
    <w:multiLevelType w:val="hybridMultilevel"/>
    <w:tmpl w:val="878ED2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95C15D8"/>
    <w:multiLevelType w:val="hybridMultilevel"/>
    <w:tmpl w:val="64B25FB0"/>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3" w15:restartNumberingAfterBreak="0">
    <w:nsid w:val="79F21CD6"/>
    <w:multiLevelType w:val="hybridMultilevel"/>
    <w:tmpl w:val="C99CFC12"/>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64" w15:restartNumberingAfterBreak="0">
    <w:nsid w:val="7A2A791E"/>
    <w:multiLevelType w:val="hybridMultilevel"/>
    <w:tmpl w:val="6562C6E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AA2696B"/>
    <w:multiLevelType w:val="hybridMultilevel"/>
    <w:tmpl w:val="7828F2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6" w15:restartNumberingAfterBreak="0">
    <w:nsid w:val="7BC34D02"/>
    <w:multiLevelType w:val="hybridMultilevel"/>
    <w:tmpl w:val="0FB84AD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F0441AE6">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D3B0FCA"/>
    <w:multiLevelType w:val="hybridMultilevel"/>
    <w:tmpl w:val="EC621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7D847D7D"/>
    <w:multiLevelType w:val="hybridMultilevel"/>
    <w:tmpl w:val="09EAB86E"/>
    <w:lvl w:ilvl="0" w:tplc="04090019">
      <w:start w:val="1"/>
      <w:numFmt w:val="lowerLetter"/>
      <w:lvlText w:val="%1."/>
      <w:lvlJc w:val="left"/>
      <w:pPr>
        <w:ind w:left="1260" w:hanging="360"/>
      </w:pPr>
    </w:lvl>
    <w:lvl w:ilvl="1" w:tplc="04090011">
      <w:start w:val="1"/>
      <w:numFmt w:val="decimal"/>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9" w15:restartNumberingAfterBreak="0">
    <w:nsid w:val="7E460A2F"/>
    <w:multiLevelType w:val="hybridMultilevel"/>
    <w:tmpl w:val="B87615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72"/>
  </w:num>
  <w:num w:numId="3">
    <w:abstractNumId w:val="66"/>
  </w:num>
  <w:num w:numId="4">
    <w:abstractNumId w:val="97"/>
  </w:num>
  <w:num w:numId="5">
    <w:abstractNumId w:val="103"/>
  </w:num>
  <w:num w:numId="6">
    <w:abstractNumId w:val="120"/>
  </w:num>
  <w:num w:numId="7">
    <w:abstractNumId w:val="136"/>
  </w:num>
  <w:num w:numId="8">
    <w:abstractNumId w:val="27"/>
  </w:num>
  <w:num w:numId="9">
    <w:abstractNumId w:val="87"/>
  </w:num>
  <w:num w:numId="10">
    <w:abstractNumId w:val="8"/>
  </w:num>
  <w:num w:numId="11">
    <w:abstractNumId w:val="95"/>
  </w:num>
  <w:num w:numId="12">
    <w:abstractNumId w:val="116"/>
  </w:num>
  <w:num w:numId="13">
    <w:abstractNumId w:val="82"/>
  </w:num>
  <w:num w:numId="14">
    <w:abstractNumId w:val="101"/>
  </w:num>
  <w:num w:numId="15">
    <w:abstractNumId w:val="40"/>
  </w:num>
  <w:num w:numId="16">
    <w:abstractNumId w:val="153"/>
  </w:num>
  <w:num w:numId="17">
    <w:abstractNumId w:val="86"/>
  </w:num>
  <w:num w:numId="18">
    <w:abstractNumId w:val="23"/>
  </w:num>
  <w:num w:numId="19">
    <w:abstractNumId w:val="30"/>
  </w:num>
  <w:num w:numId="20">
    <w:abstractNumId w:val="36"/>
  </w:num>
  <w:num w:numId="21">
    <w:abstractNumId w:val="14"/>
  </w:num>
  <w:num w:numId="22">
    <w:abstractNumId w:val="100"/>
  </w:num>
  <w:num w:numId="23">
    <w:abstractNumId w:val="129"/>
  </w:num>
  <w:num w:numId="24">
    <w:abstractNumId w:val="157"/>
  </w:num>
  <w:num w:numId="25">
    <w:abstractNumId w:val="44"/>
  </w:num>
  <w:num w:numId="26">
    <w:abstractNumId w:val="98"/>
  </w:num>
  <w:num w:numId="27">
    <w:abstractNumId w:val="126"/>
  </w:num>
  <w:num w:numId="28">
    <w:abstractNumId w:val="75"/>
  </w:num>
  <w:num w:numId="29">
    <w:abstractNumId w:val="16"/>
  </w:num>
  <w:num w:numId="30">
    <w:abstractNumId w:val="1"/>
  </w:num>
  <w:num w:numId="31">
    <w:abstractNumId w:val="70"/>
  </w:num>
  <w:num w:numId="32">
    <w:abstractNumId w:val="80"/>
  </w:num>
  <w:num w:numId="33">
    <w:abstractNumId w:val="161"/>
  </w:num>
  <w:num w:numId="34">
    <w:abstractNumId w:val="3"/>
  </w:num>
  <w:num w:numId="35">
    <w:abstractNumId w:val="9"/>
  </w:num>
  <w:num w:numId="36">
    <w:abstractNumId w:val="39"/>
  </w:num>
  <w:num w:numId="37">
    <w:abstractNumId w:val="169"/>
  </w:num>
  <w:num w:numId="38">
    <w:abstractNumId w:val="33"/>
  </w:num>
  <w:num w:numId="39">
    <w:abstractNumId w:val="18"/>
  </w:num>
  <w:num w:numId="40">
    <w:abstractNumId w:val="84"/>
  </w:num>
  <w:num w:numId="41">
    <w:abstractNumId w:val="21"/>
  </w:num>
  <w:num w:numId="42">
    <w:abstractNumId w:val="49"/>
  </w:num>
  <w:num w:numId="43">
    <w:abstractNumId w:val="13"/>
  </w:num>
  <w:num w:numId="44">
    <w:abstractNumId w:val="38"/>
  </w:num>
  <w:num w:numId="45">
    <w:abstractNumId w:val="118"/>
  </w:num>
  <w:num w:numId="46">
    <w:abstractNumId w:val="74"/>
  </w:num>
  <w:num w:numId="47">
    <w:abstractNumId w:val="24"/>
  </w:num>
  <w:num w:numId="48">
    <w:abstractNumId w:val="159"/>
  </w:num>
  <w:num w:numId="49">
    <w:abstractNumId w:val="158"/>
  </w:num>
  <w:num w:numId="50">
    <w:abstractNumId w:val="137"/>
  </w:num>
  <w:num w:numId="51">
    <w:abstractNumId w:val="106"/>
  </w:num>
  <w:num w:numId="52">
    <w:abstractNumId w:val="61"/>
  </w:num>
  <w:num w:numId="53">
    <w:abstractNumId w:val="55"/>
  </w:num>
  <w:num w:numId="54">
    <w:abstractNumId w:val="56"/>
  </w:num>
  <w:num w:numId="55">
    <w:abstractNumId w:val="52"/>
  </w:num>
  <w:num w:numId="56">
    <w:abstractNumId w:val="37"/>
  </w:num>
  <w:num w:numId="57">
    <w:abstractNumId w:val="0"/>
  </w:num>
  <w:num w:numId="58">
    <w:abstractNumId w:val="152"/>
  </w:num>
  <w:num w:numId="59">
    <w:abstractNumId w:val="105"/>
  </w:num>
  <w:num w:numId="60">
    <w:abstractNumId w:val="131"/>
  </w:num>
  <w:num w:numId="61">
    <w:abstractNumId w:val="141"/>
  </w:num>
  <w:num w:numId="62">
    <w:abstractNumId w:val="6"/>
  </w:num>
  <w:num w:numId="63">
    <w:abstractNumId w:val="142"/>
  </w:num>
  <w:num w:numId="64">
    <w:abstractNumId w:val="167"/>
  </w:num>
  <w:num w:numId="65">
    <w:abstractNumId w:val="130"/>
  </w:num>
  <w:num w:numId="66">
    <w:abstractNumId w:val="149"/>
  </w:num>
  <w:num w:numId="67">
    <w:abstractNumId w:val="43"/>
  </w:num>
  <w:num w:numId="68">
    <w:abstractNumId w:val="68"/>
  </w:num>
  <w:num w:numId="69">
    <w:abstractNumId w:val="144"/>
  </w:num>
  <w:num w:numId="70">
    <w:abstractNumId w:val="134"/>
  </w:num>
  <w:num w:numId="71">
    <w:abstractNumId w:val="123"/>
  </w:num>
  <w:num w:numId="72">
    <w:abstractNumId w:val="79"/>
  </w:num>
  <w:num w:numId="73">
    <w:abstractNumId w:val="67"/>
  </w:num>
  <w:num w:numId="74">
    <w:abstractNumId w:val="15"/>
  </w:num>
  <w:num w:numId="75">
    <w:abstractNumId w:val="12"/>
  </w:num>
  <w:num w:numId="76">
    <w:abstractNumId w:val="88"/>
  </w:num>
  <w:num w:numId="77">
    <w:abstractNumId w:val="113"/>
  </w:num>
  <w:num w:numId="78">
    <w:abstractNumId w:val="76"/>
  </w:num>
  <w:num w:numId="79">
    <w:abstractNumId w:val="125"/>
  </w:num>
  <w:num w:numId="80">
    <w:abstractNumId w:val="91"/>
  </w:num>
  <w:num w:numId="81">
    <w:abstractNumId w:val="85"/>
  </w:num>
  <w:num w:numId="82">
    <w:abstractNumId w:val="154"/>
  </w:num>
  <w:num w:numId="83">
    <w:abstractNumId w:val="73"/>
  </w:num>
  <w:num w:numId="84">
    <w:abstractNumId w:val="71"/>
  </w:num>
  <w:num w:numId="85">
    <w:abstractNumId w:val="83"/>
  </w:num>
  <w:num w:numId="86">
    <w:abstractNumId w:val="128"/>
  </w:num>
  <w:num w:numId="87">
    <w:abstractNumId w:val="60"/>
  </w:num>
  <w:num w:numId="88">
    <w:abstractNumId w:val="166"/>
  </w:num>
  <w:num w:numId="89">
    <w:abstractNumId w:val="111"/>
  </w:num>
  <w:num w:numId="90">
    <w:abstractNumId w:val="89"/>
  </w:num>
  <w:num w:numId="91">
    <w:abstractNumId w:val="112"/>
  </w:num>
  <w:num w:numId="92">
    <w:abstractNumId w:val="90"/>
  </w:num>
  <w:num w:numId="93">
    <w:abstractNumId w:val="92"/>
  </w:num>
  <w:num w:numId="94">
    <w:abstractNumId w:val="11"/>
  </w:num>
  <w:num w:numId="95">
    <w:abstractNumId w:val="29"/>
  </w:num>
  <w:num w:numId="96">
    <w:abstractNumId w:val="151"/>
  </w:num>
  <w:num w:numId="97">
    <w:abstractNumId w:val="117"/>
  </w:num>
  <w:num w:numId="98">
    <w:abstractNumId w:val="121"/>
  </w:num>
  <w:num w:numId="99">
    <w:abstractNumId w:val="5"/>
  </w:num>
  <w:num w:numId="100">
    <w:abstractNumId w:val="140"/>
  </w:num>
  <w:num w:numId="101">
    <w:abstractNumId w:val="62"/>
  </w:num>
  <w:num w:numId="102">
    <w:abstractNumId w:val="25"/>
  </w:num>
  <w:num w:numId="103">
    <w:abstractNumId w:val="59"/>
  </w:num>
  <w:num w:numId="104">
    <w:abstractNumId w:val="17"/>
  </w:num>
  <w:num w:numId="105">
    <w:abstractNumId w:val="22"/>
  </w:num>
  <w:num w:numId="106">
    <w:abstractNumId w:val="77"/>
  </w:num>
  <w:num w:numId="107">
    <w:abstractNumId w:val="96"/>
  </w:num>
  <w:num w:numId="108">
    <w:abstractNumId w:val="156"/>
  </w:num>
  <w:num w:numId="109">
    <w:abstractNumId w:val="48"/>
  </w:num>
  <w:num w:numId="110">
    <w:abstractNumId w:val="64"/>
  </w:num>
  <w:num w:numId="111">
    <w:abstractNumId w:val="104"/>
  </w:num>
  <w:num w:numId="112">
    <w:abstractNumId w:val="107"/>
  </w:num>
  <w:num w:numId="113">
    <w:abstractNumId w:val="54"/>
  </w:num>
  <w:num w:numId="114">
    <w:abstractNumId w:val="133"/>
  </w:num>
  <w:num w:numId="115">
    <w:abstractNumId w:val="124"/>
  </w:num>
  <w:num w:numId="116">
    <w:abstractNumId w:val="162"/>
  </w:num>
  <w:num w:numId="117">
    <w:abstractNumId w:val="34"/>
  </w:num>
  <w:num w:numId="118">
    <w:abstractNumId w:val="147"/>
  </w:num>
  <w:num w:numId="119">
    <w:abstractNumId w:val="122"/>
  </w:num>
  <w:num w:numId="120">
    <w:abstractNumId w:val="110"/>
  </w:num>
  <w:num w:numId="121">
    <w:abstractNumId w:val="7"/>
  </w:num>
  <w:num w:numId="122">
    <w:abstractNumId w:val="99"/>
  </w:num>
  <w:num w:numId="123">
    <w:abstractNumId w:val="65"/>
  </w:num>
  <w:num w:numId="124">
    <w:abstractNumId w:val="115"/>
  </w:num>
  <w:num w:numId="125">
    <w:abstractNumId w:val="168"/>
  </w:num>
  <w:num w:numId="126">
    <w:abstractNumId w:val="51"/>
  </w:num>
  <w:num w:numId="127">
    <w:abstractNumId w:val="28"/>
  </w:num>
  <w:num w:numId="128">
    <w:abstractNumId w:val="57"/>
  </w:num>
  <w:num w:numId="129">
    <w:abstractNumId w:val="45"/>
  </w:num>
  <w:num w:numId="130">
    <w:abstractNumId w:val="32"/>
  </w:num>
  <w:num w:numId="131">
    <w:abstractNumId w:val="93"/>
  </w:num>
  <w:num w:numId="132">
    <w:abstractNumId w:val="127"/>
  </w:num>
  <w:num w:numId="133">
    <w:abstractNumId w:val="58"/>
  </w:num>
  <w:num w:numId="134">
    <w:abstractNumId w:val="26"/>
  </w:num>
  <w:num w:numId="135">
    <w:abstractNumId w:val="155"/>
  </w:num>
  <w:num w:numId="136">
    <w:abstractNumId w:val="148"/>
  </w:num>
  <w:num w:numId="137">
    <w:abstractNumId w:val="63"/>
  </w:num>
  <w:num w:numId="138">
    <w:abstractNumId w:val="160"/>
  </w:num>
  <w:num w:numId="139">
    <w:abstractNumId w:val="139"/>
  </w:num>
  <w:num w:numId="140">
    <w:abstractNumId w:val="41"/>
  </w:num>
  <w:num w:numId="141">
    <w:abstractNumId w:val="2"/>
  </w:num>
  <w:num w:numId="142">
    <w:abstractNumId w:val="164"/>
  </w:num>
  <w:num w:numId="143">
    <w:abstractNumId w:val="78"/>
  </w:num>
  <w:num w:numId="144">
    <w:abstractNumId w:val="69"/>
  </w:num>
  <w:num w:numId="145">
    <w:abstractNumId w:val="46"/>
  </w:num>
  <w:num w:numId="146">
    <w:abstractNumId w:val="53"/>
  </w:num>
  <w:num w:numId="147">
    <w:abstractNumId w:val="31"/>
  </w:num>
  <w:num w:numId="148">
    <w:abstractNumId w:val="81"/>
  </w:num>
  <w:num w:numId="149">
    <w:abstractNumId w:val="47"/>
  </w:num>
  <w:num w:numId="150">
    <w:abstractNumId w:val="143"/>
  </w:num>
  <w:num w:numId="151">
    <w:abstractNumId w:val="108"/>
  </w:num>
  <w:num w:numId="152">
    <w:abstractNumId w:val="10"/>
  </w:num>
  <w:num w:numId="153">
    <w:abstractNumId w:val="163"/>
  </w:num>
  <w:num w:numId="154">
    <w:abstractNumId w:val="102"/>
  </w:num>
  <w:num w:numId="155">
    <w:abstractNumId w:val="4"/>
  </w:num>
  <w:num w:numId="156">
    <w:abstractNumId w:val="145"/>
  </w:num>
  <w:num w:numId="157">
    <w:abstractNumId w:val="50"/>
  </w:num>
  <w:num w:numId="158">
    <w:abstractNumId w:val="146"/>
  </w:num>
  <w:num w:numId="159">
    <w:abstractNumId w:val="114"/>
  </w:num>
  <w:num w:numId="160">
    <w:abstractNumId w:val="119"/>
  </w:num>
  <w:num w:numId="161">
    <w:abstractNumId w:val="20"/>
  </w:num>
  <w:num w:numId="162">
    <w:abstractNumId w:val="150"/>
  </w:num>
  <w:num w:numId="163">
    <w:abstractNumId w:val="35"/>
  </w:num>
  <w:num w:numId="164">
    <w:abstractNumId w:val="165"/>
  </w:num>
  <w:num w:numId="165">
    <w:abstractNumId w:val="94"/>
  </w:num>
  <w:num w:numId="166">
    <w:abstractNumId w:val="109"/>
  </w:num>
  <w:num w:numId="167">
    <w:abstractNumId w:val="42"/>
  </w:num>
  <w:num w:numId="168">
    <w:abstractNumId w:val="138"/>
  </w:num>
  <w:num w:numId="169">
    <w:abstractNumId w:val="135"/>
  </w:num>
  <w:num w:numId="170">
    <w:abstractNumId w:val="132"/>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C17"/>
    <w:rsid w:val="00004B57"/>
    <w:rsid w:val="000107E0"/>
    <w:rsid w:val="00021B03"/>
    <w:rsid w:val="00081B45"/>
    <w:rsid w:val="00096D01"/>
    <w:rsid w:val="00096DB6"/>
    <w:rsid w:val="00096DF4"/>
    <w:rsid w:val="000974B7"/>
    <w:rsid w:val="00097E52"/>
    <w:rsid w:val="000A418A"/>
    <w:rsid w:val="000B4DF5"/>
    <w:rsid w:val="000C45E9"/>
    <w:rsid w:val="000D0CCA"/>
    <w:rsid w:val="0010082F"/>
    <w:rsid w:val="001120D8"/>
    <w:rsid w:val="00133BBF"/>
    <w:rsid w:val="00140793"/>
    <w:rsid w:val="00146A56"/>
    <w:rsid w:val="0015142A"/>
    <w:rsid w:val="00154809"/>
    <w:rsid w:val="00176A5A"/>
    <w:rsid w:val="00181C17"/>
    <w:rsid w:val="001A2BC5"/>
    <w:rsid w:val="001B70E4"/>
    <w:rsid w:val="001C61BB"/>
    <w:rsid w:val="001E1524"/>
    <w:rsid w:val="001E4C4B"/>
    <w:rsid w:val="002020B4"/>
    <w:rsid w:val="002379EA"/>
    <w:rsid w:val="00274CBD"/>
    <w:rsid w:val="00275224"/>
    <w:rsid w:val="00282121"/>
    <w:rsid w:val="002A5C5E"/>
    <w:rsid w:val="002C5137"/>
    <w:rsid w:val="002E6129"/>
    <w:rsid w:val="00321914"/>
    <w:rsid w:val="00335723"/>
    <w:rsid w:val="0033766F"/>
    <w:rsid w:val="00347466"/>
    <w:rsid w:val="00387274"/>
    <w:rsid w:val="003A7A0E"/>
    <w:rsid w:val="003E24B1"/>
    <w:rsid w:val="003E397E"/>
    <w:rsid w:val="003E6C9E"/>
    <w:rsid w:val="003E75C9"/>
    <w:rsid w:val="003F4007"/>
    <w:rsid w:val="004204D1"/>
    <w:rsid w:val="00431879"/>
    <w:rsid w:val="00443DF2"/>
    <w:rsid w:val="00460769"/>
    <w:rsid w:val="004A56B2"/>
    <w:rsid w:val="004C216D"/>
    <w:rsid w:val="004C3D46"/>
    <w:rsid w:val="004C50DD"/>
    <w:rsid w:val="004C6F80"/>
    <w:rsid w:val="004D1718"/>
    <w:rsid w:val="004D6422"/>
    <w:rsid w:val="004E260F"/>
    <w:rsid w:val="00502D29"/>
    <w:rsid w:val="00543F25"/>
    <w:rsid w:val="0055082B"/>
    <w:rsid w:val="0056690A"/>
    <w:rsid w:val="005925E1"/>
    <w:rsid w:val="005A06A5"/>
    <w:rsid w:val="005A31DA"/>
    <w:rsid w:val="005C0FA6"/>
    <w:rsid w:val="005D1840"/>
    <w:rsid w:val="00635F22"/>
    <w:rsid w:val="0064741D"/>
    <w:rsid w:val="00653FD8"/>
    <w:rsid w:val="00660E34"/>
    <w:rsid w:val="006A5956"/>
    <w:rsid w:val="006B4CBF"/>
    <w:rsid w:val="006D09EF"/>
    <w:rsid w:val="006D4FE7"/>
    <w:rsid w:val="006E3E22"/>
    <w:rsid w:val="006F426F"/>
    <w:rsid w:val="00724AAE"/>
    <w:rsid w:val="00724B99"/>
    <w:rsid w:val="00734101"/>
    <w:rsid w:val="00740A91"/>
    <w:rsid w:val="00774AF6"/>
    <w:rsid w:val="007A48C3"/>
    <w:rsid w:val="007A63B0"/>
    <w:rsid w:val="007C3463"/>
    <w:rsid w:val="007D4FBB"/>
    <w:rsid w:val="007E713B"/>
    <w:rsid w:val="007F7DAF"/>
    <w:rsid w:val="0080038C"/>
    <w:rsid w:val="00836604"/>
    <w:rsid w:val="00843436"/>
    <w:rsid w:val="0087310B"/>
    <w:rsid w:val="0088192F"/>
    <w:rsid w:val="0088683D"/>
    <w:rsid w:val="00895012"/>
    <w:rsid w:val="008D2105"/>
    <w:rsid w:val="008D51E5"/>
    <w:rsid w:val="00906668"/>
    <w:rsid w:val="009164B8"/>
    <w:rsid w:val="00936027"/>
    <w:rsid w:val="00982BB7"/>
    <w:rsid w:val="0098527D"/>
    <w:rsid w:val="009A35F0"/>
    <w:rsid w:val="009A3DA1"/>
    <w:rsid w:val="009F2CE2"/>
    <w:rsid w:val="009F477B"/>
    <w:rsid w:val="00A0154E"/>
    <w:rsid w:val="00A05733"/>
    <w:rsid w:val="00A07C22"/>
    <w:rsid w:val="00A13F85"/>
    <w:rsid w:val="00A306DB"/>
    <w:rsid w:val="00A52419"/>
    <w:rsid w:val="00A54FED"/>
    <w:rsid w:val="00A6719E"/>
    <w:rsid w:val="00A768DC"/>
    <w:rsid w:val="00A87382"/>
    <w:rsid w:val="00A93855"/>
    <w:rsid w:val="00AB4FE5"/>
    <w:rsid w:val="00AC40D4"/>
    <w:rsid w:val="00AC4B85"/>
    <w:rsid w:val="00AF53A1"/>
    <w:rsid w:val="00AF5A23"/>
    <w:rsid w:val="00B02834"/>
    <w:rsid w:val="00B21E3B"/>
    <w:rsid w:val="00B27FAB"/>
    <w:rsid w:val="00B30324"/>
    <w:rsid w:val="00B544E1"/>
    <w:rsid w:val="00B64875"/>
    <w:rsid w:val="00B81751"/>
    <w:rsid w:val="00B912FF"/>
    <w:rsid w:val="00BA2F45"/>
    <w:rsid w:val="00BB2752"/>
    <w:rsid w:val="00C2246A"/>
    <w:rsid w:val="00C229CF"/>
    <w:rsid w:val="00C25DE0"/>
    <w:rsid w:val="00C36A6A"/>
    <w:rsid w:val="00C62D30"/>
    <w:rsid w:val="00C834AA"/>
    <w:rsid w:val="00CA582B"/>
    <w:rsid w:val="00CB5778"/>
    <w:rsid w:val="00CC043F"/>
    <w:rsid w:val="00CC55F9"/>
    <w:rsid w:val="00CE3615"/>
    <w:rsid w:val="00CF701E"/>
    <w:rsid w:val="00CF7DDC"/>
    <w:rsid w:val="00D1676F"/>
    <w:rsid w:val="00D476BA"/>
    <w:rsid w:val="00D6210E"/>
    <w:rsid w:val="00DB1343"/>
    <w:rsid w:val="00DE2645"/>
    <w:rsid w:val="00E0139B"/>
    <w:rsid w:val="00E03A8A"/>
    <w:rsid w:val="00E11070"/>
    <w:rsid w:val="00E36DEF"/>
    <w:rsid w:val="00E50018"/>
    <w:rsid w:val="00E86952"/>
    <w:rsid w:val="00EA0F9D"/>
    <w:rsid w:val="00ED4DA5"/>
    <w:rsid w:val="00EE0E79"/>
    <w:rsid w:val="00EE30C0"/>
    <w:rsid w:val="00EE393C"/>
    <w:rsid w:val="00EE3C20"/>
    <w:rsid w:val="00EF2C63"/>
    <w:rsid w:val="00EF6AD9"/>
    <w:rsid w:val="00F0247C"/>
    <w:rsid w:val="00F2139A"/>
    <w:rsid w:val="00F42A4E"/>
    <w:rsid w:val="00F5177B"/>
    <w:rsid w:val="00F62E58"/>
    <w:rsid w:val="00F71966"/>
    <w:rsid w:val="00F7796C"/>
    <w:rsid w:val="00F91229"/>
    <w:rsid w:val="00FB156E"/>
    <w:rsid w:val="00FB61C0"/>
    <w:rsid w:val="00FD6A9B"/>
    <w:rsid w:val="00FF7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7"/>
    <o:shapelayout v:ext="edit">
      <o:idmap v:ext="edit" data="1,3,4,5,6,7,8"/>
    </o:shapelayout>
  </w:shapeDefaults>
  <w:decimalSymbol w:val="."/>
  <w:listSeparator w:val=","/>
  <w14:docId w14:val="177398EC"/>
  <w15:docId w15:val="{9C87FDB7-85BF-4D12-BC84-1BCF7E73D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3C20"/>
    <w:pPr>
      <w:ind w:left="821" w:right="72"/>
      <w:contextualSpacing/>
      <w:jc w:val="both"/>
    </w:pPr>
    <w:rPr>
      <w:rFonts w:eastAsia="Calibri"/>
      <w:color w:val="221F1F"/>
      <w:sz w:val="24"/>
      <w:szCs w:val="24"/>
    </w:rPr>
  </w:style>
  <w:style w:type="paragraph" w:styleId="Heading1">
    <w:name w:val="heading 1"/>
    <w:basedOn w:val="Normal"/>
    <w:next w:val="Normal"/>
    <w:link w:val="Heading1Char"/>
    <w:uiPriority w:val="9"/>
    <w:qFormat/>
    <w:rsid w:val="001120D8"/>
    <w:pPr>
      <w:spacing w:before="34"/>
      <w:ind w:left="120"/>
      <w:jc w:val="left"/>
      <w:outlineLvl w:val="0"/>
    </w:pPr>
    <w:rPr>
      <w:b/>
      <w:sz w:val="28"/>
      <w:szCs w:val="28"/>
    </w:rPr>
  </w:style>
  <w:style w:type="paragraph" w:styleId="Heading2">
    <w:name w:val="heading 2"/>
    <w:basedOn w:val="Normal"/>
    <w:next w:val="Normal"/>
    <w:link w:val="Heading2Char"/>
    <w:uiPriority w:val="9"/>
    <w:unhideWhenUsed/>
    <w:qFormat/>
    <w:rsid w:val="002C5137"/>
    <w:pPr>
      <w:ind w:left="360"/>
      <w:jc w:val="left"/>
      <w:outlineLvl w:val="1"/>
    </w:pPr>
    <w:rPr>
      <w:b/>
    </w:rPr>
  </w:style>
  <w:style w:type="paragraph" w:styleId="Heading3">
    <w:name w:val="heading 3"/>
    <w:basedOn w:val="ListParagraph"/>
    <w:next w:val="Normal"/>
    <w:link w:val="Heading3Char"/>
    <w:uiPriority w:val="9"/>
    <w:unhideWhenUsed/>
    <w:qFormat/>
    <w:rsid w:val="002C5137"/>
    <w:pPr>
      <w:ind w:left="820"/>
      <w:outlineLvl w:val="2"/>
    </w:pPr>
    <w:rPr>
      <w:b/>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20D8"/>
    <w:rPr>
      <w:rFonts w:eastAsia="Calibri" w:cs="Calibri"/>
      <w:b/>
      <w:color w:val="221F1F"/>
      <w:sz w:val="28"/>
      <w:szCs w:val="28"/>
    </w:rPr>
  </w:style>
  <w:style w:type="character" w:customStyle="1" w:styleId="Heading2Char">
    <w:name w:val="Heading 2 Char"/>
    <w:basedOn w:val="DefaultParagraphFont"/>
    <w:link w:val="Heading2"/>
    <w:uiPriority w:val="9"/>
    <w:rsid w:val="002C5137"/>
    <w:rPr>
      <w:rFonts w:eastAsia="Calibri" w:cs="Calibri"/>
      <w:b/>
      <w:color w:val="221F1F"/>
      <w:sz w:val="24"/>
      <w:szCs w:val="24"/>
    </w:rPr>
  </w:style>
  <w:style w:type="paragraph" w:styleId="ListParagraph">
    <w:name w:val="List Paragraph"/>
    <w:basedOn w:val="Normal"/>
    <w:uiPriority w:val="34"/>
    <w:qFormat/>
    <w:rsid w:val="00282121"/>
    <w:pPr>
      <w:ind w:left="720"/>
    </w:pPr>
  </w:style>
  <w:style w:type="character" w:customStyle="1" w:styleId="Heading3Char">
    <w:name w:val="Heading 3 Char"/>
    <w:basedOn w:val="DefaultParagraphFont"/>
    <w:link w:val="Heading3"/>
    <w:uiPriority w:val="9"/>
    <w:rsid w:val="002C5137"/>
    <w:rPr>
      <w:rFonts w:eastAsia="Calibri"/>
      <w:b/>
      <w:color w:val="221F1F"/>
      <w:sz w:val="24"/>
      <w:szCs w:val="24"/>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color w:val="221F1F"/>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color w:val="221F1F"/>
      <w:sz w:val="26"/>
      <w:szCs w:val="26"/>
    </w:rPr>
  </w:style>
  <w:style w:type="character" w:customStyle="1" w:styleId="Heading6Char">
    <w:name w:val="Heading 6 Char"/>
    <w:basedOn w:val="DefaultParagraphFont"/>
    <w:link w:val="Heading6"/>
    <w:rsid w:val="001B3490"/>
    <w:rPr>
      <w:rFonts w:eastAsia="Calibri"/>
      <w:b/>
      <w:bCs/>
      <w:color w:val="221F1F"/>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color w:val="221F1F"/>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color w:val="221F1F"/>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color w:val="221F1F"/>
      <w:sz w:val="22"/>
      <w:szCs w:val="22"/>
    </w:rPr>
  </w:style>
  <w:style w:type="paragraph" w:styleId="Title">
    <w:name w:val="Title"/>
    <w:basedOn w:val="Normal"/>
    <w:next w:val="Normal"/>
    <w:link w:val="TitleChar"/>
    <w:uiPriority w:val="10"/>
    <w:qFormat/>
    <w:rsid w:val="003E75C9"/>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75C9"/>
    <w:rPr>
      <w:rFonts w:asciiTheme="majorHAnsi" w:eastAsiaTheme="majorEastAsia" w:hAnsiTheme="majorHAnsi" w:cstheme="majorBidi"/>
      <w:spacing w:val="-10"/>
      <w:kern w:val="28"/>
      <w:sz w:val="56"/>
      <w:szCs w:val="56"/>
    </w:rPr>
  </w:style>
  <w:style w:type="paragraph" w:customStyle="1" w:styleId="NormalBlock">
    <w:name w:val="Normal Block"/>
    <w:basedOn w:val="Normal"/>
    <w:qFormat/>
    <w:rsid w:val="008D2105"/>
    <w:pPr>
      <w:spacing w:after="240"/>
      <w:ind w:left="0" w:right="0"/>
    </w:pPr>
    <w:rPr>
      <w:rFonts w:eastAsia="Times New Roman"/>
      <w:color w:val="auto"/>
      <w:sz w:val="18"/>
      <w:szCs w:val="20"/>
    </w:rPr>
  </w:style>
  <w:style w:type="character" w:styleId="Emphasis">
    <w:name w:val="Emphasis"/>
    <w:basedOn w:val="DefaultParagraphFont"/>
    <w:qFormat/>
    <w:rsid w:val="00387274"/>
    <w:rPr>
      <w:i/>
      <w:iCs/>
    </w:rPr>
  </w:style>
  <w:style w:type="character" w:styleId="Strong">
    <w:name w:val="Strong"/>
    <w:basedOn w:val="DefaultParagraphFont"/>
    <w:qFormat/>
    <w:rsid w:val="00387274"/>
    <w:rPr>
      <w:b/>
      <w:bCs/>
    </w:rPr>
  </w:style>
  <w:style w:type="paragraph" w:styleId="Header">
    <w:name w:val="header"/>
    <w:basedOn w:val="Normal"/>
    <w:link w:val="HeaderChar"/>
    <w:uiPriority w:val="99"/>
    <w:unhideWhenUsed/>
    <w:rsid w:val="00B27FAB"/>
    <w:pPr>
      <w:tabs>
        <w:tab w:val="center" w:pos="4680"/>
        <w:tab w:val="right" w:pos="9360"/>
      </w:tabs>
    </w:pPr>
  </w:style>
  <w:style w:type="character" w:customStyle="1" w:styleId="HeaderChar">
    <w:name w:val="Header Char"/>
    <w:basedOn w:val="DefaultParagraphFont"/>
    <w:link w:val="Header"/>
    <w:uiPriority w:val="99"/>
    <w:rsid w:val="00B27FAB"/>
    <w:rPr>
      <w:rFonts w:ascii="Calibri" w:eastAsia="Calibri" w:hAnsi="Calibri" w:cs="Calibri"/>
      <w:color w:val="221F1F"/>
      <w:sz w:val="24"/>
      <w:szCs w:val="24"/>
    </w:rPr>
  </w:style>
  <w:style w:type="paragraph" w:styleId="Footer">
    <w:name w:val="footer"/>
    <w:basedOn w:val="Normal"/>
    <w:link w:val="FooterChar"/>
    <w:uiPriority w:val="99"/>
    <w:unhideWhenUsed/>
    <w:rsid w:val="00B27FAB"/>
    <w:pPr>
      <w:tabs>
        <w:tab w:val="center" w:pos="4680"/>
        <w:tab w:val="right" w:pos="9360"/>
      </w:tabs>
    </w:pPr>
  </w:style>
  <w:style w:type="character" w:customStyle="1" w:styleId="FooterChar">
    <w:name w:val="Footer Char"/>
    <w:basedOn w:val="DefaultParagraphFont"/>
    <w:link w:val="Footer"/>
    <w:uiPriority w:val="99"/>
    <w:rsid w:val="00B27FAB"/>
    <w:rPr>
      <w:rFonts w:ascii="Calibri" w:eastAsia="Calibri" w:hAnsi="Calibri" w:cs="Calibri"/>
      <w:color w:val="221F1F"/>
      <w:sz w:val="24"/>
      <w:szCs w:val="24"/>
    </w:rPr>
  </w:style>
  <w:style w:type="table" w:styleId="TableGrid">
    <w:name w:val="Table Grid"/>
    <w:basedOn w:val="TableNormal"/>
    <w:uiPriority w:val="59"/>
    <w:rsid w:val="00C25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50018"/>
    <w:pPr>
      <w:keepNext/>
      <w:keepLines/>
      <w:spacing w:before="240" w:line="259" w:lineRule="auto"/>
      <w:ind w:left="0" w:right="0"/>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E50018"/>
    <w:pPr>
      <w:spacing w:after="100"/>
      <w:ind w:left="0"/>
    </w:pPr>
  </w:style>
  <w:style w:type="paragraph" w:styleId="TOC2">
    <w:name w:val="toc 2"/>
    <w:basedOn w:val="Normal"/>
    <w:next w:val="Normal"/>
    <w:autoRedefine/>
    <w:uiPriority w:val="39"/>
    <w:unhideWhenUsed/>
    <w:rsid w:val="00E50018"/>
    <w:pPr>
      <w:spacing w:after="100"/>
      <w:ind w:left="240"/>
    </w:pPr>
  </w:style>
  <w:style w:type="paragraph" w:styleId="TOC3">
    <w:name w:val="toc 3"/>
    <w:basedOn w:val="Normal"/>
    <w:next w:val="Normal"/>
    <w:autoRedefine/>
    <w:uiPriority w:val="39"/>
    <w:unhideWhenUsed/>
    <w:rsid w:val="00E50018"/>
    <w:pPr>
      <w:spacing w:after="100"/>
      <w:ind w:left="480"/>
    </w:pPr>
  </w:style>
  <w:style w:type="character" w:styleId="Hyperlink">
    <w:name w:val="Hyperlink"/>
    <w:basedOn w:val="DefaultParagraphFont"/>
    <w:uiPriority w:val="99"/>
    <w:unhideWhenUsed/>
    <w:rsid w:val="00E50018"/>
    <w:rPr>
      <w:color w:val="0000FF" w:themeColor="hyperlink"/>
      <w:u w:val="single"/>
    </w:rPr>
  </w:style>
  <w:style w:type="paragraph" w:styleId="TOC4">
    <w:name w:val="toc 4"/>
    <w:basedOn w:val="Normal"/>
    <w:next w:val="Normal"/>
    <w:autoRedefine/>
    <w:uiPriority w:val="39"/>
    <w:unhideWhenUsed/>
    <w:rsid w:val="00176A5A"/>
    <w:pPr>
      <w:spacing w:after="100" w:line="259" w:lineRule="auto"/>
      <w:ind w:left="660" w:right="0"/>
      <w:contextualSpacing w:val="0"/>
      <w:jc w:val="left"/>
    </w:pPr>
    <w:rPr>
      <w:rFonts w:asciiTheme="minorHAnsi" w:eastAsiaTheme="minorEastAsia" w:hAnsiTheme="minorHAnsi" w:cstheme="minorBidi"/>
      <w:color w:val="auto"/>
      <w:sz w:val="22"/>
      <w:szCs w:val="22"/>
    </w:rPr>
  </w:style>
  <w:style w:type="paragraph" w:styleId="TOC5">
    <w:name w:val="toc 5"/>
    <w:basedOn w:val="Normal"/>
    <w:next w:val="Normal"/>
    <w:autoRedefine/>
    <w:uiPriority w:val="39"/>
    <w:unhideWhenUsed/>
    <w:rsid w:val="00176A5A"/>
    <w:pPr>
      <w:spacing w:after="100" w:line="259" w:lineRule="auto"/>
      <w:ind w:left="880" w:right="0"/>
      <w:contextualSpacing w:val="0"/>
      <w:jc w:val="left"/>
    </w:pPr>
    <w:rPr>
      <w:rFonts w:asciiTheme="minorHAnsi" w:eastAsiaTheme="minorEastAsia" w:hAnsiTheme="minorHAnsi" w:cstheme="minorBidi"/>
      <w:color w:val="auto"/>
      <w:sz w:val="22"/>
      <w:szCs w:val="22"/>
    </w:rPr>
  </w:style>
  <w:style w:type="paragraph" w:styleId="TOC6">
    <w:name w:val="toc 6"/>
    <w:basedOn w:val="Normal"/>
    <w:next w:val="Normal"/>
    <w:autoRedefine/>
    <w:uiPriority w:val="39"/>
    <w:unhideWhenUsed/>
    <w:rsid w:val="00176A5A"/>
    <w:pPr>
      <w:spacing w:after="100" w:line="259" w:lineRule="auto"/>
      <w:ind w:left="1100" w:right="0"/>
      <w:contextualSpacing w:val="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176A5A"/>
    <w:pPr>
      <w:spacing w:after="100" w:line="259" w:lineRule="auto"/>
      <w:ind w:left="1320" w:right="0"/>
      <w:contextualSpacing w:val="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176A5A"/>
    <w:pPr>
      <w:spacing w:after="100" w:line="259" w:lineRule="auto"/>
      <w:ind w:left="1540" w:right="0"/>
      <w:contextualSpacing w:val="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176A5A"/>
    <w:pPr>
      <w:spacing w:after="100" w:line="259" w:lineRule="auto"/>
      <w:ind w:left="1760" w:right="0"/>
      <w:contextualSpacing w:val="0"/>
      <w:jc w:val="left"/>
    </w:pPr>
    <w:rPr>
      <w:rFonts w:asciiTheme="minorHAnsi" w:eastAsiaTheme="minorEastAsia" w:hAnsiTheme="minorHAnsi" w:cstheme="minorBidi"/>
      <w:color w:val="auto"/>
      <w:sz w:val="22"/>
      <w:szCs w:val="22"/>
    </w:rPr>
  </w:style>
  <w:style w:type="character" w:styleId="UnresolvedMention">
    <w:name w:val="Unresolved Mention"/>
    <w:basedOn w:val="DefaultParagraphFont"/>
    <w:uiPriority w:val="99"/>
    <w:semiHidden/>
    <w:unhideWhenUsed/>
    <w:rsid w:val="00176A5A"/>
    <w:rPr>
      <w:color w:val="605E5C"/>
      <w:shd w:val="clear" w:color="auto" w:fill="E1DFDD"/>
    </w:rPr>
  </w:style>
  <w:style w:type="character" w:styleId="PageNumber">
    <w:name w:val="page number"/>
    <w:basedOn w:val="DefaultParagraphFont"/>
    <w:uiPriority w:val="99"/>
    <w:semiHidden/>
    <w:unhideWhenUsed/>
    <w:rsid w:val="00A671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708430">
      <w:bodyDiv w:val="1"/>
      <w:marLeft w:val="0"/>
      <w:marRight w:val="0"/>
      <w:marTop w:val="0"/>
      <w:marBottom w:val="0"/>
      <w:divBdr>
        <w:top w:val="none" w:sz="0" w:space="0" w:color="auto"/>
        <w:left w:val="none" w:sz="0" w:space="0" w:color="auto"/>
        <w:bottom w:val="none" w:sz="0" w:space="0" w:color="auto"/>
        <w:right w:val="none" w:sz="0" w:space="0" w:color="auto"/>
      </w:divBdr>
    </w:div>
    <w:div w:id="13714963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G"/><Relationship Id="rId26" Type="http://schemas.openxmlformats.org/officeDocument/2006/relationships/footer" Target="footer3.xml"/><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4.xml"/><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29" Type="http://schemas.openxmlformats.org/officeDocument/2006/relationships/image" Target="media/image1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5.JPG"/><Relationship Id="rId49" Type="http://schemas.openxmlformats.org/officeDocument/2006/relationships/image" Target="media/image38.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21A29-38F6-4498-B1E7-F5A634FF4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1624</TotalTime>
  <Pages>124</Pages>
  <Words>38144</Words>
  <Characters>217424</Characters>
  <Application>Microsoft Office Word</Application>
  <DocSecurity>0</DocSecurity>
  <Lines>1811</Lines>
  <Paragraphs>510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Andrews</dc:creator>
  <cp:lastModifiedBy>Mark Andrews</cp:lastModifiedBy>
  <cp:revision>6</cp:revision>
  <cp:lastPrinted>2018-08-08T17:41:00Z</cp:lastPrinted>
  <dcterms:created xsi:type="dcterms:W3CDTF">2018-08-09T17:10:00Z</dcterms:created>
  <dcterms:modified xsi:type="dcterms:W3CDTF">2018-08-12T21:25:00Z</dcterms:modified>
</cp:coreProperties>
</file>